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08B6A98B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A45811">
              <w:rPr>
                <w:b/>
              </w:rPr>
              <w:t xml:space="preserve"> </w:t>
            </w:r>
            <w:r w:rsidR="00DB4888">
              <w:rPr>
                <w:b/>
              </w:rPr>
              <w:t>24</w:t>
            </w:r>
            <w:r w:rsidR="00071F2A">
              <w:rPr>
                <w:b/>
              </w:rPr>
              <w:t xml:space="preserve"> апреля</w:t>
            </w:r>
          </w:p>
          <w:p w14:paraId="49C155B9" w14:textId="4737DB82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6B150A">
              <w:rPr>
                <w:b/>
              </w:rPr>
              <w:t>3</w:t>
            </w:r>
            <w:r w:rsidR="000D23D1">
              <w:rPr>
                <w:b/>
              </w:rPr>
              <w:t xml:space="preserve"> года</w:t>
            </w:r>
          </w:p>
          <w:p w14:paraId="190281B0" w14:textId="053AE193" w:rsidR="001C176E" w:rsidRPr="008B4CBB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DB4888">
              <w:rPr>
                <w:b/>
              </w:rPr>
              <w:t>21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376E96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078B4AB1" w14:textId="1F4A21AE" w:rsidR="001E17B6" w:rsidRPr="008B4CBB" w:rsidRDefault="001E17B6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bookmarkStart w:id="1" w:name="_Hlk148971957"/>
      <w:r w:rsidRPr="008B4CBB">
        <w:rPr>
          <w:b/>
          <w:sz w:val="16"/>
          <w:szCs w:val="16"/>
        </w:rPr>
        <w:t>АДМИНИСТРАЦИЯ МУНИЦИПАЛЬНОГО ОБРАЗОВАНИЯ</w:t>
      </w:r>
    </w:p>
    <w:p w14:paraId="05BD2AC4" w14:textId="77777777" w:rsidR="001E17B6" w:rsidRPr="008B4CBB" w:rsidRDefault="001E17B6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8B4CBB">
        <w:rPr>
          <w:b/>
          <w:sz w:val="16"/>
          <w:szCs w:val="16"/>
        </w:rPr>
        <w:t>ЕЛИЗАВЕТИНСКОГО СЕЛЬСКОГО ПОСЕЛЕНИЯ</w:t>
      </w:r>
    </w:p>
    <w:p w14:paraId="451E591A" w14:textId="77777777" w:rsidR="001E17B6" w:rsidRPr="008B4CBB" w:rsidRDefault="001E17B6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8B4CBB">
        <w:rPr>
          <w:b/>
          <w:sz w:val="16"/>
          <w:szCs w:val="16"/>
        </w:rPr>
        <w:t>ГАТЧИНСКОГО МУНИЦИПАЛЬНОГО РАЙОНА</w:t>
      </w:r>
    </w:p>
    <w:p w14:paraId="384D0141" w14:textId="77777777" w:rsidR="001E17B6" w:rsidRPr="008B4CBB" w:rsidRDefault="001E17B6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8B4CBB">
        <w:rPr>
          <w:b/>
          <w:sz w:val="16"/>
          <w:szCs w:val="16"/>
        </w:rPr>
        <w:t>ЛЕНИНГРАДСКОЙ ОБЛАСТИ</w:t>
      </w:r>
    </w:p>
    <w:p w14:paraId="7D35E709" w14:textId="77777777" w:rsidR="001E17B6" w:rsidRPr="008B4CBB" w:rsidRDefault="001E17B6" w:rsidP="001E17B6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17ED4EF7" w14:textId="77777777" w:rsidR="001E17B6" w:rsidRPr="008B4CBB" w:rsidRDefault="001E17B6" w:rsidP="001E17B6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 w:rsidRPr="008B4CBB">
        <w:rPr>
          <w:b/>
          <w:sz w:val="16"/>
          <w:szCs w:val="16"/>
        </w:rPr>
        <w:t>ПОСТАНОВЛЕНИЕ</w:t>
      </w:r>
    </w:p>
    <w:p w14:paraId="05FB159A" w14:textId="77777777" w:rsidR="001E17B6" w:rsidRPr="008B4CBB" w:rsidRDefault="001E17B6" w:rsidP="001E17B6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C786D72" w14:textId="11B99555" w:rsidR="001E17B6" w:rsidRPr="00DB4888" w:rsidRDefault="00DB4888" w:rsidP="001E17B6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24</w:t>
      </w:r>
      <w:r w:rsidR="00071F2A" w:rsidRPr="008B4CBB">
        <w:rPr>
          <w:b/>
          <w:sz w:val="16"/>
          <w:szCs w:val="16"/>
        </w:rPr>
        <w:t>.04</w:t>
      </w:r>
      <w:r w:rsidR="001E17B6" w:rsidRPr="008B4CBB">
        <w:rPr>
          <w:b/>
          <w:sz w:val="16"/>
          <w:szCs w:val="16"/>
        </w:rPr>
        <w:t>.202</w:t>
      </w:r>
      <w:r w:rsidR="006B150A" w:rsidRPr="008B4CBB">
        <w:rPr>
          <w:b/>
          <w:sz w:val="16"/>
          <w:szCs w:val="16"/>
        </w:rPr>
        <w:t>3</w:t>
      </w:r>
      <w:r w:rsidR="001E17B6" w:rsidRPr="008B4CBB">
        <w:rPr>
          <w:b/>
          <w:sz w:val="16"/>
          <w:szCs w:val="16"/>
        </w:rPr>
        <w:t>г.                                                                           №</w:t>
      </w:r>
      <w:r w:rsidR="00A45811" w:rsidRPr="008B4CBB">
        <w:rPr>
          <w:b/>
          <w:sz w:val="16"/>
          <w:szCs w:val="16"/>
        </w:rPr>
        <w:t xml:space="preserve"> 1</w:t>
      </w:r>
      <w:r>
        <w:rPr>
          <w:b/>
          <w:sz w:val="16"/>
          <w:szCs w:val="16"/>
        </w:rPr>
        <w:t>96</w:t>
      </w:r>
    </w:p>
    <w:p w14:paraId="20617F54" w14:textId="77777777" w:rsidR="00BF635B" w:rsidRPr="008B4CBB" w:rsidRDefault="00BF635B" w:rsidP="00BF635B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</w:p>
    <w:p w14:paraId="24680DD4" w14:textId="77777777" w:rsidR="00DB4888" w:rsidRPr="00DB4888" w:rsidRDefault="00DB4888" w:rsidP="00DB4888">
      <w:pPr>
        <w:pStyle w:val="29"/>
        <w:tabs>
          <w:tab w:val="left" w:pos="709"/>
          <w:tab w:val="left" w:pos="3402"/>
        </w:tabs>
        <w:ind w:left="426" w:right="1748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 xml:space="preserve">«О внесении изменений и дополнений в Положение о единой комиссии по осуществлению закупок администрации Елизаветинского сельского поселения, утвержденное постановлением администрации от 20.01.2022 № 16» </w:t>
      </w:r>
    </w:p>
    <w:p w14:paraId="46E74379" w14:textId="77777777" w:rsidR="00DB4888" w:rsidRPr="00DB4888" w:rsidRDefault="00DB4888" w:rsidP="00DB4888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</w:p>
    <w:p w14:paraId="31146169" w14:textId="77777777" w:rsidR="00DB4888" w:rsidRPr="00DB4888" w:rsidRDefault="00DB4888" w:rsidP="00DB4888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 xml:space="preserve">На основании протеста Гатчинской городской прокуратуры № 7-01-2023 от 31.03.2023 на постановление от 20.01.2022 № 16 «Об утверждении положения о единой комиссии по осуществлению закупок администрации Елизаветинского сельского поселения», в соответствии с Федеральным законом от 11.06.2022 № 160-ФЗ «О внесении изменений в статью 3 Федерального закона «О закупках товаров, работ, услуг отдельными видами юридических лиц» и Федеральный закон «О контрактной системе в сфере закупок товаров, работ, услуг для обеспечения государственных и муниципальных нужд», Уставом муниципального образования Елизаветинского сельского поселения администрации муниципального образования Елизаветинского сельского поселения </w:t>
      </w:r>
    </w:p>
    <w:p w14:paraId="75E9B48F" w14:textId="77777777" w:rsidR="00DB4888" w:rsidRPr="00DB4888" w:rsidRDefault="00DB4888" w:rsidP="00DB4888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</w:p>
    <w:p w14:paraId="21C0D3BA" w14:textId="77777777" w:rsidR="00DB4888" w:rsidRPr="00DB4888" w:rsidRDefault="00DB4888" w:rsidP="00DB4888">
      <w:pPr>
        <w:pStyle w:val="29"/>
        <w:tabs>
          <w:tab w:val="left" w:pos="709"/>
        </w:tabs>
        <w:ind w:left="426" w:right="189"/>
        <w:jc w:val="center"/>
        <w:rPr>
          <w:b/>
          <w:sz w:val="16"/>
          <w:szCs w:val="16"/>
        </w:rPr>
      </w:pPr>
      <w:r w:rsidRPr="00DB4888">
        <w:rPr>
          <w:b/>
          <w:sz w:val="16"/>
          <w:szCs w:val="16"/>
        </w:rPr>
        <w:t>ПОСТАНОВЛЯЕТ:</w:t>
      </w:r>
    </w:p>
    <w:p w14:paraId="7D87511F" w14:textId="77777777" w:rsidR="00DB4888" w:rsidRPr="00DB4888" w:rsidRDefault="00DB4888" w:rsidP="00DB4888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</w:p>
    <w:p w14:paraId="4B400833" w14:textId="77777777" w:rsidR="00DB4888" w:rsidRPr="00DB4888" w:rsidRDefault="00DB4888" w:rsidP="00DB4888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 xml:space="preserve">1. Внести изменения в Положение о единой комиссии по </w:t>
      </w:r>
      <w:r w:rsidRPr="00DB4888">
        <w:rPr>
          <w:bCs/>
          <w:sz w:val="16"/>
          <w:szCs w:val="16"/>
        </w:rPr>
        <w:t>осуществлению закупок администрации Елизаветинского сельского поселения, утвержденное постановлением администрации от 20.01.2022 № 16 (далее - Постановление) следующего содержания:</w:t>
      </w:r>
    </w:p>
    <w:p w14:paraId="728762C4" w14:textId="77777777" w:rsidR="00DB4888" w:rsidRPr="00DB4888" w:rsidRDefault="00DB4888" w:rsidP="00DB4888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>1.2. В пункт 6.2. добавить абзац 3 следующего содержания:</w:t>
      </w:r>
    </w:p>
    <w:p w14:paraId="4EE4FC07" w14:textId="77777777" w:rsidR="00DB4888" w:rsidRPr="00DB4888" w:rsidRDefault="00DB4888" w:rsidP="00DB4888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>«- при осуществлении закупок принимать меры по предотвращению и урегулированию конфликта интересов в соответствии с Федеральным законом от 25.12.2008 № 273-ФЗ «О противодействии коррупции», в том числе с учетом информации, представленной заказчику в соответствии с частью 23 статьи 34 указанного Федерального закона.»</w:t>
      </w:r>
    </w:p>
    <w:p w14:paraId="41A57814" w14:textId="77777777" w:rsidR="00DB4888" w:rsidRPr="00DB4888" w:rsidRDefault="00DB4888" w:rsidP="00DB4888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 xml:space="preserve">  2. Настоящее постановление вступает в силу после официального опубликования и подлежит размещению на официальном сайте муниципального образования Елизаветинского сельского поселения.</w:t>
      </w:r>
    </w:p>
    <w:p w14:paraId="473C229C" w14:textId="03FC6173" w:rsidR="008B4CBB" w:rsidRDefault="00DB4888" w:rsidP="00DB4888">
      <w:pPr>
        <w:pStyle w:val="29"/>
        <w:tabs>
          <w:tab w:val="left" w:pos="709"/>
        </w:tabs>
        <w:ind w:left="426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 xml:space="preserve">  3. Контроль за исполнением настоящего постановления возложить на Председателя единой комиссии по осуществлению закупок Зубрилина В.В.</w:t>
      </w:r>
    </w:p>
    <w:p w14:paraId="3932D6ED" w14:textId="77777777" w:rsidR="00DB4888" w:rsidRPr="008B4CBB" w:rsidRDefault="00DB4888" w:rsidP="00DB4888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</w:p>
    <w:p w14:paraId="0E518A9D" w14:textId="7BDF7944" w:rsidR="001E17B6" w:rsidRPr="008B4CBB" w:rsidRDefault="001E17B6" w:rsidP="000D5453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  <w:r w:rsidRPr="008B4CBB">
        <w:rPr>
          <w:bCs/>
          <w:sz w:val="16"/>
          <w:szCs w:val="16"/>
        </w:rPr>
        <w:t>Глава администрации</w:t>
      </w:r>
    </w:p>
    <w:p w14:paraId="3F57CCB0" w14:textId="6AFBE6FF" w:rsidR="00071F2A" w:rsidRDefault="001E17B6" w:rsidP="00085D3C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 w:rsidRPr="008B4CBB">
        <w:rPr>
          <w:bCs/>
          <w:sz w:val="16"/>
          <w:szCs w:val="16"/>
        </w:rPr>
        <w:t xml:space="preserve">Елизаветинского сельского поселения       </w:t>
      </w:r>
      <w:r w:rsidR="00085D3C" w:rsidRPr="008B4CBB">
        <w:rPr>
          <w:bCs/>
          <w:sz w:val="16"/>
          <w:szCs w:val="16"/>
        </w:rPr>
        <w:t xml:space="preserve">        </w:t>
      </w:r>
      <w:r w:rsidRPr="008B4CBB">
        <w:rPr>
          <w:bCs/>
          <w:sz w:val="16"/>
          <w:szCs w:val="16"/>
        </w:rPr>
        <w:t xml:space="preserve"> В.В. Зубрилин</w:t>
      </w:r>
      <w:bookmarkEnd w:id="1"/>
    </w:p>
    <w:p w14:paraId="2DD85FEB" w14:textId="77777777" w:rsidR="00DB4888" w:rsidRDefault="00DB4888" w:rsidP="00085D3C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38289A8E" w14:textId="3AE82E2A" w:rsidR="00DB4888" w:rsidRDefault="00DB4888" w:rsidP="00DB4888">
      <w:pPr>
        <w:pStyle w:val="29"/>
        <w:tabs>
          <w:tab w:val="left" w:pos="4820"/>
        </w:tabs>
        <w:ind w:left="284" w:right="189" w:firstLine="142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46071145" w14:textId="77777777" w:rsidR="00DB4888" w:rsidRDefault="00DB4888" w:rsidP="00DB4888">
      <w:pPr>
        <w:pStyle w:val="29"/>
        <w:tabs>
          <w:tab w:val="left" w:pos="4820"/>
        </w:tabs>
        <w:ind w:left="284" w:right="189" w:firstLine="142"/>
        <w:jc w:val="center"/>
        <w:rPr>
          <w:bCs/>
          <w:sz w:val="16"/>
          <w:szCs w:val="16"/>
        </w:rPr>
      </w:pPr>
    </w:p>
    <w:p w14:paraId="00E6A3A0" w14:textId="77777777" w:rsidR="00DB4888" w:rsidRPr="00DB4888" w:rsidRDefault="00DB4888" w:rsidP="00DB4888">
      <w:pPr>
        <w:pStyle w:val="29"/>
        <w:tabs>
          <w:tab w:val="left" w:pos="4820"/>
        </w:tabs>
        <w:ind w:left="284" w:right="189" w:firstLine="142"/>
        <w:jc w:val="center"/>
        <w:rPr>
          <w:b/>
          <w:sz w:val="16"/>
          <w:szCs w:val="16"/>
        </w:rPr>
      </w:pPr>
      <w:r w:rsidRPr="00DB4888">
        <w:rPr>
          <w:b/>
          <w:sz w:val="16"/>
          <w:szCs w:val="16"/>
        </w:rPr>
        <w:t xml:space="preserve">ИЗВЕЩЕНИЕ </w:t>
      </w:r>
    </w:p>
    <w:p w14:paraId="2B1FE62D" w14:textId="77777777" w:rsidR="00DB4888" w:rsidRPr="00DB4888" w:rsidRDefault="00DB4888" w:rsidP="00DB4888">
      <w:pPr>
        <w:pStyle w:val="29"/>
        <w:tabs>
          <w:tab w:val="left" w:pos="4820"/>
        </w:tabs>
        <w:ind w:left="284" w:right="189" w:firstLine="142"/>
        <w:jc w:val="center"/>
        <w:rPr>
          <w:b/>
          <w:sz w:val="16"/>
          <w:szCs w:val="16"/>
        </w:rPr>
      </w:pPr>
      <w:r w:rsidRPr="00DB4888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01CE16E8" w14:textId="77777777" w:rsidR="00DB4888" w:rsidRPr="00DB4888" w:rsidRDefault="00DB4888" w:rsidP="00DB4888">
      <w:pPr>
        <w:pStyle w:val="29"/>
        <w:tabs>
          <w:tab w:val="left" w:pos="4820"/>
        </w:tabs>
        <w:ind w:left="284" w:right="189" w:firstLine="142"/>
        <w:jc w:val="center"/>
        <w:rPr>
          <w:bCs/>
          <w:sz w:val="16"/>
          <w:szCs w:val="16"/>
        </w:rPr>
      </w:pPr>
    </w:p>
    <w:p w14:paraId="5A5176FE" w14:textId="77777777" w:rsidR="00DB4888" w:rsidRP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 xml:space="preserve">В Ленинградской области согласно статье 14 Федерального закона от 03.07.2016 № 237-ФЗ «О государственной кадастровой </w:t>
      </w:r>
      <w:r w:rsidRPr="00DB4888">
        <w:rPr>
          <w:bCs/>
          <w:sz w:val="16"/>
          <w:szCs w:val="16"/>
        </w:rPr>
        <w:t>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DB4888">
        <w:rPr>
          <w:bCs/>
          <w:sz w:val="16"/>
          <w:szCs w:val="16"/>
        </w:rPr>
        <w:t>ЛенКадОценка</w:t>
      </w:r>
      <w:proofErr w:type="spellEnd"/>
      <w:r w:rsidRPr="00DB4888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024ED305" w14:textId="77777777" w:rsidR="00DB4888" w:rsidRP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2502265C" w14:textId="77777777" w:rsidR="00DB4888" w:rsidRP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5E864C19" w14:textId="77777777" w:rsidR="00DB4888" w:rsidRP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61224029" w14:textId="77777777" w:rsidR="00DB4888" w:rsidRP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7A044001" w14:textId="77777777" w:rsidR="00DB4888" w:rsidRP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 xml:space="preserve"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</w:t>
      </w:r>
      <w:r w:rsidRPr="00DB4888">
        <w:rPr>
          <w:bCs/>
          <w:sz w:val="16"/>
          <w:szCs w:val="16"/>
        </w:rPr>
        <w:lastRenderedPageBreak/>
        <w:t>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0CB40D14" w14:textId="101861C6" w:rsid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B4888">
        <w:rPr>
          <w:bCs/>
          <w:sz w:val="16"/>
          <w:szCs w:val="16"/>
        </w:rPr>
        <w:t>Постановлением Правительства Ленинградской области от 24.04.2023 № 272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внесены изменения в отношении 30 объектов недвижимого имущества согласно приложениям к постановлению Правительства Ленинградской области от 24.04.2023 № 272.</w:t>
      </w:r>
    </w:p>
    <w:p w14:paraId="6A16156D" w14:textId="77777777" w:rsid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17CE6B63" w14:textId="77777777" w:rsid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noProof/>
        </w:rPr>
      </w:pPr>
    </w:p>
    <w:p w14:paraId="0F2CD77B" w14:textId="77B9390C" w:rsidR="00DB4888" w:rsidRDefault="00DB4888" w:rsidP="00DB4888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2D65E03" wp14:editId="3090F54E">
            <wp:extent cx="3312183" cy="4942936"/>
            <wp:effectExtent l="0" t="0" r="0" b="0"/>
            <wp:docPr id="1347362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5" b="5120"/>
                    <a:stretch/>
                  </pic:blipFill>
                  <pic:spPr bwMode="auto">
                    <a:xfrm>
                      <a:off x="0" y="0"/>
                      <a:ext cx="3317864" cy="49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7FFBB" w14:textId="77777777" w:rsid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noProof/>
        </w:rPr>
      </w:pPr>
    </w:p>
    <w:p w14:paraId="0108F563" w14:textId="20A9F7E6" w:rsidR="00DB4888" w:rsidRDefault="00DB4888" w:rsidP="00DB4888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7F4FDB80" wp14:editId="187A8D71">
            <wp:extent cx="3128565" cy="4261449"/>
            <wp:effectExtent l="0" t="0" r="0" b="0"/>
            <wp:docPr id="12650366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8" r="6433" b="20636"/>
                    <a:stretch/>
                  </pic:blipFill>
                  <pic:spPr bwMode="auto">
                    <a:xfrm>
                      <a:off x="0" y="0"/>
                      <a:ext cx="3141046" cy="42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4F939" w14:textId="77777777" w:rsid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noProof/>
        </w:rPr>
      </w:pPr>
    </w:p>
    <w:p w14:paraId="10A76490" w14:textId="1E50F0DC" w:rsidR="00DB4888" w:rsidRDefault="00DB4888" w:rsidP="00DB4888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D476610" wp14:editId="6BB84D4E">
            <wp:extent cx="3215641" cy="4554748"/>
            <wp:effectExtent l="0" t="0" r="0" b="0"/>
            <wp:docPr id="14499638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b="7232"/>
                    <a:stretch/>
                  </pic:blipFill>
                  <pic:spPr bwMode="auto">
                    <a:xfrm>
                      <a:off x="0" y="0"/>
                      <a:ext cx="3228434" cy="45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79AD0" w14:textId="77777777" w:rsid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noProof/>
        </w:rPr>
      </w:pPr>
    </w:p>
    <w:p w14:paraId="43DFCA64" w14:textId="52741BB4" w:rsidR="00DB4888" w:rsidRDefault="00DB4888" w:rsidP="00DB4888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4A20AB5" wp14:editId="11A7C189">
            <wp:extent cx="3329281" cy="4891178"/>
            <wp:effectExtent l="0" t="0" r="0" b="0"/>
            <wp:docPr id="5934728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" r="1532" b="4526"/>
                    <a:stretch/>
                  </pic:blipFill>
                  <pic:spPr bwMode="auto">
                    <a:xfrm>
                      <a:off x="0" y="0"/>
                      <a:ext cx="3343640" cy="491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1EBE5" w14:textId="77777777" w:rsid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noProof/>
        </w:rPr>
      </w:pPr>
    </w:p>
    <w:p w14:paraId="3AAA8BAC" w14:textId="5283521C" w:rsidR="00DB4888" w:rsidRDefault="00DB4888" w:rsidP="00DB4888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C9F0399" wp14:editId="2CC4B6DB">
            <wp:extent cx="3067581" cy="4606506"/>
            <wp:effectExtent l="0" t="0" r="0" b="0"/>
            <wp:docPr id="3266613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4" r="3987" b="5881"/>
                    <a:stretch/>
                  </pic:blipFill>
                  <pic:spPr bwMode="auto">
                    <a:xfrm>
                      <a:off x="0" y="0"/>
                      <a:ext cx="3073475" cy="461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39CCC" w14:textId="77777777" w:rsidR="00DB4888" w:rsidRDefault="00DB4888" w:rsidP="00DB4888">
      <w:pPr>
        <w:pStyle w:val="29"/>
        <w:tabs>
          <w:tab w:val="left" w:pos="4820"/>
        </w:tabs>
        <w:ind w:left="142" w:right="189"/>
        <w:jc w:val="both"/>
        <w:rPr>
          <w:noProof/>
        </w:rPr>
      </w:pPr>
    </w:p>
    <w:p w14:paraId="673E4651" w14:textId="5D46A923" w:rsidR="00DB4888" w:rsidRDefault="00DB4888" w:rsidP="00DB4888">
      <w:pPr>
        <w:pStyle w:val="29"/>
        <w:tabs>
          <w:tab w:val="left" w:pos="4820"/>
        </w:tabs>
        <w:ind w:left="142"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791EA61" wp14:editId="47EEBC90">
            <wp:extent cx="3176100" cy="4500880"/>
            <wp:effectExtent l="0" t="0" r="0" b="0"/>
            <wp:docPr id="14074225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" r="3702" b="10080"/>
                    <a:stretch/>
                  </pic:blipFill>
                  <pic:spPr bwMode="auto">
                    <a:xfrm>
                      <a:off x="0" y="0"/>
                      <a:ext cx="3186629" cy="45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89EF3" w14:textId="77777777" w:rsid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noProof/>
        </w:rPr>
      </w:pPr>
    </w:p>
    <w:p w14:paraId="4EEFBB32" w14:textId="0EF3D17F" w:rsidR="00DB4888" w:rsidRDefault="00DB4888" w:rsidP="00DB4888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7EE6EC5" wp14:editId="2226DCBB">
            <wp:extent cx="3204396" cy="2769080"/>
            <wp:effectExtent l="0" t="0" r="0" b="0"/>
            <wp:docPr id="10671036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b="43072"/>
                    <a:stretch/>
                  </pic:blipFill>
                  <pic:spPr bwMode="auto">
                    <a:xfrm>
                      <a:off x="0" y="0"/>
                      <a:ext cx="3214721" cy="27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3F870" w14:textId="77777777" w:rsid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noProof/>
        </w:rPr>
      </w:pPr>
    </w:p>
    <w:p w14:paraId="3B191C58" w14:textId="77777777" w:rsidR="00DB4888" w:rsidRDefault="00DB4888" w:rsidP="00DB4888">
      <w:pPr>
        <w:pStyle w:val="29"/>
        <w:tabs>
          <w:tab w:val="left" w:pos="4820"/>
        </w:tabs>
        <w:ind w:left="284" w:right="189" w:firstLine="425"/>
        <w:jc w:val="both"/>
        <w:rPr>
          <w:noProof/>
        </w:rPr>
      </w:pPr>
    </w:p>
    <w:p w14:paraId="4EF6650D" w14:textId="0BEB3CB1" w:rsidR="00DB4888" w:rsidRDefault="00DB4888" w:rsidP="00DB4888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D3AE831" wp14:editId="4D612074">
            <wp:extent cx="3100055" cy="2406770"/>
            <wp:effectExtent l="0" t="0" r="0" b="0"/>
            <wp:docPr id="12766243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2" r="3154" b="50735"/>
                    <a:stretch/>
                  </pic:blipFill>
                  <pic:spPr bwMode="auto">
                    <a:xfrm>
                      <a:off x="0" y="0"/>
                      <a:ext cx="3107681" cy="24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4888" w:rsidSect="00EF7438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1CAC9" w14:textId="77777777" w:rsidR="00DF51E1" w:rsidRDefault="00DF51E1">
      <w:pPr>
        <w:spacing w:after="0" w:line="240" w:lineRule="auto"/>
      </w:pPr>
      <w:r>
        <w:separator/>
      </w:r>
    </w:p>
  </w:endnote>
  <w:endnote w:type="continuationSeparator" w:id="0">
    <w:p w14:paraId="5DF610BF" w14:textId="77777777" w:rsidR="00DF51E1" w:rsidRDefault="00DF5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73F5E" w14:textId="77777777" w:rsidR="00DF51E1" w:rsidRDefault="00DF51E1">
      <w:pPr>
        <w:spacing w:after="0" w:line="240" w:lineRule="auto"/>
      </w:pPr>
      <w:r>
        <w:separator/>
      </w:r>
    </w:p>
  </w:footnote>
  <w:footnote w:type="continuationSeparator" w:id="0">
    <w:p w14:paraId="4D0198E4" w14:textId="77777777" w:rsidR="00DF51E1" w:rsidRDefault="00DF51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 w16cid:durableId="1392460626">
    <w:abstractNumId w:val="11"/>
  </w:num>
  <w:num w:numId="2" w16cid:durableId="18062704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10C0B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7AB"/>
    <w:rsid w:val="00063021"/>
    <w:rsid w:val="00067753"/>
    <w:rsid w:val="00067D78"/>
    <w:rsid w:val="0007170C"/>
    <w:rsid w:val="00071F2A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A5C8A"/>
    <w:rsid w:val="000B2830"/>
    <w:rsid w:val="000B3CE7"/>
    <w:rsid w:val="000B740F"/>
    <w:rsid w:val="000B7B6C"/>
    <w:rsid w:val="000C7E86"/>
    <w:rsid w:val="000D23D1"/>
    <w:rsid w:val="000D34CC"/>
    <w:rsid w:val="000D4167"/>
    <w:rsid w:val="000D5453"/>
    <w:rsid w:val="000E6459"/>
    <w:rsid w:val="000F2AC9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236F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7DF2"/>
    <w:rsid w:val="001A1A67"/>
    <w:rsid w:val="001A1B21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375A"/>
    <w:rsid w:val="002053E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47C4"/>
    <w:rsid w:val="00375080"/>
    <w:rsid w:val="00376E96"/>
    <w:rsid w:val="00380CC9"/>
    <w:rsid w:val="00381529"/>
    <w:rsid w:val="00381C73"/>
    <w:rsid w:val="0038758F"/>
    <w:rsid w:val="00390969"/>
    <w:rsid w:val="003918E2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C6A34"/>
    <w:rsid w:val="003D3937"/>
    <w:rsid w:val="003D4560"/>
    <w:rsid w:val="003E1866"/>
    <w:rsid w:val="003E39B2"/>
    <w:rsid w:val="003E6D2F"/>
    <w:rsid w:val="003F368C"/>
    <w:rsid w:val="00400116"/>
    <w:rsid w:val="00404960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603F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66D0B"/>
    <w:rsid w:val="0057002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14DE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3AD"/>
    <w:rsid w:val="005E46CE"/>
    <w:rsid w:val="005E5EB4"/>
    <w:rsid w:val="005F27F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56F39"/>
    <w:rsid w:val="006608C6"/>
    <w:rsid w:val="006628E8"/>
    <w:rsid w:val="0066311A"/>
    <w:rsid w:val="0066355A"/>
    <w:rsid w:val="00671597"/>
    <w:rsid w:val="0067291C"/>
    <w:rsid w:val="00673A58"/>
    <w:rsid w:val="00687C8C"/>
    <w:rsid w:val="0069063F"/>
    <w:rsid w:val="00690E61"/>
    <w:rsid w:val="006A21EA"/>
    <w:rsid w:val="006B150A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4AC9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B4CBB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A4945"/>
    <w:rsid w:val="009B0E8E"/>
    <w:rsid w:val="009B1829"/>
    <w:rsid w:val="009B7FCC"/>
    <w:rsid w:val="009D0DFE"/>
    <w:rsid w:val="009D1BC6"/>
    <w:rsid w:val="009D24EA"/>
    <w:rsid w:val="009D2A49"/>
    <w:rsid w:val="009D3F3E"/>
    <w:rsid w:val="009E43F6"/>
    <w:rsid w:val="009E70CC"/>
    <w:rsid w:val="009E78BF"/>
    <w:rsid w:val="009F1DE6"/>
    <w:rsid w:val="009F613D"/>
    <w:rsid w:val="00A059DE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43C1D"/>
    <w:rsid w:val="00A45811"/>
    <w:rsid w:val="00A51DA6"/>
    <w:rsid w:val="00A521D6"/>
    <w:rsid w:val="00A537DF"/>
    <w:rsid w:val="00A549FD"/>
    <w:rsid w:val="00A57FE2"/>
    <w:rsid w:val="00A61D32"/>
    <w:rsid w:val="00A63EAC"/>
    <w:rsid w:val="00A64336"/>
    <w:rsid w:val="00A67696"/>
    <w:rsid w:val="00A70288"/>
    <w:rsid w:val="00A71837"/>
    <w:rsid w:val="00A71D8A"/>
    <w:rsid w:val="00A77F32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71E1"/>
    <w:rsid w:val="00B57960"/>
    <w:rsid w:val="00B601C2"/>
    <w:rsid w:val="00B646BB"/>
    <w:rsid w:val="00B6653A"/>
    <w:rsid w:val="00B66CAB"/>
    <w:rsid w:val="00B67AEE"/>
    <w:rsid w:val="00B77BF9"/>
    <w:rsid w:val="00B87945"/>
    <w:rsid w:val="00B936FD"/>
    <w:rsid w:val="00B94D4E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D358B"/>
    <w:rsid w:val="00BD4144"/>
    <w:rsid w:val="00BE0907"/>
    <w:rsid w:val="00BE0B97"/>
    <w:rsid w:val="00BE3B6E"/>
    <w:rsid w:val="00BE4AE5"/>
    <w:rsid w:val="00BE4BF1"/>
    <w:rsid w:val="00BE6DFF"/>
    <w:rsid w:val="00BF1A77"/>
    <w:rsid w:val="00BF1EF9"/>
    <w:rsid w:val="00BF2D50"/>
    <w:rsid w:val="00BF2F83"/>
    <w:rsid w:val="00BF4C75"/>
    <w:rsid w:val="00BF4D24"/>
    <w:rsid w:val="00BF5024"/>
    <w:rsid w:val="00BF635B"/>
    <w:rsid w:val="00C031E1"/>
    <w:rsid w:val="00C042D2"/>
    <w:rsid w:val="00C04601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03FC"/>
    <w:rsid w:val="00CB2C3F"/>
    <w:rsid w:val="00CB7F59"/>
    <w:rsid w:val="00CC0CBF"/>
    <w:rsid w:val="00CC6276"/>
    <w:rsid w:val="00CD569B"/>
    <w:rsid w:val="00CE0746"/>
    <w:rsid w:val="00CE19D9"/>
    <w:rsid w:val="00CE3439"/>
    <w:rsid w:val="00CE5B58"/>
    <w:rsid w:val="00CE670B"/>
    <w:rsid w:val="00CF0BC6"/>
    <w:rsid w:val="00CF1A0B"/>
    <w:rsid w:val="00CF1CE4"/>
    <w:rsid w:val="00CF346A"/>
    <w:rsid w:val="00CF5522"/>
    <w:rsid w:val="00CF618B"/>
    <w:rsid w:val="00CF6B27"/>
    <w:rsid w:val="00CF6D34"/>
    <w:rsid w:val="00D020AF"/>
    <w:rsid w:val="00D03FBC"/>
    <w:rsid w:val="00D04960"/>
    <w:rsid w:val="00D061C4"/>
    <w:rsid w:val="00D0718B"/>
    <w:rsid w:val="00D124A7"/>
    <w:rsid w:val="00D1499B"/>
    <w:rsid w:val="00D15FAE"/>
    <w:rsid w:val="00D23B32"/>
    <w:rsid w:val="00D24DF3"/>
    <w:rsid w:val="00D267C8"/>
    <w:rsid w:val="00D26813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60AFC"/>
    <w:rsid w:val="00D634FC"/>
    <w:rsid w:val="00D64259"/>
    <w:rsid w:val="00D72FE5"/>
    <w:rsid w:val="00D759ED"/>
    <w:rsid w:val="00D75FA7"/>
    <w:rsid w:val="00D76CB5"/>
    <w:rsid w:val="00DA2CE7"/>
    <w:rsid w:val="00DA435B"/>
    <w:rsid w:val="00DA5497"/>
    <w:rsid w:val="00DB07E9"/>
    <w:rsid w:val="00DB1F13"/>
    <w:rsid w:val="00DB2B74"/>
    <w:rsid w:val="00DB4888"/>
    <w:rsid w:val="00DB52FB"/>
    <w:rsid w:val="00DB7AEF"/>
    <w:rsid w:val="00DB7FF2"/>
    <w:rsid w:val="00DC04B5"/>
    <w:rsid w:val="00DC166D"/>
    <w:rsid w:val="00DC238E"/>
    <w:rsid w:val="00DC25A7"/>
    <w:rsid w:val="00DD7BDD"/>
    <w:rsid w:val="00DE1133"/>
    <w:rsid w:val="00DE21AB"/>
    <w:rsid w:val="00DE7F7A"/>
    <w:rsid w:val="00DF1927"/>
    <w:rsid w:val="00DF3519"/>
    <w:rsid w:val="00DF51E1"/>
    <w:rsid w:val="00DF530D"/>
    <w:rsid w:val="00DF675D"/>
    <w:rsid w:val="00E028F4"/>
    <w:rsid w:val="00E02DDD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3FB3"/>
    <w:rsid w:val="00E35BE1"/>
    <w:rsid w:val="00E40638"/>
    <w:rsid w:val="00E46B57"/>
    <w:rsid w:val="00E47382"/>
    <w:rsid w:val="00E47493"/>
    <w:rsid w:val="00E508BD"/>
    <w:rsid w:val="00E5468E"/>
    <w:rsid w:val="00E64455"/>
    <w:rsid w:val="00E65026"/>
    <w:rsid w:val="00E653DF"/>
    <w:rsid w:val="00E66AEC"/>
    <w:rsid w:val="00E70DAB"/>
    <w:rsid w:val="00E71D14"/>
    <w:rsid w:val="00E72750"/>
    <w:rsid w:val="00E74434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2463"/>
    <w:rsid w:val="00EF7438"/>
    <w:rsid w:val="00EF7914"/>
    <w:rsid w:val="00F020BC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A2"/>
    <w:rsid w:val="00F324DB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E6492"/>
    <w:rsid w:val="00FF17B7"/>
    <w:rsid w:val="00FF18A3"/>
    <w:rsid w:val="00FF34A9"/>
    <w:rsid w:val="00FF454B"/>
    <w:rsid w:val="00FF615D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uiPriority w:val="99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uiPriority w:val="99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uiPriority w:val="99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uiPriority w:val="99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uiPriority w:val="99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uiPriority w:val="99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34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iPriority w:val="9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uiPriority w:val="99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uiPriority w:val="99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uiPriority w:val="99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iPriority w:val="99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uiPriority w:val="99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uiPriority w:val="99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numbering" w:customStyle="1" w:styleId="1fa">
    <w:name w:val="Нет списка1"/>
    <w:next w:val="a2"/>
    <w:uiPriority w:val="99"/>
    <w:semiHidden/>
    <w:unhideWhenUsed/>
    <w:rsid w:val="00A77F32"/>
  </w:style>
  <w:style w:type="paragraph" w:customStyle="1" w:styleId="220">
    <w:name w:val="Основной текст 22"/>
    <w:basedOn w:val="a"/>
    <w:uiPriority w:val="99"/>
    <w:rsid w:val="00A77F32"/>
    <w:pPr>
      <w:spacing w:after="0" w:line="240" w:lineRule="auto"/>
      <w:jc w:val="both"/>
    </w:pPr>
    <w:rPr>
      <w:rFonts w:eastAsia="Times New Roman"/>
      <w:sz w:val="28"/>
      <w:szCs w:val="28"/>
      <w:lang w:eastAsia="ru-RU"/>
    </w:rPr>
  </w:style>
  <w:style w:type="paragraph" w:customStyle="1" w:styleId="BodyText22">
    <w:name w:val="Body Text 22"/>
    <w:basedOn w:val="a"/>
    <w:uiPriority w:val="99"/>
    <w:rsid w:val="00A77F32"/>
    <w:pPr>
      <w:spacing w:after="0" w:line="240" w:lineRule="auto"/>
      <w:ind w:firstLine="709"/>
      <w:jc w:val="both"/>
    </w:pPr>
    <w:rPr>
      <w:rFonts w:eastAsia="Times New Roman"/>
      <w:lang w:eastAsia="ru-RU"/>
    </w:rPr>
  </w:style>
  <w:style w:type="character" w:customStyle="1" w:styleId="affff8">
    <w:name w:val="Цветовое выделение"/>
    <w:uiPriority w:val="99"/>
    <w:rsid w:val="00A77F32"/>
    <w:rPr>
      <w:b/>
      <w:bCs/>
      <w:color w:val="000080"/>
      <w:sz w:val="20"/>
      <w:szCs w:val="20"/>
    </w:rPr>
  </w:style>
  <w:style w:type="character" w:customStyle="1" w:styleId="affff9">
    <w:name w:val="Гипертекстовая ссылка"/>
    <w:uiPriority w:val="99"/>
    <w:rsid w:val="00A77F32"/>
    <w:rPr>
      <w:b/>
      <w:bCs/>
      <w:color w:val="008000"/>
      <w:sz w:val="20"/>
      <w:szCs w:val="20"/>
    </w:rPr>
  </w:style>
  <w:style w:type="paragraph" w:customStyle="1" w:styleId="affffa">
    <w:name w:val="Заголовок статьи"/>
    <w:basedOn w:val="a"/>
    <w:next w:val="a"/>
    <w:uiPriority w:val="99"/>
    <w:rsid w:val="00A77F32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lang w:eastAsia="ru-RU"/>
    </w:rPr>
  </w:style>
  <w:style w:type="paragraph" w:customStyle="1" w:styleId="affffb">
    <w:name w:val="Знак Знак Знак"/>
    <w:basedOn w:val="a"/>
    <w:uiPriority w:val="99"/>
    <w:rsid w:val="00A77F3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btn">
    <w:name w:val="btn"/>
    <w:basedOn w:val="a0"/>
    <w:rsid w:val="00A77F32"/>
  </w:style>
  <w:style w:type="paragraph" w:customStyle="1" w:styleId="copyright-info">
    <w:name w:val="copyright-info"/>
    <w:basedOn w:val="a"/>
    <w:rsid w:val="00A77F3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uto-matches">
    <w:name w:val="auto-matches"/>
    <w:basedOn w:val="a0"/>
    <w:rsid w:val="00A77F32"/>
  </w:style>
  <w:style w:type="character" w:customStyle="1" w:styleId="matches">
    <w:name w:val="matches"/>
    <w:basedOn w:val="a0"/>
    <w:rsid w:val="00A77F32"/>
  </w:style>
  <w:style w:type="paragraph" w:customStyle="1" w:styleId="affffc">
    <w:name w:val="Стиль"/>
    <w:rsid w:val="00A77F32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2f">
    <w:name w:val="Абзац списка2"/>
    <w:basedOn w:val="a"/>
    <w:rsid w:val="00A77F32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3d">
    <w:name w:val="Абзац списка3"/>
    <w:basedOn w:val="a"/>
    <w:rsid w:val="00A77F32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46">
    <w:name w:val="Абзац списка4"/>
    <w:basedOn w:val="a"/>
    <w:rsid w:val="00A77F32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56">
    <w:name w:val="Абзац списка5"/>
    <w:basedOn w:val="a"/>
    <w:rsid w:val="00A77F32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13966</TotalTime>
  <Pages>4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Кузнецова Ольга Сергеевна</cp:lastModifiedBy>
  <cp:revision>528</cp:revision>
  <cp:lastPrinted>2022-12-27T08:00:00Z</cp:lastPrinted>
  <dcterms:created xsi:type="dcterms:W3CDTF">2019-07-16T06:57:00Z</dcterms:created>
  <dcterms:modified xsi:type="dcterms:W3CDTF">2023-10-31T07:49:00Z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