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17CDDC6B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 </w:t>
            </w:r>
            <w:r w:rsidR="0016542D">
              <w:rPr>
                <w:b/>
              </w:rPr>
              <w:t xml:space="preserve">  </w:t>
            </w:r>
            <w:r w:rsidR="006C1FF6">
              <w:rPr>
                <w:b/>
              </w:rPr>
              <w:t>22</w:t>
            </w:r>
            <w:r w:rsidR="00E7029E">
              <w:rPr>
                <w:b/>
              </w:rPr>
              <w:t xml:space="preserve"> </w:t>
            </w:r>
            <w:r w:rsidR="006C1FF6">
              <w:rPr>
                <w:b/>
              </w:rPr>
              <w:t>августа</w:t>
            </w:r>
            <w:r w:rsidR="00E7029E">
              <w:rPr>
                <w:b/>
              </w:rPr>
              <w:t xml:space="preserve"> </w:t>
            </w:r>
          </w:p>
          <w:p w14:paraId="49C155B9" w14:textId="4C8E05DF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E7029E">
              <w:rPr>
                <w:b/>
              </w:rPr>
              <w:t>3</w:t>
            </w:r>
            <w:r w:rsidR="000D23D1">
              <w:rPr>
                <w:b/>
              </w:rPr>
              <w:t xml:space="preserve"> года</w:t>
            </w:r>
          </w:p>
          <w:p w14:paraId="190281B0" w14:textId="52BEEE1A" w:rsidR="001C176E" w:rsidRPr="00757C89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6C1FF6">
              <w:rPr>
                <w:b/>
              </w:rPr>
              <w:t>40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376E96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49135CC3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bookmarkStart w:id="1" w:name="_Hlk121823821"/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06DA8846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08AA9A55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13EF6B80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62FBBEF3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6ED96BFB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2610781E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13D07995" w14:textId="68D231C9" w:rsidR="00986EA8" w:rsidRDefault="006C1FF6" w:rsidP="00631925">
      <w:pPr>
        <w:pStyle w:val="29"/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21</w:t>
      </w:r>
      <w:r w:rsidR="00E7029E">
        <w:rPr>
          <w:b/>
          <w:sz w:val="16"/>
          <w:szCs w:val="16"/>
        </w:rPr>
        <w:t>.0</w:t>
      </w:r>
      <w:r>
        <w:rPr>
          <w:b/>
          <w:sz w:val="16"/>
          <w:szCs w:val="16"/>
        </w:rPr>
        <w:t>8</w:t>
      </w:r>
      <w:r w:rsidR="00E7029E">
        <w:rPr>
          <w:b/>
          <w:sz w:val="16"/>
          <w:szCs w:val="16"/>
        </w:rPr>
        <w:t>.</w:t>
      </w:r>
      <w:r w:rsidR="00986EA8" w:rsidRPr="00AB4EA7">
        <w:rPr>
          <w:b/>
          <w:sz w:val="16"/>
          <w:szCs w:val="16"/>
        </w:rPr>
        <w:t>202</w:t>
      </w:r>
      <w:r w:rsidR="00E7029E">
        <w:rPr>
          <w:b/>
          <w:sz w:val="16"/>
          <w:szCs w:val="16"/>
        </w:rPr>
        <w:t>3</w:t>
      </w:r>
      <w:r w:rsidR="00986EA8"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324</w:t>
      </w:r>
    </w:p>
    <w:p w14:paraId="156AB98B" w14:textId="77777777" w:rsidR="00934B14" w:rsidRPr="00934B14" w:rsidRDefault="00934B14" w:rsidP="00934B14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1FBADBB4" w14:textId="77777777" w:rsidR="00E3333D" w:rsidRPr="00E3333D" w:rsidRDefault="00E3333D" w:rsidP="005A761C">
      <w:pPr>
        <w:pStyle w:val="29"/>
        <w:ind w:left="284" w:right="1607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Об утверждении Административного регламента по предоставлению муниципальной услуги «Принятие граждан на учет в качестве нуждающихся в жилых помещениях, предоставляемых по договорам социального найма»</w:t>
      </w:r>
    </w:p>
    <w:p w14:paraId="5E8B3DAA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1EC98238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ab/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Гражданским кодексом Российской Федерации, Жилищным кодексом Российской Федерации, Федеральным законом от 29.12.2004 № 189-ФЗ «О введении в действие Жилищного кодекса Российской Федерации», Постановлением Правительства Российской Федерации от 28.01.2006 № 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реконструкции, садового дома жилым домом и жилого дома садовым домом», Постановлением Правительства Российской Федерации от 20.08.2003 № 512 «О перечне видов доходов, учитываемых при расчете среднедушевого дохода семьи и дохода одиноко проживающего гражданина для оказания им государственной </w:t>
      </w:r>
      <w:r w:rsidRPr="00E3333D">
        <w:rPr>
          <w:bCs/>
          <w:sz w:val="16"/>
          <w:szCs w:val="16"/>
        </w:rPr>
        <w:t xml:space="preserve">социальной помощи», Постановлением Правительства Российской Федерации от 24.12.2007 № 922 «Об особенностях порядка исчисления средней заработной платы», Распоряжением Правительства Российской Федерации «Об утверждении сводного перечня первоочередных государственных и муниципальных услуг, предоставляемых в электронном виде» от 17.12.2009 № 1993-р, Приказом Минздрава России от 29.11.2012 № 987н «Об утверждении перечня тяжелых форм хронических заболеваний, при которых невозможно совместное проживание граждан в одной квартире», Приказом Минздрава России от 30.11.2012 № 991н «Об утверждении перечня заболеваний, дающих инвалидам, страдающим ими, право на дополнительную жилую площадь», Областным законом Ленинградской области от 26.10.2005 № 89-оз «О порядке ведения органами местного самоуправления Ленинградской области учета граждан в качестве нуждающихся в жилых помещениях, предоставляемых по договорам социального найма», Постановлением Правительства Ленинградской области от 25.01.2006 № 4 (ред. От 25.10.2022 г) «Об утверждении Перечня и форм документов по осуществлению учета граждан в качестве нуждающихся в жилых помещениях, предоставляемых по договорам  социального найма, в Ленинградской  области», Постановлением администрации Елизаветинского сельского поселения «Об утверждении перечня и форм документов для признания граждан малоимущими с целью принятия на учет в качестве нуждающихся в жилых помещениях, предоставляемых по договорам социального найма», Постановлением администрации Елизаветинского сельского поселения «Об утверждении учетной нормы площади жилого помещения и нормы предоставления площади жилого помещения по договору социального найма», Постановлением администрации Елизаветинского сельского поселения «Об установлении величины порогового значения размера дохода, приходящегося на каждого члена семьи и величины порогового значения размера стоимости имущества, находящегося в </w:t>
      </w:r>
      <w:r w:rsidRPr="00E3333D">
        <w:rPr>
          <w:bCs/>
          <w:sz w:val="16"/>
          <w:szCs w:val="16"/>
        </w:rPr>
        <w:t>собственности членов семьи (в собственности одиноко проживающего гражданина) и подлежащего налогообложению, в целях признания граждан малоимущими»,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</w:t>
      </w:r>
    </w:p>
    <w:p w14:paraId="3395618E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04CC5BCE" w14:textId="77777777" w:rsidR="00E3333D" w:rsidRPr="00E3333D" w:rsidRDefault="00E3333D" w:rsidP="005A761C">
      <w:pPr>
        <w:pStyle w:val="29"/>
        <w:ind w:left="284" w:right="189"/>
        <w:jc w:val="center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ПОСТАНОВЛЯЕТ:</w:t>
      </w:r>
    </w:p>
    <w:p w14:paraId="2EEAB1CC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7CB3AF47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1.</w:t>
      </w:r>
      <w:r w:rsidRPr="00E3333D">
        <w:rPr>
          <w:bCs/>
          <w:sz w:val="16"/>
          <w:szCs w:val="16"/>
        </w:rPr>
        <w:tab/>
        <w:t>Утвердить прилагаемый Административный регламент по предоставлению муниципальной услуги «Принятие граждан на учет в качестве нуждающихся в жилых помещениях, предоставляемых по договорам социального найма».</w:t>
      </w:r>
    </w:p>
    <w:p w14:paraId="145844A3" w14:textId="77777777" w:rsidR="00E3333D" w:rsidRPr="00E3333D" w:rsidRDefault="00E3333D" w:rsidP="005A761C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2. Постановление администрации Елизаветинского сельского поселения от 14.04.2023 года № 174 «Об утверждении административного регламента предоставления муниципальной услуги «Принятие граждан на учет в качестве нуждающихся в жилых помещениях, предоставляемых по договорам социального найма», признать утратившим силу в полном объеме.</w:t>
      </w:r>
    </w:p>
    <w:p w14:paraId="194DCED9" w14:textId="77777777" w:rsidR="00E3333D" w:rsidRPr="00E3333D" w:rsidRDefault="00E3333D" w:rsidP="005A761C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3.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57C30EA0" w14:textId="5905260F" w:rsidR="00E7029E" w:rsidRPr="00E3333D" w:rsidRDefault="00E3333D" w:rsidP="005A761C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4. Контроль за исполнением настоящего постановления возложить на главу администрации.</w:t>
      </w:r>
    </w:p>
    <w:p w14:paraId="3B7F3B3E" w14:textId="77777777" w:rsidR="00E3333D" w:rsidRPr="008062D3" w:rsidRDefault="00E3333D" w:rsidP="00E3333D">
      <w:pPr>
        <w:pStyle w:val="29"/>
        <w:ind w:left="284" w:right="189"/>
        <w:jc w:val="both"/>
        <w:rPr>
          <w:b/>
          <w:sz w:val="16"/>
          <w:szCs w:val="16"/>
        </w:rPr>
      </w:pPr>
    </w:p>
    <w:p w14:paraId="52BE99BA" w14:textId="17DE08DB" w:rsidR="00986EA8" w:rsidRPr="008062D3" w:rsidRDefault="006C1FF6" w:rsidP="00631925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ВРИО главы</w:t>
      </w:r>
      <w:r w:rsidR="00986EA8" w:rsidRPr="008062D3">
        <w:rPr>
          <w:bCs/>
          <w:sz w:val="16"/>
          <w:szCs w:val="16"/>
        </w:rPr>
        <w:t xml:space="preserve"> администрации                                       </w:t>
      </w:r>
    </w:p>
    <w:p w14:paraId="751C5AEB" w14:textId="248354EC" w:rsidR="00986EA8" w:rsidRPr="008062D3" w:rsidRDefault="00986EA8" w:rsidP="00631925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 w:rsidRPr="008062D3">
        <w:rPr>
          <w:bCs/>
          <w:sz w:val="16"/>
          <w:szCs w:val="16"/>
        </w:rPr>
        <w:t xml:space="preserve">Елизаветинского сельского поселения               В.В. </w:t>
      </w:r>
      <w:r w:rsidR="006C1FF6">
        <w:rPr>
          <w:bCs/>
          <w:sz w:val="16"/>
          <w:szCs w:val="16"/>
        </w:rPr>
        <w:t>Попович</w:t>
      </w:r>
    </w:p>
    <w:p w14:paraId="2EAC3830" w14:textId="1FF45B0A" w:rsidR="00A30CEC" w:rsidRPr="008062D3" w:rsidRDefault="00A30CEC" w:rsidP="00631925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</w:p>
    <w:p w14:paraId="15C7E2BD" w14:textId="13E13008" w:rsidR="00631925" w:rsidRPr="008062D3" w:rsidRDefault="00631925" w:rsidP="00954A6D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  <w:bookmarkStart w:id="2" w:name="_Hlk104470803"/>
      <w:r w:rsidRPr="008062D3">
        <w:rPr>
          <w:i/>
          <w:iCs/>
          <w:sz w:val="16"/>
          <w:szCs w:val="16"/>
        </w:rPr>
        <w:t>* Приложения к постановлению администрации №</w:t>
      </w:r>
      <w:r w:rsidR="006C1FF6">
        <w:rPr>
          <w:i/>
          <w:iCs/>
          <w:sz w:val="16"/>
          <w:szCs w:val="16"/>
        </w:rPr>
        <w:t>324</w:t>
      </w:r>
      <w:r w:rsidRPr="008062D3">
        <w:rPr>
          <w:i/>
          <w:iCs/>
          <w:sz w:val="16"/>
          <w:szCs w:val="16"/>
        </w:rPr>
        <w:t xml:space="preserve"> от </w:t>
      </w:r>
      <w:r w:rsidR="006C1FF6">
        <w:rPr>
          <w:i/>
          <w:iCs/>
          <w:sz w:val="16"/>
          <w:szCs w:val="16"/>
        </w:rPr>
        <w:t>21</w:t>
      </w:r>
      <w:r w:rsidR="00E7029E" w:rsidRPr="008062D3">
        <w:rPr>
          <w:i/>
          <w:iCs/>
          <w:sz w:val="16"/>
          <w:szCs w:val="16"/>
        </w:rPr>
        <w:t>.0</w:t>
      </w:r>
      <w:r w:rsidR="006C1FF6">
        <w:rPr>
          <w:i/>
          <w:iCs/>
          <w:sz w:val="16"/>
          <w:szCs w:val="16"/>
        </w:rPr>
        <w:t>8</w:t>
      </w:r>
      <w:r w:rsidRPr="008062D3">
        <w:rPr>
          <w:i/>
          <w:iCs/>
          <w:sz w:val="16"/>
          <w:szCs w:val="16"/>
        </w:rPr>
        <w:t>.202</w:t>
      </w:r>
      <w:r w:rsidR="00E7029E" w:rsidRPr="008062D3">
        <w:rPr>
          <w:i/>
          <w:iCs/>
          <w:sz w:val="16"/>
          <w:szCs w:val="16"/>
        </w:rPr>
        <w:t>3</w:t>
      </w:r>
      <w:r w:rsidRPr="008062D3">
        <w:rPr>
          <w:i/>
          <w:iCs/>
          <w:sz w:val="16"/>
          <w:szCs w:val="16"/>
        </w:rPr>
        <w:t>г. «</w:t>
      </w:r>
      <w:r w:rsidR="005A761C" w:rsidRPr="005A761C">
        <w:rPr>
          <w:i/>
          <w:iCs/>
          <w:sz w:val="16"/>
          <w:szCs w:val="16"/>
        </w:rPr>
        <w:t xml:space="preserve">Об утверждении Административного регламента по предоставлению муниципальной услуги «Принятие граждан </w:t>
      </w:r>
      <w:r w:rsidR="005A761C" w:rsidRPr="005A761C">
        <w:rPr>
          <w:i/>
          <w:iCs/>
          <w:sz w:val="16"/>
          <w:szCs w:val="16"/>
        </w:rPr>
        <w:lastRenderedPageBreak/>
        <w:t>на учет в качестве нуждающихся в жилых помещениях, предоставляемых по договорам социального найма</w:t>
      </w:r>
      <w:r w:rsidRPr="008062D3">
        <w:rPr>
          <w:i/>
          <w:iCs/>
          <w:sz w:val="16"/>
          <w:szCs w:val="16"/>
        </w:rPr>
        <w:t>»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</w:t>
      </w:r>
      <w:bookmarkEnd w:id="2"/>
      <w:r w:rsidRPr="008062D3">
        <w:rPr>
          <w:i/>
          <w:iCs/>
          <w:sz w:val="16"/>
          <w:szCs w:val="16"/>
        </w:rPr>
        <w:t xml:space="preserve"> </w:t>
      </w:r>
      <w:hyperlink r:id="rId10" w:history="1">
        <w:r w:rsidR="00E3333D" w:rsidRPr="00811CA4">
          <w:rPr>
            <w:rStyle w:val="affd"/>
            <w:i/>
            <w:iCs/>
            <w:sz w:val="16"/>
            <w:szCs w:val="16"/>
          </w:rPr>
          <w:t>http://елизаветинское.рф/?p=21038</w:t>
        </w:r>
      </w:hyperlink>
      <w:r w:rsidR="00E3333D">
        <w:rPr>
          <w:i/>
          <w:iCs/>
          <w:sz w:val="16"/>
          <w:szCs w:val="16"/>
        </w:rPr>
        <w:t xml:space="preserve"> </w:t>
      </w:r>
    </w:p>
    <w:bookmarkEnd w:id="1"/>
    <w:p w14:paraId="305221B6" w14:textId="03B292D0" w:rsidR="00631925" w:rsidRDefault="00631925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04EBA707" w14:textId="77777777" w:rsidR="006C1FF6" w:rsidRDefault="006C1FF6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47D13359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3FABA9AF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37997BF0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1634661B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733DCAF5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24A01F34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2DD9CDA8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17B36F9D" w14:textId="5844F36A" w:rsidR="006C1FF6" w:rsidRDefault="006C1FF6" w:rsidP="006C1FF6">
      <w:pPr>
        <w:pStyle w:val="29"/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21.08.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32</w:t>
      </w:r>
      <w:r w:rsidR="00E3333D">
        <w:rPr>
          <w:b/>
          <w:sz w:val="16"/>
          <w:szCs w:val="16"/>
        </w:rPr>
        <w:t>5</w:t>
      </w:r>
    </w:p>
    <w:p w14:paraId="3D0C90EF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18511BDB" w14:textId="0C16F2C2" w:rsidR="00E3333D" w:rsidRPr="00E3333D" w:rsidRDefault="00E3333D" w:rsidP="005A761C">
      <w:pPr>
        <w:pStyle w:val="29"/>
        <w:ind w:left="284" w:right="1607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Об утверждении Административного регламента по предоставлению муниципальной услуги «Выдача, переоформление разрешений на право организации розничных рынков и продление срока действия разрешений на право организации розничных рынков»</w:t>
      </w:r>
    </w:p>
    <w:p w14:paraId="7AA65142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598853BA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ab/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- Федеральный закон от 30.12.2006 № 271-ФЗ «О розничных рынках и о внесении изменений в Трудовой кодекс Российской Федерации», Постановлением Правительства Российской Федерации от 10.03.2007 № 148 «Об утверждении Правил выдачи разрешений на право организации розничного рынка», приказом Министерства экономического развития и торговли Российской Федерации от 26.02.2007 № 56 «Об утверждении номенклатуры товаров, определяющей классы товаров (в целях определения типов розничных рынков)», Областным законом Ленинградской области от 04.05. 2007 № 80-оз «Об организации розничных рынков на территории Ленинградской области», Постановлением Правительства Ленинградской области от 29.05.2007 № 120 «Об организации розничных рынков и ярмарок на территории Ленинградской области»,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  </w:t>
      </w:r>
    </w:p>
    <w:p w14:paraId="5E00DF0F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627A3024" w14:textId="77777777" w:rsidR="00E3333D" w:rsidRPr="00E3333D" w:rsidRDefault="00E3333D" w:rsidP="005A761C">
      <w:pPr>
        <w:pStyle w:val="29"/>
        <w:ind w:left="284" w:right="189"/>
        <w:jc w:val="center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ПОСТАНОВЛЯЕТ:</w:t>
      </w:r>
    </w:p>
    <w:p w14:paraId="0495D24A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5BA69EC7" w14:textId="5BBF65E5" w:rsidR="00E3333D" w:rsidRPr="00E3333D" w:rsidRDefault="00E3333D" w:rsidP="005A761C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1.</w:t>
      </w:r>
      <w:r w:rsidRPr="00E3333D">
        <w:rPr>
          <w:bCs/>
          <w:sz w:val="16"/>
          <w:szCs w:val="16"/>
        </w:rPr>
        <w:tab/>
        <w:t>Утвердить прилагаемый Административный регламент по предоставлению муниципальной услуги «Выдача, переоформление разрешений на право организации розничных рынков и продление срока действия разрешений на право организации розничных рынков».</w:t>
      </w:r>
    </w:p>
    <w:p w14:paraId="2B55D6B9" w14:textId="629DD348" w:rsidR="00E3333D" w:rsidRPr="00E3333D" w:rsidRDefault="00E3333D" w:rsidP="005A761C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2. Постановление администрации Елизаветинского сельского поселения от 31.01.2022 № 38 Об утверждении Административного регламента по предоставлению муниципальной услуги «Выдача, переоформление разрешений на право организации розничных рынков и продление срока действия разрешений на право организации розничных рынков», признать утратившим силу в полном объеме.</w:t>
      </w:r>
    </w:p>
    <w:p w14:paraId="0D5A5289" w14:textId="4D12BB07" w:rsidR="00E3333D" w:rsidRPr="00E3333D" w:rsidRDefault="00E3333D" w:rsidP="005A761C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3. Настоящее постановление подлежит официальному обнародованию</w:t>
      </w:r>
      <w:r w:rsidR="005A761C">
        <w:rPr>
          <w:bCs/>
          <w:sz w:val="16"/>
          <w:szCs w:val="16"/>
        </w:rPr>
        <w:t xml:space="preserve"> </w:t>
      </w:r>
      <w:r w:rsidRPr="00E3333D">
        <w:rPr>
          <w:bCs/>
          <w:sz w:val="16"/>
          <w:szCs w:val="16"/>
        </w:rPr>
        <w:t>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6F5A73FC" w14:textId="5D1D0DA3" w:rsidR="00E3333D" w:rsidRPr="00E3333D" w:rsidRDefault="00E3333D" w:rsidP="005A761C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4. Контроль за исполнением настоящего постановления возложить на главу администрации.</w:t>
      </w:r>
    </w:p>
    <w:p w14:paraId="3FDCD3B1" w14:textId="77777777" w:rsidR="006C1FF6" w:rsidRPr="008062D3" w:rsidRDefault="006C1FF6" w:rsidP="006C1FF6">
      <w:pPr>
        <w:pStyle w:val="29"/>
        <w:ind w:left="284" w:right="189"/>
        <w:jc w:val="both"/>
        <w:rPr>
          <w:b/>
          <w:sz w:val="16"/>
          <w:szCs w:val="16"/>
        </w:rPr>
      </w:pPr>
    </w:p>
    <w:p w14:paraId="15B1F6F5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ВРИО главы</w:t>
      </w:r>
      <w:r w:rsidRPr="008062D3">
        <w:rPr>
          <w:bCs/>
          <w:sz w:val="16"/>
          <w:szCs w:val="16"/>
        </w:rPr>
        <w:t xml:space="preserve"> администрации                                       </w:t>
      </w:r>
    </w:p>
    <w:p w14:paraId="675BDDAF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 w:rsidRPr="008062D3">
        <w:rPr>
          <w:bCs/>
          <w:sz w:val="16"/>
          <w:szCs w:val="16"/>
        </w:rPr>
        <w:t xml:space="preserve">Елизаветинского сельского поселения               В.В. </w:t>
      </w:r>
      <w:r>
        <w:rPr>
          <w:bCs/>
          <w:sz w:val="16"/>
          <w:szCs w:val="16"/>
        </w:rPr>
        <w:t>Попович</w:t>
      </w:r>
    </w:p>
    <w:p w14:paraId="4A5463C2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</w:p>
    <w:p w14:paraId="2283D382" w14:textId="28E9EAE7" w:rsidR="006C1FF6" w:rsidRPr="008062D3" w:rsidRDefault="006C1FF6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  <w:r w:rsidRPr="008062D3">
        <w:rPr>
          <w:i/>
          <w:iCs/>
          <w:sz w:val="16"/>
          <w:szCs w:val="16"/>
        </w:rPr>
        <w:t>* Приложения к постановлению администрации №</w:t>
      </w:r>
      <w:r>
        <w:rPr>
          <w:i/>
          <w:iCs/>
          <w:sz w:val="16"/>
          <w:szCs w:val="16"/>
        </w:rPr>
        <w:t>32</w:t>
      </w:r>
      <w:r w:rsidR="00E3333D">
        <w:rPr>
          <w:i/>
          <w:iCs/>
          <w:sz w:val="16"/>
          <w:szCs w:val="16"/>
        </w:rPr>
        <w:t>5</w:t>
      </w:r>
      <w:r w:rsidRPr="008062D3">
        <w:rPr>
          <w:i/>
          <w:iCs/>
          <w:sz w:val="16"/>
          <w:szCs w:val="16"/>
        </w:rPr>
        <w:t xml:space="preserve"> от </w:t>
      </w:r>
      <w:r>
        <w:rPr>
          <w:i/>
          <w:iCs/>
          <w:sz w:val="16"/>
          <w:szCs w:val="16"/>
        </w:rPr>
        <w:t>21</w:t>
      </w:r>
      <w:r w:rsidRPr="008062D3">
        <w:rPr>
          <w:i/>
          <w:iCs/>
          <w:sz w:val="16"/>
          <w:szCs w:val="16"/>
        </w:rPr>
        <w:t>.0</w:t>
      </w:r>
      <w:r>
        <w:rPr>
          <w:i/>
          <w:iCs/>
          <w:sz w:val="16"/>
          <w:szCs w:val="16"/>
        </w:rPr>
        <w:t>8</w:t>
      </w:r>
      <w:r w:rsidRPr="008062D3">
        <w:rPr>
          <w:i/>
          <w:iCs/>
          <w:sz w:val="16"/>
          <w:szCs w:val="16"/>
        </w:rPr>
        <w:t>.2023г. «</w:t>
      </w:r>
      <w:r w:rsidR="005A761C" w:rsidRPr="005A761C">
        <w:rPr>
          <w:i/>
          <w:iCs/>
          <w:sz w:val="16"/>
          <w:szCs w:val="16"/>
        </w:rPr>
        <w:t>Об утверждении Административного регламента по предоставлению муниципальной услуги «Выдача, переоформление разрешений на право организации розничных рынков и продление срока действия разрешений на право организации розничных рынков»</w:t>
      </w:r>
      <w:r w:rsidRPr="008062D3">
        <w:rPr>
          <w:i/>
          <w:iCs/>
          <w:sz w:val="16"/>
          <w:szCs w:val="16"/>
        </w:rPr>
        <w:t xml:space="preserve">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</w:t>
      </w:r>
      <w:hyperlink r:id="rId11" w:history="1">
        <w:r w:rsidR="00E3333D" w:rsidRPr="00811CA4">
          <w:rPr>
            <w:rStyle w:val="affd"/>
            <w:i/>
            <w:iCs/>
            <w:sz w:val="16"/>
            <w:szCs w:val="16"/>
          </w:rPr>
          <w:t>http://елизаветинское.рф/?p=21039</w:t>
        </w:r>
      </w:hyperlink>
      <w:r w:rsidR="00E3333D">
        <w:rPr>
          <w:i/>
          <w:iCs/>
          <w:sz w:val="16"/>
          <w:szCs w:val="16"/>
        </w:rPr>
        <w:t xml:space="preserve"> </w:t>
      </w:r>
    </w:p>
    <w:p w14:paraId="69CF1122" w14:textId="3655E763" w:rsidR="006C1FF6" w:rsidRDefault="006C1FF6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</w:t>
      </w:r>
    </w:p>
    <w:p w14:paraId="7C34D965" w14:textId="77777777" w:rsidR="006C1FF6" w:rsidRDefault="006C1FF6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6660AA90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257C4B47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2C60AB06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138DE2EB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45470DC3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51E7DB1D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46CDC93E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5FAE23F7" w14:textId="30DDE411" w:rsidR="006C1FF6" w:rsidRDefault="006C1FF6" w:rsidP="006C1FF6">
      <w:pPr>
        <w:pStyle w:val="29"/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21.08.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32</w:t>
      </w:r>
      <w:r w:rsidR="00E3333D">
        <w:rPr>
          <w:b/>
          <w:sz w:val="16"/>
          <w:szCs w:val="16"/>
        </w:rPr>
        <w:t>6</w:t>
      </w:r>
    </w:p>
    <w:p w14:paraId="36A6AFC5" w14:textId="77777777" w:rsidR="006C1FF6" w:rsidRPr="00934B14" w:rsidRDefault="006C1FF6" w:rsidP="006C1FF6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768B23F2" w14:textId="6C7F7171" w:rsidR="00E3333D" w:rsidRPr="00E3333D" w:rsidRDefault="00E3333D" w:rsidP="005A761C">
      <w:pPr>
        <w:pStyle w:val="29"/>
        <w:ind w:left="284" w:right="1607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Об утверждении Административного регламента по предоставлению муниципальной услуги «Перевод жилого помещения в нежилое помещение и нежилого помещения в жилое помещение»</w:t>
      </w:r>
    </w:p>
    <w:p w14:paraId="52EEE576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31E5C519" w14:textId="77777777" w:rsid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ab/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 Жилищным кодексом Российской Федерации от 29.12.2004 № 188-ФЗ, Градостроительным кодексом Российской Федерации от 29.12.2004 № 190-ФЗ, Постановлением Правительства РФ от 10.08.2005 № 502 «Об утверждении формы уведомления о переводе (отказе в переводе) жилого (нежилого) помещения в нежилое (жилое) помещение», Постановлением Правительства РФ от 28.01.2006 № 47 «Об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домом»,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  </w:t>
      </w:r>
    </w:p>
    <w:p w14:paraId="699A116B" w14:textId="77777777" w:rsidR="005A761C" w:rsidRPr="00E3333D" w:rsidRDefault="005A761C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56C712C4" w14:textId="77777777" w:rsidR="00E3333D" w:rsidRPr="00E3333D" w:rsidRDefault="00E3333D" w:rsidP="005A761C">
      <w:pPr>
        <w:pStyle w:val="29"/>
        <w:ind w:left="284" w:right="189"/>
        <w:jc w:val="center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ПОСТАНОВЛЯЕТ:</w:t>
      </w:r>
    </w:p>
    <w:p w14:paraId="2E27DC5F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4A3DE2F5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1.</w:t>
      </w:r>
      <w:r w:rsidRPr="00E3333D">
        <w:rPr>
          <w:bCs/>
          <w:sz w:val="16"/>
          <w:szCs w:val="16"/>
        </w:rPr>
        <w:tab/>
        <w:t>Утвердить прилагаемый Административный регламент по предоставлению муниципальной услуги «Выдача разрешения на снос или пересадку зеленых насаждений, расположенных на земельных участках, находящихся в границах населенных пунктов муниципального образования Елизаветинское сельское поселение Гатчинского муниципального района Ленинградской области».</w:t>
      </w:r>
    </w:p>
    <w:p w14:paraId="43389E8E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2.</w:t>
      </w:r>
      <w:r w:rsidRPr="00E3333D">
        <w:rPr>
          <w:bCs/>
          <w:sz w:val="16"/>
          <w:szCs w:val="16"/>
        </w:rPr>
        <w:tab/>
        <w:t>Административный регламент администрации Елизаветинского сельского поселения Гатчинского муниципального района Ленинградской области по предоставлению муниципальной услуги «Принятие документов, а также выдача решений о переводе или об отказе в переводе жилого помещения в нежилые или нежилые помещения в жилое помещение», утвержденный Постановлением администрации Елизаветинского сельского поселения от 31.10.2022 № 450 с изменениями от 04.04.23г. №151, признать утратившим силу в полном объеме.</w:t>
      </w:r>
    </w:p>
    <w:p w14:paraId="6E278759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3.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33B1E7C4" w14:textId="7D805265" w:rsidR="006C1FF6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4.   Контроль за исполнением настоящего постановления возложить на главу администрации.</w:t>
      </w:r>
    </w:p>
    <w:p w14:paraId="715F3735" w14:textId="77777777" w:rsidR="00E3333D" w:rsidRPr="008062D3" w:rsidRDefault="00E3333D" w:rsidP="006C1FF6">
      <w:pPr>
        <w:pStyle w:val="29"/>
        <w:ind w:left="284" w:right="189"/>
        <w:jc w:val="both"/>
        <w:rPr>
          <w:b/>
          <w:sz w:val="16"/>
          <w:szCs w:val="16"/>
        </w:rPr>
      </w:pPr>
    </w:p>
    <w:p w14:paraId="4B1523D1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ВРИО главы</w:t>
      </w:r>
      <w:r w:rsidRPr="008062D3">
        <w:rPr>
          <w:bCs/>
          <w:sz w:val="16"/>
          <w:szCs w:val="16"/>
        </w:rPr>
        <w:t xml:space="preserve"> администрации                                       </w:t>
      </w:r>
    </w:p>
    <w:p w14:paraId="050BEC0F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 w:rsidRPr="008062D3">
        <w:rPr>
          <w:bCs/>
          <w:sz w:val="16"/>
          <w:szCs w:val="16"/>
        </w:rPr>
        <w:t xml:space="preserve">Елизаветинского сельского поселения               В.В. </w:t>
      </w:r>
      <w:r>
        <w:rPr>
          <w:bCs/>
          <w:sz w:val="16"/>
          <w:szCs w:val="16"/>
        </w:rPr>
        <w:t>Попович</w:t>
      </w:r>
    </w:p>
    <w:p w14:paraId="356BBAD7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</w:p>
    <w:p w14:paraId="00EB9736" w14:textId="5639467C" w:rsidR="006C1FF6" w:rsidRPr="008062D3" w:rsidRDefault="006C1FF6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  <w:r w:rsidRPr="008062D3">
        <w:rPr>
          <w:i/>
          <w:iCs/>
          <w:sz w:val="16"/>
          <w:szCs w:val="16"/>
        </w:rPr>
        <w:t>* Приложения к постановлению администрации №</w:t>
      </w:r>
      <w:r>
        <w:rPr>
          <w:i/>
          <w:iCs/>
          <w:sz w:val="16"/>
          <w:szCs w:val="16"/>
        </w:rPr>
        <w:t>32</w:t>
      </w:r>
      <w:r w:rsidR="00E3333D">
        <w:rPr>
          <w:i/>
          <w:iCs/>
          <w:sz w:val="16"/>
          <w:szCs w:val="16"/>
        </w:rPr>
        <w:t>6</w:t>
      </w:r>
      <w:r w:rsidRPr="008062D3">
        <w:rPr>
          <w:i/>
          <w:iCs/>
          <w:sz w:val="16"/>
          <w:szCs w:val="16"/>
        </w:rPr>
        <w:t xml:space="preserve"> от </w:t>
      </w:r>
      <w:r>
        <w:rPr>
          <w:i/>
          <w:iCs/>
          <w:sz w:val="16"/>
          <w:szCs w:val="16"/>
        </w:rPr>
        <w:t>21</w:t>
      </w:r>
      <w:r w:rsidRPr="008062D3">
        <w:rPr>
          <w:i/>
          <w:iCs/>
          <w:sz w:val="16"/>
          <w:szCs w:val="16"/>
        </w:rPr>
        <w:t>.0</w:t>
      </w:r>
      <w:r>
        <w:rPr>
          <w:i/>
          <w:iCs/>
          <w:sz w:val="16"/>
          <w:szCs w:val="16"/>
        </w:rPr>
        <w:t>8</w:t>
      </w:r>
      <w:r w:rsidRPr="008062D3">
        <w:rPr>
          <w:i/>
          <w:iCs/>
          <w:sz w:val="16"/>
          <w:szCs w:val="16"/>
        </w:rPr>
        <w:t>.2023г. «</w:t>
      </w:r>
      <w:r w:rsidR="005A761C" w:rsidRPr="005A761C">
        <w:rPr>
          <w:i/>
          <w:iCs/>
          <w:sz w:val="16"/>
          <w:szCs w:val="16"/>
        </w:rPr>
        <w:t>Об утверждении Административного регламента по предоставлению муниципальной услуги «Перевод жилого помещения в нежилое помещение и нежилого помещения в жилое помещение»</w:t>
      </w:r>
      <w:r w:rsidRPr="008062D3">
        <w:rPr>
          <w:i/>
          <w:iCs/>
          <w:sz w:val="16"/>
          <w:szCs w:val="16"/>
        </w:rPr>
        <w:t xml:space="preserve">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</w:t>
      </w:r>
      <w:hyperlink r:id="rId12" w:history="1">
        <w:r w:rsidR="00E3333D" w:rsidRPr="00811CA4">
          <w:rPr>
            <w:rStyle w:val="affd"/>
            <w:i/>
            <w:iCs/>
            <w:sz w:val="16"/>
            <w:szCs w:val="16"/>
          </w:rPr>
          <w:t>http://елизаветинское.рф/?p=21040</w:t>
        </w:r>
      </w:hyperlink>
      <w:r w:rsidR="00E3333D">
        <w:rPr>
          <w:i/>
          <w:iCs/>
          <w:sz w:val="16"/>
          <w:szCs w:val="16"/>
        </w:rPr>
        <w:t xml:space="preserve"> </w:t>
      </w:r>
    </w:p>
    <w:p w14:paraId="1229BDBD" w14:textId="77777777" w:rsidR="006C1FF6" w:rsidRDefault="006C1FF6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57AD9E78" w14:textId="77777777" w:rsidR="006C1FF6" w:rsidRDefault="006C1FF6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78914F38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7998FFB7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7D9710BA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2769BC83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1E71BAB2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0C13EE9F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73B606D3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2930CE48" w14:textId="65FCE712" w:rsidR="006C1FF6" w:rsidRDefault="006C1FF6" w:rsidP="006C1FF6">
      <w:pPr>
        <w:pStyle w:val="29"/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21.08.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32</w:t>
      </w:r>
      <w:r w:rsidR="00E3333D">
        <w:rPr>
          <w:b/>
          <w:sz w:val="16"/>
          <w:szCs w:val="16"/>
        </w:rPr>
        <w:t>7</w:t>
      </w:r>
    </w:p>
    <w:p w14:paraId="50665CEC" w14:textId="77777777" w:rsidR="006C1FF6" w:rsidRDefault="006C1FF6" w:rsidP="006C1FF6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7F12E15F" w14:textId="6AADD1A1" w:rsidR="00E3333D" w:rsidRPr="00E3333D" w:rsidRDefault="00E3333D" w:rsidP="005A761C">
      <w:pPr>
        <w:pStyle w:val="29"/>
        <w:ind w:left="284" w:right="1748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Об утверждении Административного регламента по предоставлению муниципальной услуги «Согласование проведения переустройства и (или) перепланировки помещения в многоквартирном доме»</w:t>
      </w:r>
    </w:p>
    <w:p w14:paraId="125D069B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15D31CFC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ab/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 Жилищным кодексом Российской Федерации от 29.12.2004 № 188-ФЗ, Постановлением Правительства Российской Федерации от 28.04.2005 № 266 «Об утверждении формы заявления о переустройстве и (или) перепланировке жилого помещения и формы документа, подтверждающего принятие решения о согласовании переустройства и (или) перепланировки жилого помещения», Постановлением Правительства Российской Федерации от 28 января 2006 года № 47 «Об утверждении Положения о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домом»,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  </w:t>
      </w:r>
    </w:p>
    <w:p w14:paraId="4EBFBB05" w14:textId="77777777" w:rsidR="005A761C" w:rsidRDefault="005A761C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5F0BBD9F" w14:textId="3184CD2B" w:rsidR="00E3333D" w:rsidRPr="00E3333D" w:rsidRDefault="00E3333D" w:rsidP="005A761C">
      <w:pPr>
        <w:pStyle w:val="29"/>
        <w:ind w:left="284" w:right="189"/>
        <w:jc w:val="center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ПОСТАНОВЛЯЕТ:</w:t>
      </w:r>
    </w:p>
    <w:p w14:paraId="607660F0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3871D1C5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1.</w:t>
      </w:r>
      <w:r w:rsidRPr="00E3333D">
        <w:rPr>
          <w:bCs/>
          <w:sz w:val="16"/>
          <w:szCs w:val="16"/>
        </w:rPr>
        <w:tab/>
        <w:t>Утвердить прилагаемый Административный регламент по предоставлению муниципальной услуги «Согласование проведения переустройства и (или) перепланировки помещения в многоквартирном доме».</w:t>
      </w:r>
    </w:p>
    <w:p w14:paraId="018952B4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2. Административный регламент, утвержденный постановлением администрации Елизаветинского сельского поселения от 31.10.2022 № 449 по предоставлению муниципальной услуги «Прием заявлений и выдача документов о согласовании переустройства и (или) перепланировки помещения в многоквартирном доме», признать утратившим силу в полном объеме.</w:t>
      </w:r>
    </w:p>
    <w:p w14:paraId="0C367898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3.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56F02B26" w14:textId="20BD1159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4.   Контроль за исполнением настоящего постановления возложить на главу администрации.</w:t>
      </w:r>
    </w:p>
    <w:p w14:paraId="0207AF7E" w14:textId="77777777" w:rsidR="006C1FF6" w:rsidRPr="008062D3" w:rsidRDefault="006C1FF6" w:rsidP="006C1FF6">
      <w:pPr>
        <w:pStyle w:val="29"/>
        <w:ind w:left="284" w:right="189"/>
        <w:jc w:val="both"/>
        <w:rPr>
          <w:b/>
          <w:sz w:val="16"/>
          <w:szCs w:val="16"/>
        </w:rPr>
      </w:pPr>
    </w:p>
    <w:p w14:paraId="7BE41B82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ВРИО главы</w:t>
      </w:r>
      <w:r w:rsidRPr="008062D3">
        <w:rPr>
          <w:bCs/>
          <w:sz w:val="16"/>
          <w:szCs w:val="16"/>
        </w:rPr>
        <w:t xml:space="preserve"> администрации                                       </w:t>
      </w:r>
    </w:p>
    <w:p w14:paraId="790046E8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 w:rsidRPr="008062D3">
        <w:rPr>
          <w:bCs/>
          <w:sz w:val="16"/>
          <w:szCs w:val="16"/>
        </w:rPr>
        <w:t xml:space="preserve">Елизаветинского сельского поселения               В.В. </w:t>
      </w:r>
      <w:r>
        <w:rPr>
          <w:bCs/>
          <w:sz w:val="16"/>
          <w:szCs w:val="16"/>
        </w:rPr>
        <w:t>Попович</w:t>
      </w:r>
    </w:p>
    <w:p w14:paraId="1AAD2CCB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</w:p>
    <w:p w14:paraId="009C1AA0" w14:textId="28789312" w:rsidR="006C1FF6" w:rsidRPr="008062D3" w:rsidRDefault="006C1FF6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  <w:r w:rsidRPr="008062D3">
        <w:rPr>
          <w:i/>
          <w:iCs/>
          <w:sz w:val="16"/>
          <w:szCs w:val="16"/>
        </w:rPr>
        <w:t>* Приложения к постановлению администрации №</w:t>
      </w:r>
      <w:r>
        <w:rPr>
          <w:i/>
          <w:iCs/>
          <w:sz w:val="16"/>
          <w:szCs w:val="16"/>
        </w:rPr>
        <w:t>32</w:t>
      </w:r>
      <w:r w:rsidR="00E3333D">
        <w:rPr>
          <w:i/>
          <w:iCs/>
          <w:sz w:val="16"/>
          <w:szCs w:val="16"/>
        </w:rPr>
        <w:t>7</w:t>
      </w:r>
      <w:r w:rsidRPr="008062D3">
        <w:rPr>
          <w:i/>
          <w:iCs/>
          <w:sz w:val="16"/>
          <w:szCs w:val="16"/>
        </w:rPr>
        <w:t xml:space="preserve"> от </w:t>
      </w:r>
      <w:r>
        <w:rPr>
          <w:i/>
          <w:iCs/>
          <w:sz w:val="16"/>
          <w:szCs w:val="16"/>
        </w:rPr>
        <w:t>21</w:t>
      </w:r>
      <w:r w:rsidRPr="008062D3">
        <w:rPr>
          <w:i/>
          <w:iCs/>
          <w:sz w:val="16"/>
          <w:szCs w:val="16"/>
        </w:rPr>
        <w:t>.0</w:t>
      </w:r>
      <w:r>
        <w:rPr>
          <w:i/>
          <w:iCs/>
          <w:sz w:val="16"/>
          <w:szCs w:val="16"/>
        </w:rPr>
        <w:t>8</w:t>
      </w:r>
      <w:r w:rsidRPr="008062D3">
        <w:rPr>
          <w:i/>
          <w:iCs/>
          <w:sz w:val="16"/>
          <w:szCs w:val="16"/>
        </w:rPr>
        <w:t>.2023г. «</w:t>
      </w:r>
      <w:r w:rsidR="005A761C" w:rsidRPr="005A761C">
        <w:rPr>
          <w:i/>
          <w:iCs/>
          <w:sz w:val="16"/>
          <w:szCs w:val="16"/>
        </w:rPr>
        <w:t>Об утверждении Административного регламента по предоставлению муниципальной услуги «Согласование проведения переустройства и (или) перепланировки помещения в многоквартирном доме»</w:t>
      </w:r>
      <w:r w:rsidRPr="008062D3">
        <w:rPr>
          <w:i/>
          <w:iCs/>
          <w:sz w:val="16"/>
          <w:szCs w:val="16"/>
        </w:rPr>
        <w:t xml:space="preserve">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</w:t>
      </w:r>
      <w:hyperlink r:id="rId13" w:history="1">
        <w:r w:rsidR="00E3333D" w:rsidRPr="00811CA4">
          <w:rPr>
            <w:rStyle w:val="affd"/>
            <w:i/>
            <w:iCs/>
            <w:sz w:val="16"/>
            <w:szCs w:val="16"/>
          </w:rPr>
          <w:t>http://елизаветинское.рф/?p=21041</w:t>
        </w:r>
      </w:hyperlink>
      <w:r w:rsidR="00E3333D">
        <w:rPr>
          <w:i/>
          <w:iCs/>
          <w:sz w:val="16"/>
          <w:szCs w:val="16"/>
        </w:rPr>
        <w:t xml:space="preserve"> </w:t>
      </w:r>
    </w:p>
    <w:p w14:paraId="71D44CC0" w14:textId="77777777" w:rsidR="006C1FF6" w:rsidRDefault="006C1FF6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0AD2B282" w14:textId="77777777" w:rsidR="006C1FF6" w:rsidRDefault="006C1FF6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0D0D0A94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485B8F01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7B89FEE3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78044F62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58666BCB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6C423B10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43E0B95E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1F341C00" w14:textId="4BA9ED95" w:rsidR="006C1FF6" w:rsidRDefault="006C1FF6" w:rsidP="006C1FF6">
      <w:pPr>
        <w:pStyle w:val="29"/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21.08.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32</w:t>
      </w:r>
      <w:r w:rsidR="00E3333D">
        <w:rPr>
          <w:b/>
          <w:sz w:val="16"/>
          <w:szCs w:val="16"/>
        </w:rPr>
        <w:t>8</w:t>
      </w:r>
    </w:p>
    <w:p w14:paraId="2D22DF1A" w14:textId="77777777" w:rsidR="006C1FF6" w:rsidRDefault="006C1FF6" w:rsidP="006C1FF6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21FB91B8" w14:textId="34AED149" w:rsidR="00E3333D" w:rsidRPr="00E3333D" w:rsidRDefault="00E3333D" w:rsidP="005A761C">
      <w:pPr>
        <w:pStyle w:val="29"/>
        <w:ind w:left="284" w:right="1607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Об утверждении Административного регламента по предоставлению муниципальной услуги «Прием в эксплуатацию после переустройства и (или) перепланировки помещения, в том числе в целях перевода жилого помещения в нежилое помещение или нежилого помещения в жилое помещение»</w:t>
      </w:r>
    </w:p>
    <w:p w14:paraId="0E6217EB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ab/>
        <w:t xml:space="preserve">В соответствии с Федеральным законом  от 27.07.2010 № 210-ФЗ «Об организации предоставления государственных и муниципальных  услуг», Федеральным законом от 06.10.2003 № 131-ФЗ «Об общих принципах организации местного самоуправления в Российской Федерации», постановлением администрации муниципального образования Елизаветинского сельского поселения Гатчинского муниципального района Ленинградской области от 28.06.2011 №198 «О порядке разработки и утверждения административных регламентов предоставления муниципальных услуг в муниципальном образовании Елизаветинское сельское поселение»,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 </w:t>
      </w:r>
    </w:p>
    <w:p w14:paraId="303544F5" w14:textId="77777777" w:rsidR="005A761C" w:rsidRDefault="005A761C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643C3848" w14:textId="61E52E7C" w:rsidR="00E3333D" w:rsidRPr="00E3333D" w:rsidRDefault="00E3333D" w:rsidP="005A761C">
      <w:pPr>
        <w:pStyle w:val="29"/>
        <w:ind w:left="284" w:right="189"/>
        <w:jc w:val="center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ПОСТАНОВЛЯЕТ:</w:t>
      </w:r>
    </w:p>
    <w:p w14:paraId="75481EE9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6AD6BB0A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1.</w:t>
      </w:r>
      <w:r w:rsidRPr="00E3333D">
        <w:rPr>
          <w:bCs/>
          <w:sz w:val="16"/>
          <w:szCs w:val="16"/>
        </w:rPr>
        <w:tab/>
        <w:t>Утвердить прилагаемый Административный регламент по предоставлению муниципальной услуги «Прием в эксплуатацию после переустройства и (или) перепланировки помещения, в том числе в целях перевода жилого помещения в нежилое помещение или нежилого помещения в жилое помещение».</w:t>
      </w:r>
    </w:p>
    <w:p w14:paraId="4AD26C23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2. Административный регламент, утвержденный постановлением администрации Елизаветинского сельского поселения от 24.03.2022 № 127 по предоставлению муниципальной услуги «Административный регламент по предоставлению муниципальной услуги «Прием в эксплуатацию после переустройства и (или) перепланировки помещения в многоквартирном доме», признать утратившим силу в полном объеме.</w:t>
      </w:r>
    </w:p>
    <w:p w14:paraId="058B5E26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3.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3B2702BE" w14:textId="4EA78CB4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4.   Контроль за исполнением настоящего постановления возложить на главу администрации.</w:t>
      </w:r>
    </w:p>
    <w:p w14:paraId="2DD5BDA4" w14:textId="77777777" w:rsidR="006C1FF6" w:rsidRPr="008062D3" w:rsidRDefault="006C1FF6" w:rsidP="006C1FF6">
      <w:pPr>
        <w:pStyle w:val="29"/>
        <w:ind w:left="284" w:right="189"/>
        <w:jc w:val="both"/>
        <w:rPr>
          <w:b/>
          <w:sz w:val="16"/>
          <w:szCs w:val="16"/>
        </w:rPr>
      </w:pPr>
    </w:p>
    <w:p w14:paraId="7BD90435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ВРИО главы</w:t>
      </w:r>
      <w:r w:rsidRPr="008062D3">
        <w:rPr>
          <w:bCs/>
          <w:sz w:val="16"/>
          <w:szCs w:val="16"/>
        </w:rPr>
        <w:t xml:space="preserve"> администрации                                       </w:t>
      </w:r>
    </w:p>
    <w:p w14:paraId="4F8357F8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 w:rsidRPr="008062D3">
        <w:rPr>
          <w:bCs/>
          <w:sz w:val="16"/>
          <w:szCs w:val="16"/>
        </w:rPr>
        <w:t xml:space="preserve">Елизаветинского сельского поселения               В.В. </w:t>
      </w:r>
      <w:r>
        <w:rPr>
          <w:bCs/>
          <w:sz w:val="16"/>
          <w:szCs w:val="16"/>
        </w:rPr>
        <w:t>Попович</w:t>
      </w:r>
    </w:p>
    <w:p w14:paraId="7CD2A287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</w:p>
    <w:p w14:paraId="37B2024A" w14:textId="398A78DD" w:rsidR="006C1FF6" w:rsidRPr="008062D3" w:rsidRDefault="006C1FF6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  <w:r w:rsidRPr="008062D3">
        <w:rPr>
          <w:i/>
          <w:iCs/>
          <w:sz w:val="16"/>
          <w:szCs w:val="16"/>
        </w:rPr>
        <w:t>* Приложения к постановлению администрации №</w:t>
      </w:r>
      <w:r>
        <w:rPr>
          <w:i/>
          <w:iCs/>
          <w:sz w:val="16"/>
          <w:szCs w:val="16"/>
        </w:rPr>
        <w:t>32</w:t>
      </w:r>
      <w:r w:rsidR="00E3333D">
        <w:rPr>
          <w:i/>
          <w:iCs/>
          <w:sz w:val="16"/>
          <w:szCs w:val="16"/>
        </w:rPr>
        <w:t>8</w:t>
      </w:r>
      <w:r w:rsidRPr="008062D3">
        <w:rPr>
          <w:i/>
          <w:iCs/>
          <w:sz w:val="16"/>
          <w:szCs w:val="16"/>
        </w:rPr>
        <w:t xml:space="preserve"> от </w:t>
      </w:r>
      <w:r>
        <w:rPr>
          <w:i/>
          <w:iCs/>
          <w:sz w:val="16"/>
          <w:szCs w:val="16"/>
        </w:rPr>
        <w:t>21</w:t>
      </w:r>
      <w:r w:rsidRPr="008062D3">
        <w:rPr>
          <w:i/>
          <w:iCs/>
          <w:sz w:val="16"/>
          <w:szCs w:val="16"/>
        </w:rPr>
        <w:t>.0</w:t>
      </w:r>
      <w:r>
        <w:rPr>
          <w:i/>
          <w:iCs/>
          <w:sz w:val="16"/>
          <w:szCs w:val="16"/>
        </w:rPr>
        <w:t>8</w:t>
      </w:r>
      <w:r w:rsidRPr="008062D3">
        <w:rPr>
          <w:i/>
          <w:iCs/>
          <w:sz w:val="16"/>
          <w:szCs w:val="16"/>
        </w:rPr>
        <w:t>.2023г. «</w:t>
      </w:r>
      <w:r w:rsidR="005A761C" w:rsidRPr="005A761C">
        <w:rPr>
          <w:i/>
          <w:iCs/>
          <w:sz w:val="16"/>
          <w:szCs w:val="16"/>
        </w:rPr>
        <w:t xml:space="preserve">Об утверждении Административного регламента по предоставлению муниципальной услуги «Прием в эксплуатацию после переустройства и (или) перепланировки помещения, в том числе в целях перевода жилого помещения в нежилое помещение или нежилого помещения в жилое </w:t>
      </w:r>
      <w:r w:rsidR="005A761C" w:rsidRPr="005A761C">
        <w:rPr>
          <w:i/>
          <w:iCs/>
          <w:sz w:val="16"/>
          <w:szCs w:val="16"/>
        </w:rPr>
        <w:lastRenderedPageBreak/>
        <w:t>помещение</w:t>
      </w:r>
      <w:r w:rsidRPr="008062D3">
        <w:rPr>
          <w:i/>
          <w:iCs/>
          <w:sz w:val="16"/>
          <w:szCs w:val="16"/>
        </w:rPr>
        <w:t xml:space="preserve">»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</w:t>
      </w:r>
      <w:hyperlink r:id="rId14" w:history="1">
        <w:r w:rsidR="00E3333D" w:rsidRPr="00811CA4">
          <w:rPr>
            <w:rStyle w:val="affd"/>
            <w:i/>
            <w:iCs/>
            <w:sz w:val="16"/>
            <w:szCs w:val="16"/>
          </w:rPr>
          <w:t>http://елизаветинское.рф/?p=21042</w:t>
        </w:r>
      </w:hyperlink>
      <w:r w:rsidR="00E3333D">
        <w:rPr>
          <w:i/>
          <w:iCs/>
          <w:sz w:val="16"/>
          <w:szCs w:val="16"/>
        </w:rPr>
        <w:t xml:space="preserve"> </w:t>
      </w:r>
    </w:p>
    <w:p w14:paraId="1711483D" w14:textId="77777777" w:rsidR="006C1FF6" w:rsidRDefault="006C1FF6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23C6D7BF" w14:textId="77777777" w:rsidR="006C1FF6" w:rsidRDefault="006C1FF6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24D773BD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787FEA21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5E45F756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3D2E881E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3D28B3A0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5D7FDAF6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0D000768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5528D3CE" w14:textId="5EDD6BD5" w:rsidR="006C1FF6" w:rsidRDefault="006C1FF6" w:rsidP="006C1FF6">
      <w:pPr>
        <w:pStyle w:val="29"/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21.08.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32</w:t>
      </w:r>
      <w:r w:rsidR="00E3333D">
        <w:rPr>
          <w:b/>
          <w:sz w:val="16"/>
          <w:szCs w:val="16"/>
        </w:rPr>
        <w:t>9</w:t>
      </w:r>
    </w:p>
    <w:p w14:paraId="1A527A6D" w14:textId="77777777" w:rsidR="006C1FF6" w:rsidRPr="00934B14" w:rsidRDefault="006C1FF6" w:rsidP="006C1FF6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025F8BC9" w14:textId="77777777" w:rsidR="00E3333D" w:rsidRPr="00E3333D" w:rsidRDefault="00E3333D" w:rsidP="005A761C">
      <w:pPr>
        <w:pStyle w:val="29"/>
        <w:ind w:left="284" w:right="1748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Об утверждении Административного регламента администрации Елизаветинского сельского  поселения Гатчинского муниципального района  Ленинградской  области по предоставлению муниципальной услуги  «Предоставление информации о форме собственности на недвижимое и движимое имущество, земельные участки, находящиеся в собственности муниципального образования, включая предоставление информации об объектах недвижимого имущества, находящихся в муниципальной собственности и предназначенных для сдачи в аренду»</w:t>
      </w:r>
    </w:p>
    <w:p w14:paraId="268243DC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6E721E58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ab/>
        <w:t>В соответствии с Федеральным законом  от 27.07.2010 № 210-ФЗ «Об организации предоставления государственных и муниципальных  услуг», Федеральным законом от 06.10.2003 № 131-ФЗ «Об общих принципах организации местного самоуправления в Российской Федерации», постановлением администрации муниципального образования Елизаветинского сельского поселения Гатчинского муниципального района Ленинградской области от 28.06.2011 №198 «О порядке разработки и утверждения административных регламентов предоставления муниципальных услуг в муниципальном образовании Елизаветинское сельское поселение»,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поселения,</w:t>
      </w:r>
    </w:p>
    <w:p w14:paraId="2B031B7E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31427EA0" w14:textId="77777777" w:rsidR="00E3333D" w:rsidRPr="00E3333D" w:rsidRDefault="00E3333D" w:rsidP="005A761C">
      <w:pPr>
        <w:pStyle w:val="29"/>
        <w:ind w:left="284" w:right="189"/>
        <w:jc w:val="center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ПОСТАНОВЛЯЕТ:</w:t>
      </w:r>
    </w:p>
    <w:p w14:paraId="5F008F66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338A1CA3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 xml:space="preserve">1. Утвердить Административный регламент </w:t>
      </w:r>
      <w:r w:rsidRPr="00E3333D">
        <w:rPr>
          <w:bCs/>
          <w:sz w:val="16"/>
          <w:szCs w:val="16"/>
        </w:rPr>
        <w:t>предоставления муниципальной услуги «Предоставление информации о форме собственности на недвижимое и движимое имущество, земельные участки, находящиеся в собственности муниципального образования, включая предоставление информации об объектах недвижимого имущества, находящихся в муниципальной собственности и предназначенных для сдачи в аренду» согласно приложению к настоящему постановлению.</w:t>
      </w:r>
    </w:p>
    <w:p w14:paraId="54797839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2. Признать утратившим силу постановление администрации Елизаветинского сельского поселения Гатчинского муниципального района Ленинградской области от 07.03.2023 №88 «Об утверждении Административного регламента администрации Елизаветинского сельского  поселения Гатчинского муниципального района  Ленинградской области по предоставлению муниципальной услуги  «Предоставление информации о форме собственности на недвижимое и движимое имущество, земельные участки, находящиеся в собственности муниципального образования, включая предоставление информации об объектах недвижимого имущества, находящихся в муниципальной собственности и предназначенных для сдачи в аренду», в полном объеме.</w:t>
      </w:r>
    </w:p>
    <w:p w14:paraId="530608D5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3. Настоящее постановление подлежит официальному опубликованию в печатном издании и размещению на официальном сайте муниципального образования Елизаветинское сельское поселение.</w:t>
      </w:r>
    </w:p>
    <w:p w14:paraId="298DC353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4. Настоящее постановление вступает в силу после его официального опубликования.</w:t>
      </w:r>
    </w:p>
    <w:p w14:paraId="692F7359" w14:textId="5082BA82" w:rsidR="006C1FF6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5.</w:t>
      </w:r>
      <w:r w:rsidR="005A761C">
        <w:rPr>
          <w:bCs/>
          <w:sz w:val="16"/>
          <w:szCs w:val="16"/>
        </w:rPr>
        <w:t xml:space="preserve"> </w:t>
      </w:r>
      <w:r w:rsidRPr="00E3333D">
        <w:rPr>
          <w:bCs/>
          <w:sz w:val="16"/>
          <w:szCs w:val="16"/>
        </w:rPr>
        <w:t>Контроль за исполнением настоящего постановления возложить на главу администрации.</w:t>
      </w:r>
    </w:p>
    <w:p w14:paraId="1C1C00CB" w14:textId="77777777" w:rsidR="00E3333D" w:rsidRPr="008062D3" w:rsidRDefault="00E3333D" w:rsidP="006C1FF6">
      <w:pPr>
        <w:pStyle w:val="29"/>
        <w:ind w:left="284" w:right="189"/>
        <w:jc w:val="both"/>
        <w:rPr>
          <w:b/>
          <w:sz w:val="16"/>
          <w:szCs w:val="16"/>
        </w:rPr>
      </w:pPr>
    </w:p>
    <w:p w14:paraId="5C690FAC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ВРИО главы</w:t>
      </w:r>
      <w:r w:rsidRPr="008062D3">
        <w:rPr>
          <w:bCs/>
          <w:sz w:val="16"/>
          <w:szCs w:val="16"/>
        </w:rPr>
        <w:t xml:space="preserve"> администрации                                       </w:t>
      </w:r>
    </w:p>
    <w:p w14:paraId="458B1A5E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 w:rsidRPr="008062D3">
        <w:rPr>
          <w:bCs/>
          <w:sz w:val="16"/>
          <w:szCs w:val="16"/>
        </w:rPr>
        <w:t xml:space="preserve">Елизаветинского сельского поселения               В.В. </w:t>
      </w:r>
      <w:r>
        <w:rPr>
          <w:bCs/>
          <w:sz w:val="16"/>
          <w:szCs w:val="16"/>
        </w:rPr>
        <w:t>Попович</w:t>
      </w:r>
    </w:p>
    <w:p w14:paraId="047F5CAC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</w:p>
    <w:p w14:paraId="2512E1C4" w14:textId="6F211293" w:rsidR="006C1FF6" w:rsidRPr="008062D3" w:rsidRDefault="006C1FF6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  <w:r w:rsidRPr="008062D3">
        <w:rPr>
          <w:i/>
          <w:iCs/>
          <w:sz w:val="16"/>
          <w:szCs w:val="16"/>
        </w:rPr>
        <w:t>* Приложения к постановлению администрации №</w:t>
      </w:r>
      <w:r>
        <w:rPr>
          <w:i/>
          <w:iCs/>
          <w:sz w:val="16"/>
          <w:szCs w:val="16"/>
        </w:rPr>
        <w:t>32</w:t>
      </w:r>
      <w:r w:rsidR="00E3333D">
        <w:rPr>
          <w:i/>
          <w:iCs/>
          <w:sz w:val="16"/>
          <w:szCs w:val="16"/>
        </w:rPr>
        <w:t>9</w:t>
      </w:r>
      <w:r w:rsidRPr="008062D3">
        <w:rPr>
          <w:i/>
          <w:iCs/>
          <w:sz w:val="16"/>
          <w:szCs w:val="16"/>
        </w:rPr>
        <w:t xml:space="preserve"> от </w:t>
      </w:r>
      <w:r>
        <w:rPr>
          <w:i/>
          <w:iCs/>
          <w:sz w:val="16"/>
          <w:szCs w:val="16"/>
        </w:rPr>
        <w:t>21</w:t>
      </w:r>
      <w:r w:rsidRPr="008062D3">
        <w:rPr>
          <w:i/>
          <w:iCs/>
          <w:sz w:val="16"/>
          <w:szCs w:val="16"/>
        </w:rPr>
        <w:t>.0</w:t>
      </w:r>
      <w:r>
        <w:rPr>
          <w:i/>
          <w:iCs/>
          <w:sz w:val="16"/>
          <w:szCs w:val="16"/>
        </w:rPr>
        <w:t>8</w:t>
      </w:r>
      <w:r w:rsidRPr="008062D3">
        <w:rPr>
          <w:i/>
          <w:iCs/>
          <w:sz w:val="16"/>
          <w:szCs w:val="16"/>
        </w:rPr>
        <w:t>.2023г. «</w:t>
      </w:r>
      <w:r w:rsidR="005A761C" w:rsidRPr="005A761C">
        <w:rPr>
          <w:i/>
          <w:iCs/>
          <w:sz w:val="16"/>
          <w:szCs w:val="16"/>
        </w:rPr>
        <w:t>Об утверждении Административного регламента администрации Елизаветинского сельского  поселения Гатчинского муниципального района  Ленинградской  области по предоставлению муниципальной услуги  «Предоставление информации о форме собственности на недвижимое и движимое имущество, земельные участки, находящиеся в собственности муниципального образования, включая предоставление информации об объектах недвижимого имущества, находящихся в муниципальной собственности и предназначенных для сдачи в аренду»</w:t>
      </w:r>
      <w:r w:rsidRPr="008062D3">
        <w:rPr>
          <w:i/>
          <w:iCs/>
          <w:sz w:val="16"/>
          <w:szCs w:val="16"/>
        </w:rPr>
        <w:t xml:space="preserve">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</w:t>
      </w:r>
      <w:hyperlink r:id="rId15" w:history="1">
        <w:r w:rsidR="00E3333D" w:rsidRPr="00811CA4">
          <w:rPr>
            <w:rStyle w:val="affd"/>
            <w:i/>
            <w:iCs/>
            <w:sz w:val="16"/>
            <w:szCs w:val="16"/>
          </w:rPr>
          <w:t>http://елизаветинское.рф/?p=21048</w:t>
        </w:r>
      </w:hyperlink>
      <w:r w:rsidR="00E3333D">
        <w:rPr>
          <w:i/>
          <w:iCs/>
          <w:sz w:val="16"/>
          <w:szCs w:val="16"/>
        </w:rPr>
        <w:t xml:space="preserve"> </w:t>
      </w:r>
    </w:p>
    <w:p w14:paraId="6847C82E" w14:textId="77777777" w:rsidR="006C1FF6" w:rsidRDefault="006C1FF6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26948F26" w14:textId="77777777" w:rsidR="006C1FF6" w:rsidRDefault="006C1FF6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788B14B6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0AA69543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33B8EAA8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580EF52A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50E026B2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42395DB8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2DCD3AA1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354F03B6" w14:textId="77777777" w:rsidR="006C1FF6" w:rsidRDefault="006C1FF6" w:rsidP="006C1FF6">
      <w:pPr>
        <w:pStyle w:val="29"/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21.08.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330</w:t>
      </w:r>
    </w:p>
    <w:p w14:paraId="334E3310" w14:textId="77777777" w:rsidR="006C1FF6" w:rsidRPr="00934B14" w:rsidRDefault="006C1FF6" w:rsidP="006C1FF6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55C2A993" w14:textId="5417189E" w:rsidR="00E3333D" w:rsidRPr="00E3333D" w:rsidRDefault="00E3333D" w:rsidP="005A761C">
      <w:pPr>
        <w:pStyle w:val="29"/>
        <w:ind w:left="284" w:right="1607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Об утверждении Административного регламента администрации Елизаветинского сельского поселения Гатчинского муниципального района Ленинградской области по предоставлению муниципальной услуги «Оформление согласия на приватизацию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</w:t>
      </w:r>
    </w:p>
    <w:p w14:paraId="27F05E72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4B64006C" w14:textId="77777777" w:rsidR="00E3333D" w:rsidRPr="00E3333D" w:rsidRDefault="00E3333D" w:rsidP="005A761C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 xml:space="preserve">В соответствии с  Конституцией Российской Федерации, Гражданским кодексом Российской Федерации, Федеральным законом от 24.07.2007 № 209-ФЗ «О развитии малого и среднего предпринимательства в Российской Федерации», Федеральным законом от 22.07.2008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Федеральным законом от 29.07.1998 № 135-ФЗ «Об оценочной деятельности в Российской Федерации»,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«О приватизации государственного и муниципального имущества», Распоряжением Правительства Российской Федерации от 18.03.2023   № 632-р «Об утверждении состава и видов движимого имущества, не подлежащего отчуждению в соответствии с Федеральным законом от 22.07.2008 № 159-ФЗ», Федеральным законом  от 27.07.2010 № 210-ФЗ «Об организации предоставления государственных и муниципальных  услуг», Федеральным законом от 06.10.2003 № 131-ФЗ «Об общих принципах организации местного самоуправления в Российской Федерации», постановлением администрации муниципального </w:t>
      </w:r>
      <w:r w:rsidRPr="00E3333D">
        <w:rPr>
          <w:bCs/>
          <w:sz w:val="16"/>
          <w:szCs w:val="16"/>
        </w:rPr>
        <w:lastRenderedPageBreak/>
        <w:t>образования Елизаветинского сельского поселения Гатчинского муниципального района Ленинградской области от 28.12.2021 №473 «О порядке разработки и утверждения административных регламентов по предоставлению муниципальных услуг в администрации Елизаветинского сельского поселения»,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поселения,</w:t>
      </w:r>
    </w:p>
    <w:p w14:paraId="5671143D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4B223C4E" w14:textId="77777777" w:rsidR="00E3333D" w:rsidRPr="00E3333D" w:rsidRDefault="00E3333D" w:rsidP="005A761C">
      <w:pPr>
        <w:pStyle w:val="29"/>
        <w:ind w:left="284" w:right="189"/>
        <w:jc w:val="center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ПОСТАНОВЛЯЕТ:</w:t>
      </w:r>
    </w:p>
    <w:p w14:paraId="7B70557F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1F8CEF30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1. Утвердить  Административный регламент предоставления муниципальной услуги «Оформление согласия на приватизацию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 согласно приложению к настоящему постановлению.</w:t>
      </w:r>
    </w:p>
    <w:p w14:paraId="7CC0B643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2. Признать утратившим силу постановление администрации Елизаветинского сельского поселения Гатчинского муниципального района Ленинградской области от 25.03.2023  № 134 «Об утверждении Административного регламента администрации Елизаветинского  сельского поселения Гатчинского муниципального района  Ленинградской  области по предоставлению муниципальной услуги  «Приватизация имущества, находящегося в муниципальной собственности» в соответствии с федеральным законом от 22 июля 2008 года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Федерации».</w:t>
      </w:r>
    </w:p>
    <w:p w14:paraId="081D2087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3. Настоящее постановление подлежит официальному опубликованию в печатном издании и размещению на официальном сайте муниципального образования Елизаветинское сельское поселение.</w:t>
      </w:r>
    </w:p>
    <w:p w14:paraId="60759C01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4. Настоящее постановление вступает в силу после его официального опубликования.</w:t>
      </w:r>
    </w:p>
    <w:p w14:paraId="5A09AD66" w14:textId="1AEEBEB6" w:rsidR="006C1FF6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5.Контроль за исполнением настоящего постановления возложить на главу администрации.</w:t>
      </w:r>
    </w:p>
    <w:p w14:paraId="2FEFCE19" w14:textId="77777777" w:rsidR="00E3333D" w:rsidRPr="008062D3" w:rsidRDefault="00E3333D" w:rsidP="006C1FF6">
      <w:pPr>
        <w:pStyle w:val="29"/>
        <w:ind w:left="284" w:right="189"/>
        <w:jc w:val="both"/>
        <w:rPr>
          <w:b/>
          <w:sz w:val="16"/>
          <w:szCs w:val="16"/>
        </w:rPr>
      </w:pPr>
    </w:p>
    <w:p w14:paraId="404E11EC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ВРИО главы</w:t>
      </w:r>
      <w:r w:rsidRPr="008062D3">
        <w:rPr>
          <w:bCs/>
          <w:sz w:val="16"/>
          <w:szCs w:val="16"/>
        </w:rPr>
        <w:t xml:space="preserve"> администрации                                       </w:t>
      </w:r>
    </w:p>
    <w:p w14:paraId="0E126BD8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 w:rsidRPr="008062D3">
        <w:rPr>
          <w:bCs/>
          <w:sz w:val="16"/>
          <w:szCs w:val="16"/>
        </w:rPr>
        <w:t xml:space="preserve">Елизаветинского сельского поселения               В.В. </w:t>
      </w:r>
      <w:r>
        <w:rPr>
          <w:bCs/>
          <w:sz w:val="16"/>
          <w:szCs w:val="16"/>
        </w:rPr>
        <w:t>Попович</w:t>
      </w:r>
    </w:p>
    <w:p w14:paraId="73C00087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</w:p>
    <w:p w14:paraId="27E12AB0" w14:textId="4CEE4003" w:rsidR="006C1FF6" w:rsidRPr="008062D3" w:rsidRDefault="006C1FF6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  <w:r w:rsidRPr="008062D3">
        <w:rPr>
          <w:i/>
          <w:iCs/>
          <w:sz w:val="16"/>
          <w:szCs w:val="16"/>
        </w:rPr>
        <w:t>* Приложения к постановлению администрации №</w:t>
      </w:r>
      <w:r>
        <w:rPr>
          <w:i/>
          <w:iCs/>
          <w:sz w:val="16"/>
          <w:szCs w:val="16"/>
        </w:rPr>
        <w:t>330</w:t>
      </w:r>
      <w:r w:rsidRPr="008062D3">
        <w:rPr>
          <w:i/>
          <w:iCs/>
          <w:sz w:val="16"/>
          <w:szCs w:val="16"/>
        </w:rPr>
        <w:t xml:space="preserve"> от </w:t>
      </w:r>
      <w:r>
        <w:rPr>
          <w:i/>
          <w:iCs/>
          <w:sz w:val="16"/>
          <w:szCs w:val="16"/>
        </w:rPr>
        <w:t>21</w:t>
      </w:r>
      <w:r w:rsidRPr="008062D3">
        <w:rPr>
          <w:i/>
          <w:iCs/>
          <w:sz w:val="16"/>
          <w:szCs w:val="16"/>
        </w:rPr>
        <w:t>.0</w:t>
      </w:r>
      <w:r>
        <w:rPr>
          <w:i/>
          <w:iCs/>
          <w:sz w:val="16"/>
          <w:szCs w:val="16"/>
        </w:rPr>
        <w:t>8</w:t>
      </w:r>
      <w:r w:rsidRPr="008062D3">
        <w:rPr>
          <w:i/>
          <w:iCs/>
          <w:sz w:val="16"/>
          <w:szCs w:val="16"/>
        </w:rPr>
        <w:t>.2023г. «</w:t>
      </w:r>
      <w:r w:rsidR="005A761C" w:rsidRPr="005A761C">
        <w:rPr>
          <w:i/>
          <w:iCs/>
          <w:sz w:val="16"/>
          <w:szCs w:val="16"/>
        </w:rPr>
        <w:t>Об утверждении Административного регламента администрации Елизаветинского сельского поселения Гатчинского муниципального района Ленинградской области по предоставлению муниципальной услуги «Оформление согласия на приватизацию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</w:t>
      </w:r>
      <w:r w:rsidRPr="008062D3">
        <w:rPr>
          <w:i/>
          <w:iCs/>
          <w:sz w:val="16"/>
          <w:szCs w:val="16"/>
        </w:rPr>
        <w:t xml:space="preserve">»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</w:t>
      </w:r>
      <w:hyperlink r:id="rId16" w:history="1">
        <w:r w:rsidR="00E3333D" w:rsidRPr="00811CA4">
          <w:rPr>
            <w:rStyle w:val="affd"/>
            <w:i/>
            <w:iCs/>
            <w:sz w:val="16"/>
            <w:szCs w:val="16"/>
          </w:rPr>
          <w:t>http://елизаветинское.рф/?p=21049</w:t>
        </w:r>
      </w:hyperlink>
      <w:r w:rsidR="00E3333D">
        <w:rPr>
          <w:i/>
          <w:iCs/>
          <w:sz w:val="16"/>
          <w:szCs w:val="16"/>
        </w:rPr>
        <w:t xml:space="preserve"> </w:t>
      </w:r>
    </w:p>
    <w:p w14:paraId="5848B66B" w14:textId="77777777" w:rsidR="006C1FF6" w:rsidRDefault="006C1FF6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</w:p>
    <w:p w14:paraId="2AA6EA3F" w14:textId="77777777" w:rsidR="006C1FF6" w:rsidRDefault="006C1FF6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</w:p>
    <w:p w14:paraId="012DFEBF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5C92A513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00D3B2E2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54823309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21ECBD2F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12227C02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4FFC1A96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1594DFBC" w14:textId="1E52FB25" w:rsidR="006C1FF6" w:rsidRDefault="006C1FF6" w:rsidP="006C1FF6">
      <w:pPr>
        <w:pStyle w:val="29"/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21.08.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33</w:t>
      </w:r>
      <w:r w:rsidR="00E3333D">
        <w:rPr>
          <w:b/>
          <w:sz w:val="16"/>
          <w:szCs w:val="16"/>
        </w:rPr>
        <w:t>1</w:t>
      </w:r>
    </w:p>
    <w:p w14:paraId="0B57F0B6" w14:textId="77777777" w:rsidR="006C1FF6" w:rsidRPr="00934B14" w:rsidRDefault="006C1FF6" w:rsidP="006C1FF6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025AD041" w14:textId="77777777" w:rsidR="00E3333D" w:rsidRPr="00E3333D" w:rsidRDefault="00E3333D" w:rsidP="005A761C">
      <w:pPr>
        <w:pStyle w:val="29"/>
        <w:ind w:left="284" w:right="1748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Об утверждении Административного регламента по предоставлению муниципальной услуги «Заключение, изменение, выдача дубликата договора социального найма жилого помещения муниципального жилищного фонда»</w:t>
      </w:r>
    </w:p>
    <w:p w14:paraId="70F411B8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5E58C451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ab/>
        <w:t xml:space="preserve">В соответствии с Федеральным законом от 27.07.2010 № 210-ФЗ «Об организации предоставления государственных и муниципальных услуг», Жилищным кодексом Российской Федерации от 29.12.2004 № 188-ФЗ, Федеральным законом от 29.12.2004 № 189-ФЗ «О введении в действие Жилищного кодекса Российской Федерации», Гражданским кодексом Российской Федерации,  постановлением Правительства Российской Федерации от 21.05.2005 № 315 «Об утверждении типового договора социального найма», Областным законом Ленинградской области от 26.10.2005 № 89-оз «О порядке ведения органами местного самоуправления Ленинградской области учета граждан в качестве нуждающихся в жилых помещениях, предоставляемых по договорам социального найма», Постановлением Правительства Ленинградской области от 25.01.2006 № 4 «Об утверждении Перечня и форм документов </w:t>
      </w:r>
      <w:r w:rsidRPr="00E3333D">
        <w:rPr>
          <w:bCs/>
          <w:sz w:val="16"/>
          <w:szCs w:val="16"/>
        </w:rPr>
        <w:t xml:space="preserve">по осуществлению учета граждан в качестве нуждающихся в жилых помещениях, предоставляемых по договорам  социального найма, в Ленинградской  области», Федеральным законом от 06.10.2003 № 131-ФЗ «Об общих принципах организации местного самоуправления в Российской Федерации»,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  </w:t>
      </w:r>
    </w:p>
    <w:p w14:paraId="0E704DBE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05631E3C" w14:textId="77777777" w:rsidR="00E3333D" w:rsidRPr="00E3333D" w:rsidRDefault="00E3333D" w:rsidP="005A761C">
      <w:pPr>
        <w:pStyle w:val="29"/>
        <w:ind w:left="284" w:right="189"/>
        <w:jc w:val="center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ПОСТАНОВЛЯЕТ:</w:t>
      </w:r>
    </w:p>
    <w:p w14:paraId="468B9DB7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752E5EFA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1.</w:t>
      </w:r>
      <w:r w:rsidRPr="00E3333D">
        <w:rPr>
          <w:bCs/>
          <w:sz w:val="16"/>
          <w:szCs w:val="16"/>
        </w:rPr>
        <w:tab/>
        <w:t>Утвердить прилагаемый Административный регламент по предоставлению муниципальной услуги «Заключение, изменение, выдача дубликата договора социального найма жилого помещения муниципального жилищного фонда».</w:t>
      </w:r>
    </w:p>
    <w:p w14:paraId="0EFE936F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2.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14.04.2023 № 184 «Об утверждении Административного регламента по предоставлении муниципальной услуги заключение, изменение, выдача дубликата договора социального найма жилого помещения муниципального жилищного фонда», считать утратившим силу в полном объеме.</w:t>
      </w:r>
    </w:p>
    <w:p w14:paraId="576AD17B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3.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47BA3F8C" w14:textId="37F33274" w:rsidR="006C1FF6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4.  Контроль за исполнением настоящего постановления возложить на главу администрации.</w:t>
      </w:r>
    </w:p>
    <w:p w14:paraId="20061A43" w14:textId="77777777" w:rsidR="00E3333D" w:rsidRPr="008062D3" w:rsidRDefault="00E3333D" w:rsidP="006C1FF6">
      <w:pPr>
        <w:pStyle w:val="29"/>
        <w:ind w:left="284" w:right="189"/>
        <w:jc w:val="both"/>
        <w:rPr>
          <w:b/>
          <w:sz w:val="16"/>
          <w:szCs w:val="16"/>
        </w:rPr>
      </w:pPr>
    </w:p>
    <w:p w14:paraId="4F24B7FF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ВРИО главы</w:t>
      </w:r>
      <w:r w:rsidRPr="008062D3">
        <w:rPr>
          <w:bCs/>
          <w:sz w:val="16"/>
          <w:szCs w:val="16"/>
        </w:rPr>
        <w:t xml:space="preserve"> администрации                                       </w:t>
      </w:r>
    </w:p>
    <w:p w14:paraId="4EB39F2E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 w:rsidRPr="008062D3">
        <w:rPr>
          <w:bCs/>
          <w:sz w:val="16"/>
          <w:szCs w:val="16"/>
        </w:rPr>
        <w:t xml:space="preserve">Елизаветинского сельского поселения               В.В. </w:t>
      </w:r>
      <w:r>
        <w:rPr>
          <w:bCs/>
          <w:sz w:val="16"/>
          <w:szCs w:val="16"/>
        </w:rPr>
        <w:t>Попович</w:t>
      </w:r>
    </w:p>
    <w:p w14:paraId="5BEE96FA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</w:p>
    <w:p w14:paraId="6B22EAE8" w14:textId="7180DE0F" w:rsidR="006C1FF6" w:rsidRPr="008062D3" w:rsidRDefault="006C1FF6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  <w:r w:rsidRPr="008062D3">
        <w:rPr>
          <w:i/>
          <w:iCs/>
          <w:sz w:val="16"/>
          <w:szCs w:val="16"/>
        </w:rPr>
        <w:t>* Приложения к постановлению администрации №</w:t>
      </w:r>
      <w:r>
        <w:rPr>
          <w:i/>
          <w:iCs/>
          <w:sz w:val="16"/>
          <w:szCs w:val="16"/>
        </w:rPr>
        <w:t>33</w:t>
      </w:r>
      <w:r w:rsidR="00E3333D">
        <w:rPr>
          <w:i/>
          <w:iCs/>
          <w:sz w:val="16"/>
          <w:szCs w:val="16"/>
        </w:rPr>
        <w:t>1</w:t>
      </w:r>
      <w:r w:rsidRPr="008062D3">
        <w:rPr>
          <w:i/>
          <w:iCs/>
          <w:sz w:val="16"/>
          <w:szCs w:val="16"/>
        </w:rPr>
        <w:t xml:space="preserve"> от </w:t>
      </w:r>
      <w:r>
        <w:rPr>
          <w:i/>
          <w:iCs/>
          <w:sz w:val="16"/>
          <w:szCs w:val="16"/>
        </w:rPr>
        <w:t>21</w:t>
      </w:r>
      <w:r w:rsidRPr="008062D3">
        <w:rPr>
          <w:i/>
          <w:iCs/>
          <w:sz w:val="16"/>
          <w:szCs w:val="16"/>
        </w:rPr>
        <w:t>.0</w:t>
      </w:r>
      <w:r>
        <w:rPr>
          <w:i/>
          <w:iCs/>
          <w:sz w:val="16"/>
          <w:szCs w:val="16"/>
        </w:rPr>
        <w:t>8</w:t>
      </w:r>
      <w:r w:rsidRPr="008062D3">
        <w:rPr>
          <w:i/>
          <w:iCs/>
          <w:sz w:val="16"/>
          <w:szCs w:val="16"/>
        </w:rPr>
        <w:t>.2023г. «</w:t>
      </w:r>
      <w:r w:rsidR="005A761C" w:rsidRPr="005A761C">
        <w:rPr>
          <w:i/>
          <w:iCs/>
          <w:sz w:val="16"/>
          <w:szCs w:val="16"/>
        </w:rPr>
        <w:t>Об утверждении Административного регламента по предоставлению муниципальной услуги «Заключение, изменение, выдача дубликата договора социального найма жилого помещения муниципального жилищного фонда</w:t>
      </w:r>
      <w:r w:rsidRPr="008062D3">
        <w:rPr>
          <w:i/>
          <w:iCs/>
          <w:sz w:val="16"/>
          <w:szCs w:val="16"/>
        </w:rPr>
        <w:t xml:space="preserve">»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</w:t>
      </w:r>
      <w:hyperlink r:id="rId17" w:history="1">
        <w:r w:rsidR="00E3333D" w:rsidRPr="00811CA4">
          <w:rPr>
            <w:rStyle w:val="affd"/>
            <w:i/>
            <w:iCs/>
            <w:sz w:val="16"/>
            <w:szCs w:val="16"/>
          </w:rPr>
          <w:t>http://елизаветинское.рф/?p=21050</w:t>
        </w:r>
      </w:hyperlink>
      <w:r w:rsidR="00E3333D">
        <w:rPr>
          <w:i/>
          <w:iCs/>
          <w:sz w:val="16"/>
          <w:szCs w:val="16"/>
        </w:rPr>
        <w:t xml:space="preserve"> </w:t>
      </w:r>
    </w:p>
    <w:p w14:paraId="0B2AB9FE" w14:textId="77777777" w:rsidR="006C1FF6" w:rsidRDefault="006C1FF6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</w:p>
    <w:p w14:paraId="0984856C" w14:textId="77777777" w:rsidR="006C1FF6" w:rsidRDefault="006C1FF6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</w:p>
    <w:p w14:paraId="1E1C3B65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3C1F5859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198D3330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58F17EA5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lastRenderedPageBreak/>
        <w:t>ЛЕНИНГРАДСКОЙ ОБЛАСТИ</w:t>
      </w:r>
    </w:p>
    <w:p w14:paraId="43946159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2E677244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519779DC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3B2AE0FD" w14:textId="58E33616" w:rsidR="006C1FF6" w:rsidRDefault="006C1FF6" w:rsidP="006C1FF6">
      <w:pPr>
        <w:pStyle w:val="29"/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21.08.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33</w:t>
      </w:r>
      <w:r w:rsidR="00E3333D">
        <w:rPr>
          <w:b/>
          <w:sz w:val="16"/>
          <w:szCs w:val="16"/>
        </w:rPr>
        <w:t>2</w:t>
      </w:r>
    </w:p>
    <w:p w14:paraId="77060B3F" w14:textId="77777777" w:rsidR="006C1FF6" w:rsidRDefault="006C1FF6" w:rsidP="006C1FF6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3F96CC23" w14:textId="77777777" w:rsidR="00E3333D" w:rsidRPr="00E3333D" w:rsidRDefault="00E3333D" w:rsidP="005A761C">
      <w:pPr>
        <w:pStyle w:val="29"/>
        <w:ind w:left="284" w:right="1607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Об утверждении Административного регламента по предоставлению муниципальной услуги «Предоставление садового или огородного земельного участка, находящегося в муниципальной собственности (государственная собственность на который не разграничена*), гражданам садоводческих и огороднических некоммерческих организаций без проведения торгов в собственность бесплатно, в общую долевую собственность бесплатно либо в аренду»</w:t>
      </w:r>
    </w:p>
    <w:p w14:paraId="172242F1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186EE46E" w14:textId="77777777" w:rsidR="00E3333D" w:rsidRPr="00E3333D" w:rsidRDefault="00E3333D" w:rsidP="005A761C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 xml:space="preserve">В соответствии с Федеральным законом  от 27.07.2010 г.№ 210-ФЗ «Об организации предоставления государственных и муниципальных  услуг», Федеральным законом от 06.10.2003 № 131-ФЗ «Об общих принципах организации местного самоуправления в Российской Федерации», постановлением администрации муниципального образования Елизаветинского сельского поселения Гатчинского муниципального района Ленинградской области от 28.12.21 № 473 «О порядке разработки и утверждения административных регламентов по предоставлению муниципальных услуг администрацией  Елизаветинского сельского поселения»,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поселения,  </w:t>
      </w:r>
    </w:p>
    <w:p w14:paraId="713E115F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752D594D" w14:textId="77777777" w:rsidR="00E3333D" w:rsidRPr="00E3333D" w:rsidRDefault="00E3333D" w:rsidP="005A761C">
      <w:pPr>
        <w:pStyle w:val="29"/>
        <w:ind w:left="284" w:right="189"/>
        <w:jc w:val="center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ПОСТАНОВЛЯЕТ:</w:t>
      </w:r>
    </w:p>
    <w:p w14:paraId="67C7DF79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79D51293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1.</w:t>
      </w:r>
      <w:r w:rsidRPr="00E3333D">
        <w:rPr>
          <w:bCs/>
          <w:sz w:val="16"/>
          <w:szCs w:val="16"/>
        </w:rPr>
        <w:tab/>
        <w:t>Утвердить прилагаемый Административный регламент по предоставлению муниципальной услуги «Предоставление садового или огородного земельного участка, находящегося в муниципальной собственности (государственная собственность на который не разграничена*), гражданам садоводческих и огороднических некоммерческих организаций без проведения торгов в собственность бесплатно, в общую долевую собственность бесплатно либо в аренду».</w:t>
      </w:r>
    </w:p>
    <w:p w14:paraId="7E3687A3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2.</w:t>
      </w:r>
      <w:r w:rsidRPr="00E3333D">
        <w:rPr>
          <w:bCs/>
          <w:sz w:val="16"/>
          <w:szCs w:val="16"/>
        </w:rPr>
        <w:tab/>
        <w:t xml:space="preserve">Признать утратившим силу постановление администрации Елизаветинского сельского поселения Гатчинского муниципального района Ленинградской области от 20.04.2023г №192  «Об утверждении Административного регламента администрации Елизаветинского сельского поселения Гатчинского муниципального района  Ленинградской  области по </w:t>
      </w:r>
      <w:r w:rsidRPr="00E3333D">
        <w:rPr>
          <w:bCs/>
          <w:sz w:val="16"/>
          <w:szCs w:val="16"/>
        </w:rPr>
        <w:t>предоставлению муниципальной услуги  «Предоставление садового или огородного земельного участка, находящегося в муниципальной собственности (государственная собственность на который не разграничена*), гражданам садоводческих и огороднических некоммерческих организаций без проведения торгов в собственность бесплатно, в общую долевую собственность бесплатно либо в аренду»..</w:t>
      </w:r>
    </w:p>
    <w:p w14:paraId="0CFE6A56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3.</w:t>
      </w:r>
      <w:r w:rsidRPr="00E3333D">
        <w:rPr>
          <w:bCs/>
          <w:sz w:val="16"/>
          <w:szCs w:val="16"/>
        </w:rPr>
        <w:tab/>
        <w:t>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17420AEF" w14:textId="2BA5B176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4.</w:t>
      </w:r>
      <w:r w:rsidRPr="00E3333D">
        <w:rPr>
          <w:bCs/>
          <w:sz w:val="16"/>
          <w:szCs w:val="16"/>
        </w:rPr>
        <w:tab/>
        <w:t>Контроль за исполнением настоящего постановления возложить на главу администрации.</w:t>
      </w:r>
    </w:p>
    <w:p w14:paraId="3DEA58B6" w14:textId="77777777" w:rsidR="006C1FF6" w:rsidRPr="008062D3" w:rsidRDefault="006C1FF6" w:rsidP="006C1FF6">
      <w:pPr>
        <w:pStyle w:val="29"/>
        <w:ind w:left="284" w:right="189"/>
        <w:jc w:val="both"/>
        <w:rPr>
          <w:b/>
          <w:sz w:val="16"/>
          <w:szCs w:val="16"/>
        </w:rPr>
      </w:pPr>
    </w:p>
    <w:p w14:paraId="625A1C73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ВРИО главы</w:t>
      </w:r>
      <w:r w:rsidRPr="008062D3">
        <w:rPr>
          <w:bCs/>
          <w:sz w:val="16"/>
          <w:szCs w:val="16"/>
        </w:rPr>
        <w:t xml:space="preserve"> администрации                                       </w:t>
      </w:r>
    </w:p>
    <w:p w14:paraId="36025BEB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 w:rsidRPr="008062D3">
        <w:rPr>
          <w:bCs/>
          <w:sz w:val="16"/>
          <w:szCs w:val="16"/>
        </w:rPr>
        <w:t xml:space="preserve">Елизаветинского сельского поселения               В.В. </w:t>
      </w:r>
      <w:r>
        <w:rPr>
          <w:bCs/>
          <w:sz w:val="16"/>
          <w:szCs w:val="16"/>
        </w:rPr>
        <w:t>Попович</w:t>
      </w:r>
    </w:p>
    <w:p w14:paraId="138D0EAE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</w:p>
    <w:p w14:paraId="2578E78E" w14:textId="27D9C90A" w:rsidR="006C1FF6" w:rsidRDefault="006C1FF6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  <w:r w:rsidRPr="008062D3">
        <w:rPr>
          <w:i/>
          <w:iCs/>
          <w:sz w:val="16"/>
          <w:szCs w:val="16"/>
        </w:rPr>
        <w:t>* Приложения к постановлению администрации №</w:t>
      </w:r>
      <w:r>
        <w:rPr>
          <w:i/>
          <w:iCs/>
          <w:sz w:val="16"/>
          <w:szCs w:val="16"/>
        </w:rPr>
        <w:t>33</w:t>
      </w:r>
      <w:r w:rsidR="00E3333D">
        <w:rPr>
          <w:i/>
          <w:iCs/>
          <w:sz w:val="16"/>
          <w:szCs w:val="16"/>
        </w:rPr>
        <w:t>2</w:t>
      </w:r>
      <w:r w:rsidRPr="008062D3">
        <w:rPr>
          <w:i/>
          <w:iCs/>
          <w:sz w:val="16"/>
          <w:szCs w:val="16"/>
        </w:rPr>
        <w:t xml:space="preserve"> от </w:t>
      </w:r>
      <w:r>
        <w:rPr>
          <w:i/>
          <w:iCs/>
          <w:sz w:val="16"/>
          <w:szCs w:val="16"/>
        </w:rPr>
        <w:t>21</w:t>
      </w:r>
      <w:r w:rsidRPr="008062D3">
        <w:rPr>
          <w:i/>
          <w:iCs/>
          <w:sz w:val="16"/>
          <w:szCs w:val="16"/>
        </w:rPr>
        <w:t>.0</w:t>
      </w:r>
      <w:r>
        <w:rPr>
          <w:i/>
          <w:iCs/>
          <w:sz w:val="16"/>
          <w:szCs w:val="16"/>
        </w:rPr>
        <w:t>8</w:t>
      </w:r>
      <w:r w:rsidRPr="008062D3">
        <w:rPr>
          <w:i/>
          <w:iCs/>
          <w:sz w:val="16"/>
          <w:szCs w:val="16"/>
        </w:rPr>
        <w:t>.2023г. «</w:t>
      </w:r>
      <w:r w:rsidR="005A761C" w:rsidRPr="005A761C">
        <w:rPr>
          <w:i/>
          <w:iCs/>
          <w:sz w:val="16"/>
          <w:szCs w:val="16"/>
        </w:rPr>
        <w:t>Об утверждении Административного регламента по предоставлению муниципальной услуги «Предоставление садового или огородного земельного участка, находящегося в муниципальной собственности (государственная собственность на который не разграничена*), гражданам садоводческих и огороднических некоммерческих организаций без проведения торгов в собственность бесплатно, в общую долевую собственность бесплатно либо в аренду</w:t>
      </w:r>
      <w:r w:rsidRPr="008062D3">
        <w:rPr>
          <w:i/>
          <w:iCs/>
          <w:sz w:val="16"/>
          <w:szCs w:val="16"/>
        </w:rPr>
        <w:t xml:space="preserve">»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</w:t>
      </w:r>
      <w:hyperlink r:id="rId18" w:history="1">
        <w:r w:rsidR="00E3333D" w:rsidRPr="00811CA4">
          <w:rPr>
            <w:rStyle w:val="affd"/>
            <w:i/>
            <w:iCs/>
            <w:sz w:val="16"/>
            <w:szCs w:val="16"/>
          </w:rPr>
          <w:t>http://елизаветинское.рф/?p=21051</w:t>
        </w:r>
      </w:hyperlink>
      <w:r w:rsidR="00E3333D">
        <w:rPr>
          <w:i/>
          <w:iCs/>
          <w:sz w:val="16"/>
          <w:szCs w:val="16"/>
        </w:rPr>
        <w:t xml:space="preserve"> </w:t>
      </w:r>
    </w:p>
    <w:p w14:paraId="67023100" w14:textId="77777777" w:rsidR="00E3333D" w:rsidRDefault="00E3333D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</w:p>
    <w:p w14:paraId="6893CE01" w14:textId="77777777" w:rsidR="00E3333D" w:rsidRDefault="00E3333D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</w:p>
    <w:p w14:paraId="53CAC169" w14:textId="77777777" w:rsidR="00E3333D" w:rsidRPr="00AB4EA7" w:rsidRDefault="00E3333D" w:rsidP="00E3333D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246AB8D4" w14:textId="77777777" w:rsidR="00E3333D" w:rsidRPr="00AB4EA7" w:rsidRDefault="00E3333D" w:rsidP="00E3333D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2D417522" w14:textId="77777777" w:rsidR="00E3333D" w:rsidRPr="00AB4EA7" w:rsidRDefault="00E3333D" w:rsidP="00E3333D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43376434" w14:textId="77777777" w:rsidR="00E3333D" w:rsidRPr="00AB4EA7" w:rsidRDefault="00E3333D" w:rsidP="00E3333D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3F0C0A57" w14:textId="77777777" w:rsidR="00E3333D" w:rsidRPr="00AB4EA7" w:rsidRDefault="00E3333D" w:rsidP="00E3333D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4BF57137" w14:textId="77777777" w:rsidR="00E3333D" w:rsidRPr="00AB4EA7" w:rsidRDefault="00E3333D" w:rsidP="00E3333D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22051B02" w14:textId="77777777" w:rsidR="00E3333D" w:rsidRPr="00AB4EA7" w:rsidRDefault="00E3333D" w:rsidP="00E3333D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38E9CEE7" w14:textId="073DCA40" w:rsidR="00E3333D" w:rsidRDefault="00E3333D" w:rsidP="00E3333D">
      <w:pPr>
        <w:pStyle w:val="29"/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21.08.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33</w:t>
      </w:r>
      <w:r>
        <w:rPr>
          <w:b/>
          <w:sz w:val="16"/>
          <w:szCs w:val="16"/>
        </w:rPr>
        <w:t>3</w:t>
      </w:r>
    </w:p>
    <w:p w14:paraId="52281206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66485AA7" w14:textId="77777777" w:rsidR="00E3333D" w:rsidRPr="00E3333D" w:rsidRDefault="00E3333D" w:rsidP="005A761C">
      <w:pPr>
        <w:pStyle w:val="29"/>
        <w:ind w:left="284" w:right="1748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 xml:space="preserve">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</w:t>
      </w:r>
      <w:r w:rsidRPr="00E3333D">
        <w:rPr>
          <w:bCs/>
          <w:sz w:val="16"/>
          <w:szCs w:val="16"/>
        </w:rPr>
        <w:t>«Установление публичного сервитута в отношении земельных участков и (или) земель, находящихся в собственности муниципального образования Елизаветинское сельское поселение Гатчинского муниципального района  Ленинградской области для их использования в целях, предусмотренных статьей 39.37 Земельного кодекса Российской Федерации»</w:t>
      </w:r>
    </w:p>
    <w:p w14:paraId="00CA96C8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77072F86" w14:textId="77777777" w:rsid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ab/>
        <w:t xml:space="preserve">В соответствии с Федеральным законом  от 27.07.2010 № 210-ФЗ «Об организации предоставления государственных и муниципальных  услуг», Земельным кодексом Российской Федерации от 25.10.2001 № 136-ФЗ, Федеральным законом от 25.10.2001 № 137-ФЗ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 в Российской Федерации», постановлением администрации муниципального образования Елизаветинского сельского поселения Гатчинского муниципального района Ленинградской области от 28.06.2011 №198 «О порядке разработки и утверждения административных регламентов предоставления муниципальных услуг в муниципальном образовании Елизаветинское сельское поселение»,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поселения,  </w:t>
      </w:r>
    </w:p>
    <w:p w14:paraId="7A66C1D3" w14:textId="77777777" w:rsidR="005A761C" w:rsidRPr="00E3333D" w:rsidRDefault="005A761C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69B722B6" w14:textId="77777777" w:rsidR="00E3333D" w:rsidRPr="00E3333D" w:rsidRDefault="00E3333D" w:rsidP="005A761C">
      <w:pPr>
        <w:pStyle w:val="29"/>
        <w:ind w:left="284" w:right="189"/>
        <w:jc w:val="center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ПОСТАНОВЛЯЕТ:</w:t>
      </w:r>
    </w:p>
    <w:p w14:paraId="31BB8F3D" w14:textId="77777777" w:rsidR="00E3333D" w:rsidRPr="00E3333D" w:rsidRDefault="00E3333D" w:rsidP="00E3333D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0372D8F4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1.</w:t>
      </w:r>
      <w:r w:rsidRPr="00E3333D">
        <w:rPr>
          <w:bCs/>
          <w:sz w:val="16"/>
          <w:szCs w:val="16"/>
        </w:rPr>
        <w:tab/>
        <w:t>Утвердить прилагаемый Административный регламент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«Установление публичного сервитута в отношении земельных участков и (или) земель, находящихся в собственности муниципального образования Елизаветинское сельское поселение Гатчинского муниципального района  Ленинградской области для их использования в целях, предусмотренных статьей 39.37 Земельного кодекса Российской Федерации».</w:t>
      </w:r>
    </w:p>
    <w:p w14:paraId="67F9A82F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 xml:space="preserve">2. Признать утратившим силу постановление от 07.03.2023 № 93 «Об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«Установление публичного сервитута в отношении земельных участков и (или) земель, расположенных на </w:t>
      </w:r>
      <w:r w:rsidRPr="00E3333D">
        <w:rPr>
          <w:bCs/>
          <w:sz w:val="16"/>
          <w:szCs w:val="16"/>
        </w:rPr>
        <w:lastRenderedPageBreak/>
        <w:t>территории муниципального образования Елизаветинское сельское поселение Гатчинского муниципального района Ленинградской области и (государственная собственность на которые не разграничена), для их использования в целях, предусмотренных статьей 39.37 Земельного кодекса Российской Федерации».</w:t>
      </w:r>
    </w:p>
    <w:p w14:paraId="6FB5FEF8" w14:textId="77777777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3.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0613F925" w14:textId="34035F83" w:rsidR="00E3333D" w:rsidRPr="00E3333D" w:rsidRDefault="00E3333D" w:rsidP="005A761C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E3333D">
        <w:rPr>
          <w:bCs/>
          <w:sz w:val="16"/>
          <w:szCs w:val="16"/>
        </w:rPr>
        <w:t>4.   Контроль за исполнением настоящего постановления возложить на главу администрации.</w:t>
      </w:r>
    </w:p>
    <w:p w14:paraId="0CF82C73" w14:textId="77777777" w:rsidR="00E3333D" w:rsidRPr="008062D3" w:rsidRDefault="00E3333D" w:rsidP="00E3333D">
      <w:pPr>
        <w:pStyle w:val="29"/>
        <w:ind w:left="284" w:right="189"/>
        <w:jc w:val="both"/>
        <w:rPr>
          <w:b/>
          <w:sz w:val="16"/>
          <w:szCs w:val="16"/>
        </w:rPr>
      </w:pPr>
    </w:p>
    <w:p w14:paraId="27CDF8D1" w14:textId="77777777" w:rsidR="00E3333D" w:rsidRPr="008062D3" w:rsidRDefault="00E3333D" w:rsidP="00E3333D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ВРИО главы</w:t>
      </w:r>
      <w:r w:rsidRPr="008062D3">
        <w:rPr>
          <w:bCs/>
          <w:sz w:val="16"/>
          <w:szCs w:val="16"/>
        </w:rPr>
        <w:t xml:space="preserve"> администрации                                       </w:t>
      </w:r>
    </w:p>
    <w:p w14:paraId="23CF36E1" w14:textId="77777777" w:rsidR="00E3333D" w:rsidRPr="008062D3" w:rsidRDefault="00E3333D" w:rsidP="00E3333D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 w:rsidRPr="008062D3">
        <w:rPr>
          <w:bCs/>
          <w:sz w:val="16"/>
          <w:szCs w:val="16"/>
        </w:rPr>
        <w:t xml:space="preserve">Елизаветинского сельского поселения               В.В. </w:t>
      </w:r>
      <w:r>
        <w:rPr>
          <w:bCs/>
          <w:sz w:val="16"/>
          <w:szCs w:val="16"/>
        </w:rPr>
        <w:t>Попович</w:t>
      </w:r>
    </w:p>
    <w:p w14:paraId="5F791E1E" w14:textId="77777777" w:rsidR="00E3333D" w:rsidRPr="008062D3" w:rsidRDefault="00E3333D" w:rsidP="00E3333D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</w:p>
    <w:p w14:paraId="44855092" w14:textId="6E86212C" w:rsidR="00E3333D" w:rsidRPr="008062D3" w:rsidRDefault="00E3333D" w:rsidP="00E3333D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  <w:r w:rsidRPr="008062D3">
        <w:rPr>
          <w:i/>
          <w:iCs/>
          <w:sz w:val="16"/>
          <w:szCs w:val="16"/>
        </w:rPr>
        <w:t>* Приложения к постановлению администрации №</w:t>
      </w:r>
      <w:r>
        <w:rPr>
          <w:i/>
          <w:iCs/>
          <w:sz w:val="16"/>
          <w:szCs w:val="16"/>
        </w:rPr>
        <w:t>33</w:t>
      </w:r>
      <w:r>
        <w:rPr>
          <w:i/>
          <w:iCs/>
          <w:sz w:val="16"/>
          <w:szCs w:val="16"/>
        </w:rPr>
        <w:t>3</w:t>
      </w:r>
      <w:r w:rsidRPr="008062D3">
        <w:rPr>
          <w:i/>
          <w:iCs/>
          <w:sz w:val="16"/>
          <w:szCs w:val="16"/>
        </w:rPr>
        <w:t xml:space="preserve"> от </w:t>
      </w:r>
      <w:r>
        <w:rPr>
          <w:i/>
          <w:iCs/>
          <w:sz w:val="16"/>
          <w:szCs w:val="16"/>
        </w:rPr>
        <w:t>21</w:t>
      </w:r>
      <w:r w:rsidRPr="008062D3">
        <w:rPr>
          <w:i/>
          <w:iCs/>
          <w:sz w:val="16"/>
          <w:szCs w:val="16"/>
        </w:rPr>
        <w:t>.0</w:t>
      </w:r>
      <w:r>
        <w:rPr>
          <w:i/>
          <w:iCs/>
          <w:sz w:val="16"/>
          <w:szCs w:val="16"/>
        </w:rPr>
        <w:t>8</w:t>
      </w:r>
      <w:r w:rsidRPr="008062D3">
        <w:rPr>
          <w:i/>
          <w:iCs/>
          <w:sz w:val="16"/>
          <w:szCs w:val="16"/>
        </w:rPr>
        <w:t>.2023г. «</w:t>
      </w:r>
      <w:r w:rsidR="005A761C" w:rsidRPr="005A761C">
        <w:rPr>
          <w:i/>
          <w:iCs/>
          <w:sz w:val="16"/>
          <w:szCs w:val="16"/>
        </w:rPr>
        <w:t>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«Установление публичного сервитута в отношении земельных участков и (или) земель, находящихся в собственности муниципального образования Елизаветинское сельское поселение Гатчинского муниципального района  Ленинградской области для их использования в целях, предусмотренных статьей 39.37 Земельного кодекса Российской Федерации</w:t>
      </w:r>
      <w:r w:rsidRPr="008062D3">
        <w:rPr>
          <w:i/>
          <w:iCs/>
          <w:sz w:val="16"/>
          <w:szCs w:val="16"/>
        </w:rPr>
        <w:t xml:space="preserve">»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</w:t>
      </w:r>
      <w:hyperlink r:id="rId19" w:history="1">
        <w:r w:rsidRPr="00811CA4">
          <w:rPr>
            <w:rStyle w:val="affd"/>
            <w:i/>
            <w:iCs/>
            <w:sz w:val="16"/>
            <w:szCs w:val="16"/>
          </w:rPr>
          <w:t>http://елизаветинское.рф/?p=21052</w:t>
        </w:r>
      </w:hyperlink>
      <w:r>
        <w:rPr>
          <w:i/>
          <w:iCs/>
          <w:sz w:val="16"/>
          <w:szCs w:val="16"/>
        </w:rPr>
        <w:t xml:space="preserve"> </w:t>
      </w:r>
    </w:p>
    <w:p w14:paraId="4B9CA74B" w14:textId="77777777" w:rsidR="00E3333D" w:rsidRPr="008062D3" w:rsidRDefault="00E3333D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</w:p>
    <w:p w14:paraId="4BA899AC" w14:textId="77777777" w:rsidR="006C1FF6" w:rsidRDefault="006C1FF6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</w:p>
    <w:p w14:paraId="01DD6962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26207755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468EC5D8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6E48CD04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79EDF701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3929D893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156658F2" w14:textId="77777777" w:rsidR="006C1FF6" w:rsidRPr="00AB4EA7" w:rsidRDefault="006C1FF6" w:rsidP="006C1FF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126EF1B7" w14:textId="17F72E0C" w:rsidR="006C1FF6" w:rsidRDefault="006C1FF6" w:rsidP="006C1FF6">
      <w:pPr>
        <w:pStyle w:val="29"/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>.08.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33</w:t>
      </w:r>
      <w:r>
        <w:rPr>
          <w:b/>
          <w:sz w:val="16"/>
          <w:szCs w:val="16"/>
        </w:rPr>
        <w:t>5</w:t>
      </w:r>
    </w:p>
    <w:p w14:paraId="453BBCFE" w14:textId="77777777" w:rsidR="006C1FF6" w:rsidRDefault="006C1FF6" w:rsidP="006C1FF6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637B8796" w14:textId="04A5D9C4" w:rsidR="00945CBF" w:rsidRDefault="00945CBF" w:rsidP="00945CBF">
      <w:pPr>
        <w:pStyle w:val="29"/>
        <w:tabs>
          <w:tab w:val="left" w:pos="3261"/>
          <w:tab w:val="left" w:pos="4395"/>
        </w:tabs>
        <w:ind w:left="284" w:right="1607"/>
        <w:jc w:val="both"/>
        <w:rPr>
          <w:bCs/>
          <w:sz w:val="16"/>
          <w:szCs w:val="16"/>
        </w:rPr>
      </w:pPr>
      <w:r w:rsidRPr="00945CBF">
        <w:rPr>
          <w:bCs/>
          <w:sz w:val="16"/>
          <w:szCs w:val="16"/>
        </w:rPr>
        <w:t>О признании постановления администрации муниципального образования Елизаветинского сельского поселения Гатчинского муниципального района Ленинградской области от 24.03.2022 № 125</w:t>
      </w:r>
      <w:r>
        <w:rPr>
          <w:bCs/>
          <w:sz w:val="16"/>
          <w:szCs w:val="16"/>
        </w:rPr>
        <w:t xml:space="preserve"> </w:t>
      </w:r>
      <w:r w:rsidRPr="00945CBF">
        <w:rPr>
          <w:bCs/>
          <w:sz w:val="16"/>
          <w:szCs w:val="16"/>
        </w:rPr>
        <w:t xml:space="preserve">«Об утверждении Административного </w:t>
      </w:r>
      <w:r w:rsidRPr="00945CBF">
        <w:rPr>
          <w:bCs/>
          <w:sz w:val="16"/>
          <w:szCs w:val="16"/>
        </w:rPr>
        <w:t>регламента администрации Елизаветинского сельского поселения Гатчинского муниципального района Ленинградской области по предоставлению муниципальной услуги «Прием в эксплуатацию после перевода жилого помещения в нежилое помещение и ли нежилого помещения в жилое помещение» утратившим силу</w:t>
      </w:r>
    </w:p>
    <w:p w14:paraId="385F3AAD" w14:textId="77777777" w:rsidR="00945CBF" w:rsidRPr="00945CBF" w:rsidRDefault="00945CBF" w:rsidP="00945CBF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150D5EF6" w14:textId="77777777" w:rsidR="00945CBF" w:rsidRPr="00945CBF" w:rsidRDefault="00945CBF" w:rsidP="00945CBF">
      <w:pPr>
        <w:pStyle w:val="29"/>
        <w:ind w:left="284" w:right="189"/>
        <w:jc w:val="both"/>
        <w:rPr>
          <w:bCs/>
          <w:sz w:val="16"/>
          <w:szCs w:val="16"/>
        </w:rPr>
      </w:pPr>
      <w:r w:rsidRPr="00945CBF">
        <w:rPr>
          <w:bCs/>
          <w:sz w:val="16"/>
          <w:szCs w:val="16"/>
        </w:rPr>
        <w:t xml:space="preserve">           В соответствии с  Федеральным законом от 06.10.2003 №131-ФЗ «Об общих принципах организации местного самоуправления в Российской Федерации», Федеральным законом РФ от 27.07.2010 №210-ФЗ «Об организации предоставления государственных и муниципальных услуг», Постановлением Правительства Российской Федерации от 16.05.2011 №373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</w:t>
      </w:r>
    </w:p>
    <w:p w14:paraId="3D00B233" w14:textId="77777777" w:rsidR="00945CBF" w:rsidRPr="00945CBF" w:rsidRDefault="00945CBF" w:rsidP="00945CBF">
      <w:pPr>
        <w:pStyle w:val="29"/>
        <w:ind w:left="284" w:right="189"/>
        <w:jc w:val="both"/>
        <w:rPr>
          <w:bCs/>
          <w:sz w:val="16"/>
          <w:szCs w:val="16"/>
        </w:rPr>
      </w:pPr>
      <w:r w:rsidRPr="00945CBF">
        <w:rPr>
          <w:bCs/>
          <w:sz w:val="16"/>
          <w:szCs w:val="16"/>
        </w:rPr>
        <w:t xml:space="preserve">  </w:t>
      </w:r>
    </w:p>
    <w:p w14:paraId="5EC11628" w14:textId="77777777" w:rsidR="00945CBF" w:rsidRDefault="00945CBF" w:rsidP="00945CBF">
      <w:pPr>
        <w:pStyle w:val="29"/>
        <w:ind w:left="284" w:right="189"/>
        <w:jc w:val="center"/>
        <w:rPr>
          <w:bCs/>
          <w:sz w:val="16"/>
          <w:szCs w:val="16"/>
        </w:rPr>
      </w:pPr>
      <w:r w:rsidRPr="00945CBF">
        <w:rPr>
          <w:bCs/>
          <w:sz w:val="16"/>
          <w:szCs w:val="16"/>
        </w:rPr>
        <w:t>ПОСТАНОВЛЯЕТ:</w:t>
      </w:r>
    </w:p>
    <w:p w14:paraId="5CAC17B8" w14:textId="77777777" w:rsidR="00945CBF" w:rsidRPr="00945CBF" w:rsidRDefault="00945CBF" w:rsidP="00945CBF">
      <w:pPr>
        <w:pStyle w:val="29"/>
        <w:ind w:left="284" w:right="189"/>
        <w:jc w:val="center"/>
        <w:rPr>
          <w:bCs/>
          <w:sz w:val="16"/>
          <w:szCs w:val="16"/>
        </w:rPr>
      </w:pPr>
    </w:p>
    <w:p w14:paraId="307BEF3F" w14:textId="77777777" w:rsidR="00945CBF" w:rsidRPr="00945CBF" w:rsidRDefault="00945CBF" w:rsidP="005A761C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945CBF">
        <w:rPr>
          <w:bCs/>
          <w:sz w:val="16"/>
          <w:szCs w:val="16"/>
        </w:rPr>
        <w:t>1. Признать утратившими силу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24.03.2022 № 125 об утверждении Административного регламента предоставления муниципальной услуги «Об утверждении Административного регламента администрации Елизаветинского сельского поселения Гатчинского муниципального района Ленинградской области по предоставлению муниципальной услуги «Прием в эксплуатацию после перевода жилого помещения в нежилое помещение и ли нежилого помещения в жилое помещение».</w:t>
      </w:r>
    </w:p>
    <w:p w14:paraId="1D962140" w14:textId="77777777" w:rsidR="00945CBF" w:rsidRPr="00945CBF" w:rsidRDefault="00945CBF" w:rsidP="005A761C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945CBF">
        <w:rPr>
          <w:bCs/>
          <w:sz w:val="16"/>
          <w:szCs w:val="16"/>
        </w:rPr>
        <w:t xml:space="preserve">2. Настоящее Постановление вступает в силу с момента официального обнародования.       </w:t>
      </w:r>
    </w:p>
    <w:p w14:paraId="4CA7885C" w14:textId="2386542A" w:rsidR="00945CBF" w:rsidRPr="00934B14" w:rsidRDefault="00945CBF" w:rsidP="005A761C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945CBF">
        <w:rPr>
          <w:bCs/>
          <w:sz w:val="16"/>
          <w:szCs w:val="16"/>
        </w:rPr>
        <w:t>3. Контроль за исполнением настоящего постановления возложить на главу администрации.</w:t>
      </w:r>
    </w:p>
    <w:p w14:paraId="1FCE2901" w14:textId="77777777" w:rsidR="006C1FF6" w:rsidRPr="008062D3" w:rsidRDefault="006C1FF6" w:rsidP="006C1FF6">
      <w:pPr>
        <w:pStyle w:val="29"/>
        <w:ind w:left="284" w:right="189"/>
        <w:jc w:val="both"/>
        <w:rPr>
          <w:b/>
          <w:sz w:val="16"/>
          <w:szCs w:val="16"/>
        </w:rPr>
      </w:pPr>
    </w:p>
    <w:p w14:paraId="4307BED7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ВРИО главы</w:t>
      </w:r>
      <w:r w:rsidRPr="008062D3">
        <w:rPr>
          <w:bCs/>
          <w:sz w:val="16"/>
          <w:szCs w:val="16"/>
        </w:rPr>
        <w:t xml:space="preserve"> администрации                                       </w:t>
      </w:r>
    </w:p>
    <w:p w14:paraId="1B310FC8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  <w:r w:rsidRPr="008062D3">
        <w:rPr>
          <w:bCs/>
          <w:sz w:val="16"/>
          <w:szCs w:val="16"/>
        </w:rPr>
        <w:t xml:space="preserve">Елизаветинского сельского поселения               В.В. </w:t>
      </w:r>
      <w:r>
        <w:rPr>
          <w:bCs/>
          <w:sz w:val="16"/>
          <w:szCs w:val="16"/>
        </w:rPr>
        <w:t>Попович</w:t>
      </w:r>
    </w:p>
    <w:p w14:paraId="44371EAF" w14:textId="77777777" w:rsidR="006C1FF6" w:rsidRPr="008062D3" w:rsidRDefault="006C1FF6" w:rsidP="006C1FF6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</w:p>
    <w:p w14:paraId="07E546E5" w14:textId="68B2FD4F" w:rsidR="006C1FF6" w:rsidRDefault="00FD74E5" w:rsidP="00FD74E5">
      <w:pPr>
        <w:pStyle w:val="29"/>
        <w:tabs>
          <w:tab w:val="left" w:pos="709"/>
          <w:tab w:val="left" w:pos="4820"/>
        </w:tabs>
        <w:ind w:left="284" w:right="189"/>
        <w:jc w:val="center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***</w:t>
      </w:r>
    </w:p>
    <w:p w14:paraId="3B2BE20E" w14:textId="77777777" w:rsidR="00FD74E5" w:rsidRPr="008062D3" w:rsidRDefault="00FD74E5" w:rsidP="006C1FF6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</w:p>
    <w:p w14:paraId="6C20C16F" w14:textId="2AD52B8F" w:rsidR="00FD74E5" w:rsidRPr="00FD74E5" w:rsidRDefault="00FD74E5" w:rsidP="00FD74E5">
      <w:pPr>
        <w:pStyle w:val="29"/>
        <w:tabs>
          <w:tab w:val="left" w:pos="709"/>
        </w:tabs>
        <w:ind w:left="284" w:right="189"/>
        <w:jc w:val="center"/>
        <w:rPr>
          <w:b/>
          <w:bCs/>
          <w:sz w:val="16"/>
          <w:szCs w:val="16"/>
        </w:rPr>
      </w:pPr>
      <w:r w:rsidRPr="00FD74E5">
        <w:rPr>
          <w:b/>
          <w:bCs/>
          <w:sz w:val="16"/>
          <w:szCs w:val="16"/>
        </w:rPr>
        <w:t>ИЗВЕЩЕНИЕ</w:t>
      </w:r>
    </w:p>
    <w:p w14:paraId="3FA9AFCB" w14:textId="77777777" w:rsidR="00FD74E5" w:rsidRPr="00FD74E5" w:rsidRDefault="00FD74E5" w:rsidP="00FD74E5">
      <w:pPr>
        <w:pStyle w:val="29"/>
        <w:tabs>
          <w:tab w:val="left" w:pos="709"/>
        </w:tabs>
        <w:ind w:left="284" w:right="189"/>
        <w:jc w:val="center"/>
        <w:rPr>
          <w:b/>
          <w:bCs/>
          <w:sz w:val="16"/>
          <w:szCs w:val="16"/>
        </w:rPr>
      </w:pPr>
      <w:r w:rsidRPr="00FD74E5">
        <w:rPr>
          <w:b/>
          <w:bCs/>
          <w:sz w:val="16"/>
          <w:szCs w:val="16"/>
        </w:rPr>
        <w:t xml:space="preserve"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</w:t>
      </w:r>
      <w:r w:rsidRPr="00FD74E5">
        <w:rPr>
          <w:b/>
          <w:bCs/>
          <w:sz w:val="16"/>
          <w:szCs w:val="16"/>
        </w:rPr>
        <w:t>недвижимости (за исключением земельных участков), расположенных на территории Ленинградской области»</w:t>
      </w:r>
    </w:p>
    <w:p w14:paraId="6BC9CAF2" w14:textId="77777777" w:rsidR="00FD74E5" w:rsidRPr="00FD74E5" w:rsidRDefault="00FD74E5" w:rsidP="00FD74E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377B9BB4" w14:textId="77777777" w:rsidR="00FD74E5" w:rsidRPr="00FD74E5" w:rsidRDefault="00FD74E5" w:rsidP="00FD74E5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FD74E5">
        <w:rPr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FD74E5">
        <w:rPr>
          <w:sz w:val="16"/>
          <w:szCs w:val="16"/>
        </w:rPr>
        <w:t>ЛенКадОценка</w:t>
      </w:r>
      <w:proofErr w:type="spellEnd"/>
      <w:r w:rsidRPr="00FD74E5">
        <w:rPr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1C11108D" w14:textId="77777777" w:rsidR="00FD74E5" w:rsidRPr="00FD74E5" w:rsidRDefault="00FD74E5" w:rsidP="00FD74E5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FD74E5">
        <w:rPr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55B4A1A0" w14:textId="77777777" w:rsidR="00FD74E5" w:rsidRPr="00FD74E5" w:rsidRDefault="00FD74E5" w:rsidP="00FD74E5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FD74E5">
        <w:rPr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0DA95E01" w14:textId="77777777" w:rsidR="00FD74E5" w:rsidRPr="00FD74E5" w:rsidRDefault="00FD74E5" w:rsidP="00FD74E5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FD74E5">
        <w:rPr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35880EE7" w14:textId="77777777" w:rsidR="00FD74E5" w:rsidRPr="00FD74E5" w:rsidRDefault="00FD74E5" w:rsidP="00FD74E5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FD74E5">
        <w:rPr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3FB072C8" w14:textId="77777777" w:rsidR="00FD74E5" w:rsidRPr="00FD74E5" w:rsidRDefault="00FD74E5" w:rsidP="00FD74E5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FD74E5">
        <w:rPr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55D8E9DE" w14:textId="6F304BB4" w:rsidR="006C1FF6" w:rsidRPr="00FD74E5" w:rsidRDefault="00FD74E5" w:rsidP="00FD74E5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FD74E5">
        <w:rPr>
          <w:sz w:val="16"/>
          <w:szCs w:val="16"/>
        </w:rPr>
        <w:t xml:space="preserve">Постановлением Правительства Ленинградской области от 14.08.2023 № 559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</w:t>
      </w:r>
      <w:r w:rsidRPr="00FD74E5">
        <w:rPr>
          <w:sz w:val="16"/>
          <w:szCs w:val="16"/>
        </w:rPr>
        <w:lastRenderedPageBreak/>
        <w:t>территории Ленинградской области» внесены изменения в отношении 7 объектов недвижимого имущества с кадастровыми номерами: 47:16:0201036:688,  47:16:0201036:705, 47:16:0201036:706, 47:16:0201036:707, 47:16:0201036:708,  47:16:0201036:709, 47:08:0103002:2448  (строки: 807915, 1251875, 1251878, 1251882, 1251886, 1251890,  1943034 приложения).</w:t>
      </w:r>
    </w:p>
    <w:p w14:paraId="3DF7C277" w14:textId="77777777" w:rsidR="00A11FCE" w:rsidRDefault="00A11FCE" w:rsidP="00A11FCE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</w:p>
    <w:p w14:paraId="1BC37AC6" w14:textId="77777777" w:rsidR="00FD74E5" w:rsidRPr="00FD74E5" w:rsidRDefault="00FD74E5" w:rsidP="00A11FCE">
      <w:pPr>
        <w:pStyle w:val="29"/>
        <w:tabs>
          <w:tab w:val="left" w:pos="709"/>
          <w:tab w:val="left" w:pos="4820"/>
        </w:tabs>
        <w:ind w:left="284" w:right="189"/>
        <w:jc w:val="both"/>
        <w:rPr>
          <w:sz w:val="16"/>
          <w:szCs w:val="16"/>
        </w:rPr>
      </w:pPr>
    </w:p>
    <w:p w14:paraId="65D59A70" w14:textId="635871B4" w:rsidR="0034401A" w:rsidRDefault="00FD74E5" w:rsidP="005A761C">
      <w:pPr>
        <w:pStyle w:val="29"/>
        <w:tabs>
          <w:tab w:val="left" w:pos="709"/>
          <w:tab w:val="left" w:pos="4820"/>
        </w:tabs>
        <w:ind w:left="-284" w:right="189"/>
        <w:jc w:val="both"/>
        <w:rPr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439968C6" wp14:editId="4AD3C36E">
            <wp:extent cx="3384644" cy="4790802"/>
            <wp:effectExtent l="0" t="0" r="0" b="0"/>
            <wp:docPr id="5339363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54" cy="47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3FBD" w14:textId="0CB38FBB" w:rsidR="00FD74E5" w:rsidRPr="008062D3" w:rsidRDefault="00FD74E5" w:rsidP="00FD74E5">
      <w:pPr>
        <w:pStyle w:val="29"/>
        <w:tabs>
          <w:tab w:val="left" w:pos="709"/>
          <w:tab w:val="left" w:pos="4820"/>
        </w:tabs>
        <w:ind w:left="-142" w:right="189"/>
        <w:jc w:val="both"/>
        <w:rPr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7CCA16C0" wp14:editId="558AD9D6">
            <wp:extent cx="3234884" cy="4578824"/>
            <wp:effectExtent l="0" t="0" r="0" b="0"/>
            <wp:docPr id="17873079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78" cy="45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7EC91" w14:textId="77777777" w:rsidR="0034401A" w:rsidRPr="008062D3" w:rsidRDefault="0034401A" w:rsidP="0034401A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</w:p>
    <w:p w14:paraId="0923A414" w14:textId="77777777" w:rsidR="0034401A" w:rsidRPr="008062D3" w:rsidRDefault="0034401A" w:rsidP="0034401A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</w:p>
    <w:p w14:paraId="134134D9" w14:textId="639CB7DC" w:rsidR="0034401A" w:rsidRPr="008062D3" w:rsidRDefault="00FD74E5" w:rsidP="005A761C">
      <w:pPr>
        <w:pStyle w:val="29"/>
        <w:tabs>
          <w:tab w:val="left" w:pos="709"/>
          <w:tab w:val="left" w:pos="4395"/>
        </w:tabs>
        <w:ind w:left="-142" w:right="-94"/>
        <w:jc w:val="both"/>
        <w:rPr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488A5B37" wp14:editId="1DC97B45">
            <wp:extent cx="3278273" cy="4640238"/>
            <wp:effectExtent l="0" t="0" r="0" b="0"/>
            <wp:docPr id="11636846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43" cy="46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F5696" w14:textId="77777777" w:rsidR="0034401A" w:rsidRPr="008062D3" w:rsidRDefault="0034401A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780991A9" w14:textId="06C213C3" w:rsidR="00631925" w:rsidRPr="008062D3" w:rsidRDefault="00631925" w:rsidP="005A761C">
      <w:pPr>
        <w:pStyle w:val="29"/>
        <w:tabs>
          <w:tab w:val="left" w:pos="709"/>
          <w:tab w:val="left" w:pos="4820"/>
        </w:tabs>
        <w:ind w:right="189"/>
        <w:jc w:val="both"/>
        <w:rPr>
          <w:i/>
          <w:iCs/>
          <w:sz w:val="16"/>
          <w:szCs w:val="16"/>
        </w:rPr>
      </w:pPr>
      <w:r w:rsidRPr="008062D3">
        <w:rPr>
          <w:i/>
          <w:iCs/>
          <w:sz w:val="16"/>
          <w:szCs w:val="16"/>
        </w:rPr>
        <w:t xml:space="preserve"> </w:t>
      </w:r>
      <w:r w:rsidR="00FD74E5">
        <w:rPr>
          <w:noProof/>
        </w:rPr>
        <w:lastRenderedPageBreak/>
        <w:drawing>
          <wp:inline distT="0" distB="0" distL="0" distR="0" wp14:anchorId="5BABB8D8" wp14:editId="5A26CE69">
            <wp:extent cx="3538606" cy="5008728"/>
            <wp:effectExtent l="0" t="0" r="0" b="0"/>
            <wp:docPr id="688985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95" cy="501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925" w:rsidRPr="008062D3" w:rsidSect="00EF7438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11719" w14:textId="77777777" w:rsidR="00866B89" w:rsidRDefault="00866B89">
      <w:pPr>
        <w:spacing w:after="0" w:line="240" w:lineRule="auto"/>
      </w:pPr>
      <w:r>
        <w:separator/>
      </w:r>
    </w:p>
  </w:endnote>
  <w:endnote w:type="continuationSeparator" w:id="0">
    <w:p w14:paraId="5C9E840B" w14:textId="77777777" w:rsidR="00866B89" w:rsidRDefault="00866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8C048" w14:textId="77777777" w:rsidR="00866B89" w:rsidRDefault="00866B89">
      <w:pPr>
        <w:spacing w:after="0" w:line="240" w:lineRule="auto"/>
      </w:pPr>
      <w:r>
        <w:separator/>
      </w:r>
    </w:p>
  </w:footnote>
  <w:footnote w:type="continuationSeparator" w:id="0">
    <w:p w14:paraId="2AD409A8" w14:textId="77777777" w:rsidR="00866B89" w:rsidRDefault="00866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C65A6D"/>
    <w:multiLevelType w:val="hybridMultilevel"/>
    <w:tmpl w:val="380EE288"/>
    <w:lvl w:ilvl="0" w:tplc="D806D6B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AA767E7"/>
    <w:multiLevelType w:val="multilevel"/>
    <w:tmpl w:val="9D36BA7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1EC4848"/>
    <w:multiLevelType w:val="multilevel"/>
    <w:tmpl w:val="5230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9AB6F0D"/>
    <w:multiLevelType w:val="hybridMultilevel"/>
    <w:tmpl w:val="D34224A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FA2FF4"/>
    <w:multiLevelType w:val="hybridMultilevel"/>
    <w:tmpl w:val="42ECBDE2"/>
    <w:lvl w:ilvl="0" w:tplc="0444E4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A950778"/>
    <w:multiLevelType w:val="hybridMultilevel"/>
    <w:tmpl w:val="5D0C1196"/>
    <w:lvl w:ilvl="0" w:tplc="F59054B4">
      <w:start w:val="1"/>
      <w:numFmt w:val="decimal"/>
      <w:lvlText w:val="%1."/>
      <w:lvlJc w:val="left"/>
      <w:pPr>
        <w:ind w:left="1536" w:hanging="1110"/>
      </w:pPr>
      <w:rPr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17" w15:restartNumberingAfterBreak="0">
    <w:nsid w:val="22803C4B"/>
    <w:multiLevelType w:val="multilevel"/>
    <w:tmpl w:val="1248A34C"/>
    <w:lvl w:ilvl="0">
      <w:start w:val="1"/>
      <w:numFmt w:val="decimal"/>
      <w:lvlText w:val="%1."/>
      <w:lvlJc w:val="left"/>
      <w:pPr>
        <w:ind w:left="2291" w:hanging="360"/>
      </w:pPr>
    </w:lvl>
    <w:lvl w:ilvl="1">
      <w:start w:val="1"/>
      <w:numFmt w:val="decimal"/>
      <w:isLgl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51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3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91" w:hanging="2160"/>
      </w:pPr>
      <w:rPr>
        <w:rFonts w:hint="default"/>
      </w:rPr>
    </w:lvl>
  </w:abstractNum>
  <w:abstractNum w:abstractNumId="18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4FB67B3"/>
    <w:multiLevelType w:val="hybridMultilevel"/>
    <w:tmpl w:val="4A0AC7BA"/>
    <w:lvl w:ilvl="0" w:tplc="FFFFFFFF">
      <w:start w:val="1"/>
      <w:numFmt w:val="decimal"/>
      <w:lvlText w:val="%1."/>
      <w:lvlJc w:val="left"/>
      <w:pPr>
        <w:ind w:left="1832" w:hanging="1095"/>
      </w:pPr>
    </w:lvl>
    <w:lvl w:ilvl="1" w:tplc="FFFFFFFF">
      <w:start w:val="1"/>
      <w:numFmt w:val="lowerLetter"/>
      <w:lvlText w:val="%2."/>
      <w:lvlJc w:val="left"/>
      <w:pPr>
        <w:ind w:left="1817" w:hanging="360"/>
      </w:pPr>
    </w:lvl>
    <w:lvl w:ilvl="2" w:tplc="FFFFFFFF">
      <w:start w:val="1"/>
      <w:numFmt w:val="lowerRoman"/>
      <w:lvlText w:val="%3."/>
      <w:lvlJc w:val="right"/>
      <w:pPr>
        <w:ind w:left="2537" w:hanging="180"/>
      </w:pPr>
    </w:lvl>
    <w:lvl w:ilvl="3" w:tplc="FFFFFFFF">
      <w:start w:val="1"/>
      <w:numFmt w:val="decimal"/>
      <w:lvlText w:val="%4."/>
      <w:lvlJc w:val="left"/>
      <w:pPr>
        <w:ind w:left="3257" w:hanging="360"/>
      </w:pPr>
    </w:lvl>
    <w:lvl w:ilvl="4" w:tplc="FFFFFFFF">
      <w:start w:val="1"/>
      <w:numFmt w:val="lowerLetter"/>
      <w:lvlText w:val="%5."/>
      <w:lvlJc w:val="left"/>
      <w:pPr>
        <w:ind w:left="3977" w:hanging="360"/>
      </w:pPr>
    </w:lvl>
    <w:lvl w:ilvl="5" w:tplc="FFFFFFFF">
      <w:start w:val="1"/>
      <w:numFmt w:val="lowerRoman"/>
      <w:lvlText w:val="%6."/>
      <w:lvlJc w:val="right"/>
      <w:pPr>
        <w:ind w:left="4697" w:hanging="180"/>
      </w:pPr>
    </w:lvl>
    <w:lvl w:ilvl="6" w:tplc="FFFFFFFF">
      <w:start w:val="1"/>
      <w:numFmt w:val="decimal"/>
      <w:lvlText w:val="%7."/>
      <w:lvlJc w:val="left"/>
      <w:pPr>
        <w:ind w:left="5417" w:hanging="360"/>
      </w:pPr>
    </w:lvl>
    <w:lvl w:ilvl="7" w:tplc="FFFFFFFF">
      <w:start w:val="1"/>
      <w:numFmt w:val="lowerLetter"/>
      <w:lvlText w:val="%8."/>
      <w:lvlJc w:val="left"/>
      <w:pPr>
        <w:ind w:left="6137" w:hanging="360"/>
      </w:pPr>
    </w:lvl>
    <w:lvl w:ilvl="8" w:tplc="FFFFFFFF">
      <w:start w:val="1"/>
      <w:numFmt w:val="lowerRoman"/>
      <w:lvlText w:val="%9."/>
      <w:lvlJc w:val="right"/>
      <w:pPr>
        <w:ind w:left="6857" w:hanging="180"/>
      </w:pPr>
    </w:lvl>
  </w:abstractNum>
  <w:abstractNum w:abstractNumId="20" w15:restartNumberingAfterBreak="0">
    <w:nsid w:val="275E7789"/>
    <w:multiLevelType w:val="hybridMultilevel"/>
    <w:tmpl w:val="4A0AC7BA"/>
    <w:lvl w:ilvl="0" w:tplc="C8A04624">
      <w:start w:val="1"/>
      <w:numFmt w:val="decimal"/>
      <w:lvlText w:val="%1."/>
      <w:lvlJc w:val="left"/>
      <w:pPr>
        <w:ind w:left="1832" w:hanging="1095"/>
      </w:pPr>
    </w:lvl>
    <w:lvl w:ilvl="1" w:tplc="04190019">
      <w:start w:val="1"/>
      <w:numFmt w:val="lowerLetter"/>
      <w:lvlText w:val="%2."/>
      <w:lvlJc w:val="left"/>
      <w:pPr>
        <w:ind w:left="1817" w:hanging="360"/>
      </w:pPr>
    </w:lvl>
    <w:lvl w:ilvl="2" w:tplc="0419001B">
      <w:start w:val="1"/>
      <w:numFmt w:val="lowerRoman"/>
      <w:lvlText w:val="%3."/>
      <w:lvlJc w:val="right"/>
      <w:pPr>
        <w:ind w:left="2537" w:hanging="180"/>
      </w:pPr>
    </w:lvl>
    <w:lvl w:ilvl="3" w:tplc="0419000F">
      <w:start w:val="1"/>
      <w:numFmt w:val="decimal"/>
      <w:lvlText w:val="%4."/>
      <w:lvlJc w:val="left"/>
      <w:pPr>
        <w:ind w:left="3257" w:hanging="360"/>
      </w:pPr>
    </w:lvl>
    <w:lvl w:ilvl="4" w:tplc="04190019">
      <w:start w:val="1"/>
      <w:numFmt w:val="lowerLetter"/>
      <w:lvlText w:val="%5."/>
      <w:lvlJc w:val="left"/>
      <w:pPr>
        <w:ind w:left="3977" w:hanging="360"/>
      </w:pPr>
    </w:lvl>
    <w:lvl w:ilvl="5" w:tplc="0419001B">
      <w:start w:val="1"/>
      <w:numFmt w:val="lowerRoman"/>
      <w:lvlText w:val="%6."/>
      <w:lvlJc w:val="right"/>
      <w:pPr>
        <w:ind w:left="4697" w:hanging="180"/>
      </w:pPr>
    </w:lvl>
    <w:lvl w:ilvl="6" w:tplc="0419000F">
      <w:start w:val="1"/>
      <w:numFmt w:val="decimal"/>
      <w:lvlText w:val="%7."/>
      <w:lvlJc w:val="left"/>
      <w:pPr>
        <w:ind w:left="5417" w:hanging="360"/>
      </w:pPr>
    </w:lvl>
    <w:lvl w:ilvl="7" w:tplc="04190019">
      <w:start w:val="1"/>
      <w:numFmt w:val="lowerLetter"/>
      <w:lvlText w:val="%8."/>
      <w:lvlJc w:val="left"/>
      <w:pPr>
        <w:ind w:left="6137" w:hanging="360"/>
      </w:pPr>
    </w:lvl>
    <w:lvl w:ilvl="8" w:tplc="0419001B">
      <w:start w:val="1"/>
      <w:numFmt w:val="lowerRoman"/>
      <w:lvlText w:val="%9."/>
      <w:lvlJc w:val="right"/>
      <w:pPr>
        <w:ind w:left="6857" w:hanging="180"/>
      </w:pPr>
    </w:lvl>
  </w:abstractNum>
  <w:abstractNum w:abstractNumId="21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84B5D87"/>
    <w:multiLevelType w:val="hybridMultilevel"/>
    <w:tmpl w:val="909AED36"/>
    <w:lvl w:ilvl="0" w:tplc="6F3E2D34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9842A69"/>
    <w:multiLevelType w:val="hybridMultilevel"/>
    <w:tmpl w:val="6E46E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405B0"/>
    <w:multiLevelType w:val="multilevel"/>
    <w:tmpl w:val="D76830C8"/>
    <w:lvl w:ilvl="0">
      <w:start w:val="1"/>
      <w:numFmt w:val="upperRoman"/>
      <w:lvlText w:val="%1.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2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5" w15:restartNumberingAfterBreak="0">
    <w:nsid w:val="494E6BDA"/>
    <w:multiLevelType w:val="hybridMultilevel"/>
    <w:tmpl w:val="95D44C42"/>
    <w:lvl w:ilvl="0" w:tplc="CE204A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E2B046D"/>
    <w:multiLevelType w:val="hybridMultilevel"/>
    <w:tmpl w:val="FDFEA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F42965"/>
    <w:multiLevelType w:val="hybridMultilevel"/>
    <w:tmpl w:val="A426C9E6"/>
    <w:lvl w:ilvl="0" w:tplc="29F4CDB8">
      <w:start w:val="1"/>
      <w:numFmt w:val="decimal"/>
      <w:lvlText w:val="%1."/>
      <w:lvlJc w:val="left"/>
      <w:pPr>
        <w:ind w:left="1536" w:hanging="1110"/>
      </w:pPr>
      <w:rPr>
        <w:rFonts w:ascii="Times New Roman" w:hAnsi="Times New Roman" w:cs="Times New Roman" w:hint="default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ind w:left="1760" w:hanging="360"/>
      </w:pPr>
    </w:lvl>
    <w:lvl w:ilvl="2" w:tplc="FFFFFFFF">
      <w:start w:val="1"/>
      <w:numFmt w:val="lowerRoman"/>
      <w:lvlText w:val="%3."/>
      <w:lvlJc w:val="right"/>
      <w:pPr>
        <w:ind w:left="2480" w:hanging="180"/>
      </w:pPr>
    </w:lvl>
    <w:lvl w:ilvl="3" w:tplc="FFFFFFFF">
      <w:start w:val="1"/>
      <w:numFmt w:val="decimal"/>
      <w:lvlText w:val="%4."/>
      <w:lvlJc w:val="left"/>
      <w:pPr>
        <w:ind w:left="3200" w:hanging="360"/>
      </w:pPr>
    </w:lvl>
    <w:lvl w:ilvl="4" w:tplc="FFFFFFFF">
      <w:start w:val="1"/>
      <w:numFmt w:val="lowerLetter"/>
      <w:lvlText w:val="%5."/>
      <w:lvlJc w:val="left"/>
      <w:pPr>
        <w:ind w:left="3920" w:hanging="360"/>
      </w:pPr>
    </w:lvl>
    <w:lvl w:ilvl="5" w:tplc="FFFFFFFF">
      <w:start w:val="1"/>
      <w:numFmt w:val="lowerRoman"/>
      <w:lvlText w:val="%6."/>
      <w:lvlJc w:val="right"/>
      <w:pPr>
        <w:ind w:left="4640" w:hanging="180"/>
      </w:pPr>
    </w:lvl>
    <w:lvl w:ilvl="6" w:tplc="FFFFFFFF">
      <w:start w:val="1"/>
      <w:numFmt w:val="decimal"/>
      <w:lvlText w:val="%7."/>
      <w:lvlJc w:val="left"/>
      <w:pPr>
        <w:ind w:left="5360" w:hanging="360"/>
      </w:pPr>
    </w:lvl>
    <w:lvl w:ilvl="7" w:tplc="FFFFFFFF">
      <w:start w:val="1"/>
      <w:numFmt w:val="lowerLetter"/>
      <w:lvlText w:val="%8."/>
      <w:lvlJc w:val="left"/>
      <w:pPr>
        <w:ind w:left="6080" w:hanging="360"/>
      </w:pPr>
    </w:lvl>
    <w:lvl w:ilvl="8" w:tplc="FFFFFFFF">
      <w:start w:val="1"/>
      <w:numFmt w:val="lowerRoman"/>
      <w:lvlText w:val="%9."/>
      <w:lvlJc w:val="right"/>
      <w:pPr>
        <w:ind w:left="6800" w:hanging="180"/>
      </w:pPr>
    </w:lvl>
  </w:abstractNum>
  <w:abstractNum w:abstractNumId="28" w15:restartNumberingAfterBreak="0">
    <w:nsid w:val="4F9134FF"/>
    <w:multiLevelType w:val="hybridMultilevel"/>
    <w:tmpl w:val="E84EA520"/>
    <w:lvl w:ilvl="0" w:tplc="1B0C26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05E6093"/>
    <w:multiLevelType w:val="hybridMultilevel"/>
    <w:tmpl w:val="66D2F01E"/>
    <w:lvl w:ilvl="0" w:tplc="2D76938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0" w15:restartNumberingAfterBreak="0">
    <w:nsid w:val="51101AB4"/>
    <w:multiLevelType w:val="hybridMultilevel"/>
    <w:tmpl w:val="324ABEB6"/>
    <w:lvl w:ilvl="0" w:tplc="C6E4AF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30A7550"/>
    <w:multiLevelType w:val="hybridMultilevel"/>
    <w:tmpl w:val="40427972"/>
    <w:lvl w:ilvl="0" w:tplc="DD6E4D3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C8C39FD"/>
    <w:multiLevelType w:val="hybridMultilevel"/>
    <w:tmpl w:val="12D28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A27D9"/>
    <w:multiLevelType w:val="hybridMultilevel"/>
    <w:tmpl w:val="4A0AC7BA"/>
    <w:lvl w:ilvl="0" w:tplc="FFFFFFFF">
      <w:start w:val="1"/>
      <w:numFmt w:val="decimal"/>
      <w:lvlText w:val="%1."/>
      <w:lvlJc w:val="left"/>
      <w:pPr>
        <w:ind w:left="1832" w:hanging="1095"/>
      </w:pPr>
    </w:lvl>
    <w:lvl w:ilvl="1" w:tplc="FFFFFFFF">
      <w:start w:val="1"/>
      <w:numFmt w:val="lowerLetter"/>
      <w:lvlText w:val="%2."/>
      <w:lvlJc w:val="left"/>
      <w:pPr>
        <w:ind w:left="1817" w:hanging="360"/>
      </w:pPr>
    </w:lvl>
    <w:lvl w:ilvl="2" w:tplc="FFFFFFFF">
      <w:start w:val="1"/>
      <w:numFmt w:val="lowerRoman"/>
      <w:lvlText w:val="%3."/>
      <w:lvlJc w:val="right"/>
      <w:pPr>
        <w:ind w:left="2537" w:hanging="180"/>
      </w:pPr>
    </w:lvl>
    <w:lvl w:ilvl="3" w:tplc="FFFFFFFF">
      <w:start w:val="1"/>
      <w:numFmt w:val="decimal"/>
      <w:lvlText w:val="%4."/>
      <w:lvlJc w:val="left"/>
      <w:pPr>
        <w:ind w:left="3257" w:hanging="360"/>
      </w:pPr>
    </w:lvl>
    <w:lvl w:ilvl="4" w:tplc="FFFFFFFF">
      <w:start w:val="1"/>
      <w:numFmt w:val="lowerLetter"/>
      <w:lvlText w:val="%5."/>
      <w:lvlJc w:val="left"/>
      <w:pPr>
        <w:ind w:left="3977" w:hanging="360"/>
      </w:pPr>
    </w:lvl>
    <w:lvl w:ilvl="5" w:tplc="FFFFFFFF">
      <w:start w:val="1"/>
      <w:numFmt w:val="lowerRoman"/>
      <w:lvlText w:val="%6."/>
      <w:lvlJc w:val="right"/>
      <w:pPr>
        <w:ind w:left="4697" w:hanging="180"/>
      </w:pPr>
    </w:lvl>
    <w:lvl w:ilvl="6" w:tplc="FFFFFFFF">
      <w:start w:val="1"/>
      <w:numFmt w:val="decimal"/>
      <w:lvlText w:val="%7."/>
      <w:lvlJc w:val="left"/>
      <w:pPr>
        <w:ind w:left="5417" w:hanging="360"/>
      </w:pPr>
    </w:lvl>
    <w:lvl w:ilvl="7" w:tplc="FFFFFFFF">
      <w:start w:val="1"/>
      <w:numFmt w:val="lowerLetter"/>
      <w:lvlText w:val="%8."/>
      <w:lvlJc w:val="left"/>
      <w:pPr>
        <w:ind w:left="6137" w:hanging="360"/>
      </w:pPr>
    </w:lvl>
    <w:lvl w:ilvl="8" w:tplc="FFFFFFFF">
      <w:start w:val="1"/>
      <w:numFmt w:val="lowerRoman"/>
      <w:lvlText w:val="%9."/>
      <w:lvlJc w:val="right"/>
      <w:pPr>
        <w:ind w:left="6857" w:hanging="180"/>
      </w:pPr>
    </w:lvl>
  </w:abstractNum>
  <w:abstractNum w:abstractNumId="34" w15:restartNumberingAfterBreak="0">
    <w:nsid w:val="6D465AA6"/>
    <w:multiLevelType w:val="hybridMultilevel"/>
    <w:tmpl w:val="4A0AC7BA"/>
    <w:lvl w:ilvl="0" w:tplc="FFFFFFFF">
      <w:start w:val="1"/>
      <w:numFmt w:val="decimal"/>
      <w:lvlText w:val="%1."/>
      <w:lvlJc w:val="left"/>
      <w:pPr>
        <w:ind w:left="1832" w:hanging="1095"/>
      </w:pPr>
    </w:lvl>
    <w:lvl w:ilvl="1" w:tplc="FFFFFFFF">
      <w:start w:val="1"/>
      <w:numFmt w:val="lowerLetter"/>
      <w:lvlText w:val="%2."/>
      <w:lvlJc w:val="left"/>
      <w:pPr>
        <w:ind w:left="1817" w:hanging="360"/>
      </w:pPr>
    </w:lvl>
    <w:lvl w:ilvl="2" w:tplc="FFFFFFFF">
      <w:start w:val="1"/>
      <w:numFmt w:val="lowerRoman"/>
      <w:lvlText w:val="%3."/>
      <w:lvlJc w:val="right"/>
      <w:pPr>
        <w:ind w:left="2537" w:hanging="180"/>
      </w:pPr>
    </w:lvl>
    <w:lvl w:ilvl="3" w:tplc="FFFFFFFF">
      <w:start w:val="1"/>
      <w:numFmt w:val="decimal"/>
      <w:lvlText w:val="%4."/>
      <w:lvlJc w:val="left"/>
      <w:pPr>
        <w:ind w:left="3257" w:hanging="360"/>
      </w:pPr>
    </w:lvl>
    <w:lvl w:ilvl="4" w:tplc="FFFFFFFF">
      <w:start w:val="1"/>
      <w:numFmt w:val="lowerLetter"/>
      <w:lvlText w:val="%5."/>
      <w:lvlJc w:val="left"/>
      <w:pPr>
        <w:ind w:left="3977" w:hanging="360"/>
      </w:pPr>
    </w:lvl>
    <w:lvl w:ilvl="5" w:tplc="FFFFFFFF">
      <w:start w:val="1"/>
      <w:numFmt w:val="lowerRoman"/>
      <w:lvlText w:val="%6."/>
      <w:lvlJc w:val="right"/>
      <w:pPr>
        <w:ind w:left="4697" w:hanging="180"/>
      </w:pPr>
    </w:lvl>
    <w:lvl w:ilvl="6" w:tplc="FFFFFFFF">
      <w:start w:val="1"/>
      <w:numFmt w:val="decimal"/>
      <w:lvlText w:val="%7."/>
      <w:lvlJc w:val="left"/>
      <w:pPr>
        <w:ind w:left="5417" w:hanging="360"/>
      </w:pPr>
    </w:lvl>
    <w:lvl w:ilvl="7" w:tplc="FFFFFFFF">
      <w:start w:val="1"/>
      <w:numFmt w:val="lowerLetter"/>
      <w:lvlText w:val="%8."/>
      <w:lvlJc w:val="left"/>
      <w:pPr>
        <w:ind w:left="6137" w:hanging="360"/>
      </w:pPr>
    </w:lvl>
    <w:lvl w:ilvl="8" w:tplc="FFFFFFFF">
      <w:start w:val="1"/>
      <w:numFmt w:val="lowerRoman"/>
      <w:lvlText w:val="%9."/>
      <w:lvlJc w:val="right"/>
      <w:pPr>
        <w:ind w:left="6857" w:hanging="180"/>
      </w:pPr>
    </w:lvl>
  </w:abstractNum>
  <w:abstractNum w:abstractNumId="35" w15:restartNumberingAfterBreak="0">
    <w:nsid w:val="6E917C72"/>
    <w:multiLevelType w:val="multilevel"/>
    <w:tmpl w:val="C390E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6" w15:restartNumberingAfterBreak="0">
    <w:nsid w:val="712D2582"/>
    <w:multiLevelType w:val="hybridMultilevel"/>
    <w:tmpl w:val="77DE0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F31790"/>
    <w:multiLevelType w:val="hybridMultilevel"/>
    <w:tmpl w:val="171ABAA6"/>
    <w:lvl w:ilvl="0" w:tplc="ECF86E3A">
      <w:start w:val="1"/>
      <w:numFmt w:val="decimal"/>
      <w:lvlText w:val="%1."/>
      <w:lvlJc w:val="left"/>
      <w:pPr>
        <w:ind w:left="987" w:hanging="36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38" w15:restartNumberingAfterBreak="0">
    <w:nsid w:val="756B4E6F"/>
    <w:multiLevelType w:val="multilevel"/>
    <w:tmpl w:val="BCC8FE9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9" w15:restartNumberingAfterBreak="0">
    <w:nsid w:val="793C45B5"/>
    <w:multiLevelType w:val="multilevel"/>
    <w:tmpl w:val="6728E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u w:val="none"/>
      </w:rPr>
    </w:lvl>
  </w:abstractNum>
  <w:abstractNum w:abstractNumId="40" w15:restartNumberingAfterBreak="0">
    <w:nsid w:val="7F4C57A4"/>
    <w:multiLevelType w:val="hybridMultilevel"/>
    <w:tmpl w:val="EC6A2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0626">
    <w:abstractNumId w:val="18"/>
  </w:num>
  <w:num w:numId="2" w16cid:durableId="18062704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178351903">
    <w:abstractNumId w:val="17"/>
  </w:num>
  <w:num w:numId="5" w16cid:durableId="560210365">
    <w:abstractNumId w:val="24"/>
  </w:num>
  <w:num w:numId="6" w16cid:durableId="954556802">
    <w:abstractNumId w:val="35"/>
  </w:num>
  <w:num w:numId="7" w16cid:durableId="711079202">
    <w:abstractNumId w:val="28"/>
  </w:num>
  <w:num w:numId="8" w16cid:durableId="1175223618">
    <w:abstractNumId w:val="38"/>
  </w:num>
  <w:num w:numId="9" w16cid:durableId="126625342">
    <w:abstractNumId w:val="15"/>
  </w:num>
  <w:num w:numId="10" w16cid:durableId="418600319">
    <w:abstractNumId w:val="30"/>
  </w:num>
  <w:num w:numId="11" w16cid:durableId="444035963">
    <w:abstractNumId w:val="29"/>
  </w:num>
  <w:num w:numId="12" w16cid:durableId="1161047095">
    <w:abstractNumId w:val="12"/>
  </w:num>
  <w:num w:numId="13" w16cid:durableId="188033182">
    <w:abstractNumId w:val="31"/>
  </w:num>
  <w:num w:numId="14" w16cid:durableId="32482109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558277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9001530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46005210">
    <w:abstractNumId w:val="16"/>
  </w:num>
  <w:num w:numId="18" w16cid:durableId="1519003940">
    <w:abstractNumId w:val="27"/>
  </w:num>
  <w:num w:numId="19" w16cid:durableId="135952591">
    <w:abstractNumId w:val="25"/>
  </w:num>
  <w:num w:numId="20" w16cid:durableId="110712366">
    <w:abstractNumId w:val="13"/>
  </w:num>
  <w:num w:numId="21" w16cid:durableId="521016668">
    <w:abstractNumId w:val="23"/>
  </w:num>
  <w:num w:numId="22" w16cid:durableId="31549538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24463678">
    <w:abstractNumId w:val="20"/>
  </w:num>
  <w:num w:numId="24" w16cid:durableId="1486824249">
    <w:abstractNumId w:val="33"/>
  </w:num>
  <w:num w:numId="25" w16cid:durableId="1361007426">
    <w:abstractNumId w:val="34"/>
  </w:num>
  <w:num w:numId="26" w16cid:durableId="2067024100">
    <w:abstractNumId w:val="19"/>
  </w:num>
  <w:num w:numId="27" w16cid:durableId="15566210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4737788">
    <w:abstractNumId w:val="40"/>
  </w:num>
  <w:num w:numId="29" w16cid:durableId="1029454934">
    <w:abstractNumId w:val="37"/>
  </w:num>
  <w:num w:numId="30" w16cid:durableId="1245382911">
    <w:abstractNumId w:val="11"/>
  </w:num>
  <w:num w:numId="31" w16cid:durableId="812865302">
    <w:abstractNumId w:val="39"/>
  </w:num>
  <w:num w:numId="32" w16cid:durableId="916213664">
    <w:abstractNumId w:val="36"/>
  </w:num>
  <w:num w:numId="33" w16cid:durableId="1753819652">
    <w:abstractNumId w:val="26"/>
  </w:num>
  <w:num w:numId="34" w16cid:durableId="1824857942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6E"/>
    <w:rsid w:val="000015CC"/>
    <w:rsid w:val="00001903"/>
    <w:rsid w:val="00004830"/>
    <w:rsid w:val="00004F3B"/>
    <w:rsid w:val="000057C1"/>
    <w:rsid w:val="00010C0B"/>
    <w:rsid w:val="0001375C"/>
    <w:rsid w:val="000154BF"/>
    <w:rsid w:val="000158FA"/>
    <w:rsid w:val="000217B0"/>
    <w:rsid w:val="0002265F"/>
    <w:rsid w:val="00022799"/>
    <w:rsid w:val="00022D6B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7AB"/>
    <w:rsid w:val="00063021"/>
    <w:rsid w:val="00067753"/>
    <w:rsid w:val="00067D78"/>
    <w:rsid w:val="0007170C"/>
    <w:rsid w:val="00074D5F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740F"/>
    <w:rsid w:val="000B7B6C"/>
    <w:rsid w:val="000C7E86"/>
    <w:rsid w:val="000D23D1"/>
    <w:rsid w:val="000D34CC"/>
    <w:rsid w:val="000D4167"/>
    <w:rsid w:val="000E6459"/>
    <w:rsid w:val="000F2AC9"/>
    <w:rsid w:val="000F5329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7DF2"/>
    <w:rsid w:val="001A1A67"/>
    <w:rsid w:val="001A1B21"/>
    <w:rsid w:val="001C176E"/>
    <w:rsid w:val="001C40C1"/>
    <w:rsid w:val="001D66C5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2C97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0C1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DFF"/>
    <w:rsid w:val="0030516D"/>
    <w:rsid w:val="003061D6"/>
    <w:rsid w:val="00307CCC"/>
    <w:rsid w:val="00311D99"/>
    <w:rsid w:val="00314CCD"/>
    <w:rsid w:val="0031679F"/>
    <w:rsid w:val="00316D3A"/>
    <w:rsid w:val="00320336"/>
    <w:rsid w:val="00322F33"/>
    <w:rsid w:val="00324BB8"/>
    <w:rsid w:val="003253C6"/>
    <w:rsid w:val="0033133B"/>
    <w:rsid w:val="00333689"/>
    <w:rsid w:val="003379C0"/>
    <w:rsid w:val="00343E03"/>
    <w:rsid w:val="0034401A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4BA0"/>
    <w:rsid w:val="003A111B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39B2"/>
    <w:rsid w:val="003E6D2F"/>
    <w:rsid w:val="003F368C"/>
    <w:rsid w:val="00400116"/>
    <w:rsid w:val="0041420C"/>
    <w:rsid w:val="0041546B"/>
    <w:rsid w:val="00416F28"/>
    <w:rsid w:val="0042153C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73A1"/>
    <w:rsid w:val="004633E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2BEA"/>
    <w:rsid w:val="00533457"/>
    <w:rsid w:val="00537E22"/>
    <w:rsid w:val="00546D71"/>
    <w:rsid w:val="0055327F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A761C"/>
    <w:rsid w:val="005A7B19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31925"/>
    <w:rsid w:val="00634512"/>
    <w:rsid w:val="00635166"/>
    <w:rsid w:val="00635214"/>
    <w:rsid w:val="006368D9"/>
    <w:rsid w:val="00642576"/>
    <w:rsid w:val="00651AFE"/>
    <w:rsid w:val="006608C6"/>
    <w:rsid w:val="006628E8"/>
    <w:rsid w:val="0066311A"/>
    <w:rsid w:val="0066355A"/>
    <w:rsid w:val="00671597"/>
    <w:rsid w:val="0067291C"/>
    <w:rsid w:val="00673A58"/>
    <w:rsid w:val="00687C8C"/>
    <w:rsid w:val="0069063F"/>
    <w:rsid w:val="00690E61"/>
    <w:rsid w:val="006A21EA"/>
    <w:rsid w:val="006C069F"/>
    <w:rsid w:val="006C1FA6"/>
    <w:rsid w:val="006C1FF6"/>
    <w:rsid w:val="006C6EAC"/>
    <w:rsid w:val="006D2711"/>
    <w:rsid w:val="006D2DD2"/>
    <w:rsid w:val="006D48E9"/>
    <w:rsid w:val="006E0917"/>
    <w:rsid w:val="006E653E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F6828"/>
    <w:rsid w:val="007F6D60"/>
    <w:rsid w:val="008001AA"/>
    <w:rsid w:val="008007F3"/>
    <w:rsid w:val="008029A1"/>
    <w:rsid w:val="00802AE8"/>
    <w:rsid w:val="008062D3"/>
    <w:rsid w:val="008101CE"/>
    <w:rsid w:val="008101FF"/>
    <w:rsid w:val="00810BB5"/>
    <w:rsid w:val="0081175E"/>
    <w:rsid w:val="008122BA"/>
    <w:rsid w:val="0081735E"/>
    <w:rsid w:val="0082707B"/>
    <w:rsid w:val="00827516"/>
    <w:rsid w:val="00830644"/>
    <w:rsid w:val="00831542"/>
    <w:rsid w:val="008332F5"/>
    <w:rsid w:val="00840498"/>
    <w:rsid w:val="0084267D"/>
    <w:rsid w:val="0085014A"/>
    <w:rsid w:val="00850E51"/>
    <w:rsid w:val="00852F1D"/>
    <w:rsid w:val="00856180"/>
    <w:rsid w:val="00860DCF"/>
    <w:rsid w:val="00861FC0"/>
    <w:rsid w:val="00862060"/>
    <w:rsid w:val="00866B89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6249"/>
    <w:rsid w:val="008D0738"/>
    <w:rsid w:val="008D0DE3"/>
    <w:rsid w:val="008D27FC"/>
    <w:rsid w:val="008D473B"/>
    <w:rsid w:val="008D5B90"/>
    <w:rsid w:val="008E5DF2"/>
    <w:rsid w:val="008F0186"/>
    <w:rsid w:val="008F34A0"/>
    <w:rsid w:val="008F5C7E"/>
    <w:rsid w:val="008F606F"/>
    <w:rsid w:val="008F74AB"/>
    <w:rsid w:val="009050F1"/>
    <w:rsid w:val="00905A2A"/>
    <w:rsid w:val="0090757B"/>
    <w:rsid w:val="0090796F"/>
    <w:rsid w:val="009121DF"/>
    <w:rsid w:val="00914E26"/>
    <w:rsid w:val="009227EB"/>
    <w:rsid w:val="00925A16"/>
    <w:rsid w:val="009269A9"/>
    <w:rsid w:val="00930BEB"/>
    <w:rsid w:val="00934B14"/>
    <w:rsid w:val="00935F0B"/>
    <w:rsid w:val="00942C89"/>
    <w:rsid w:val="00943FA9"/>
    <w:rsid w:val="00944957"/>
    <w:rsid w:val="00945CBF"/>
    <w:rsid w:val="0095179B"/>
    <w:rsid w:val="00951E01"/>
    <w:rsid w:val="00954511"/>
    <w:rsid w:val="00954A6D"/>
    <w:rsid w:val="00957882"/>
    <w:rsid w:val="0096427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0DDD"/>
    <w:rsid w:val="009A2733"/>
    <w:rsid w:val="009B0E8E"/>
    <w:rsid w:val="009B1829"/>
    <w:rsid w:val="009B7FCC"/>
    <w:rsid w:val="009C4C08"/>
    <w:rsid w:val="009D1BC6"/>
    <w:rsid w:val="009D24EA"/>
    <w:rsid w:val="009D2A49"/>
    <w:rsid w:val="009D3F3E"/>
    <w:rsid w:val="009E43F6"/>
    <w:rsid w:val="009E70CC"/>
    <w:rsid w:val="009E78BF"/>
    <w:rsid w:val="009F1DE6"/>
    <w:rsid w:val="009F613D"/>
    <w:rsid w:val="00A078D9"/>
    <w:rsid w:val="00A11605"/>
    <w:rsid w:val="00A11FCE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6795"/>
    <w:rsid w:val="00A57FE2"/>
    <w:rsid w:val="00A61D32"/>
    <w:rsid w:val="00A64336"/>
    <w:rsid w:val="00A67696"/>
    <w:rsid w:val="00A70288"/>
    <w:rsid w:val="00A71837"/>
    <w:rsid w:val="00A71D8A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25E7"/>
    <w:rsid w:val="00B3496F"/>
    <w:rsid w:val="00B35DA4"/>
    <w:rsid w:val="00B3765F"/>
    <w:rsid w:val="00B4015B"/>
    <w:rsid w:val="00B41521"/>
    <w:rsid w:val="00B46216"/>
    <w:rsid w:val="00B503ED"/>
    <w:rsid w:val="00B5208A"/>
    <w:rsid w:val="00B5236D"/>
    <w:rsid w:val="00B53174"/>
    <w:rsid w:val="00B5377B"/>
    <w:rsid w:val="00B571E1"/>
    <w:rsid w:val="00B57960"/>
    <w:rsid w:val="00B57F12"/>
    <w:rsid w:val="00B646BB"/>
    <w:rsid w:val="00B6653A"/>
    <w:rsid w:val="00B66CAB"/>
    <w:rsid w:val="00B67AEE"/>
    <w:rsid w:val="00B77BF9"/>
    <w:rsid w:val="00B87945"/>
    <w:rsid w:val="00B936FD"/>
    <w:rsid w:val="00B94D4E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D358B"/>
    <w:rsid w:val="00BD4144"/>
    <w:rsid w:val="00BE0907"/>
    <w:rsid w:val="00BE0B97"/>
    <w:rsid w:val="00BE3B6E"/>
    <w:rsid w:val="00BE4AE5"/>
    <w:rsid w:val="00BE6DFF"/>
    <w:rsid w:val="00BF1A77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409F1"/>
    <w:rsid w:val="00D447ED"/>
    <w:rsid w:val="00D4708F"/>
    <w:rsid w:val="00D546E5"/>
    <w:rsid w:val="00D60AFC"/>
    <w:rsid w:val="00D628F1"/>
    <w:rsid w:val="00D634FC"/>
    <w:rsid w:val="00D64259"/>
    <w:rsid w:val="00D72FE5"/>
    <w:rsid w:val="00D759ED"/>
    <w:rsid w:val="00D75FA7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078D"/>
    <w:rsid w:val="00DD7BDD"/>
    <w:rsid w:val="00DE1133"/>
    <w:rsid w:val="00DE21AB"/>
    <w:rsid w:val="00DE7F7A"/>
    <w:rsid w:val="00DF1927"/>
    <w:rsid w:val="00DF3519"/>
    <w:rsid w:val="00DF530D"/>
    <w:rsid w:val="00DF675D"/>
    <w:rsid w:val="00E028F4"/>
    <w:rsid w:val="00E02DDD"/>
    <w:rsid w:val="00E22A5A"/>
    <w:rsid w:val="00E24EB1"/>
    <w:rsid w:val="00E251BB"/>
    <w:rsid w:val="00E2620C"/>
    <w:rsid w:val="00E27731"/>
    <w:rsid w:val="00E27F2C"/>
    <w:rsid w:val="00E312B8"/>
    <w:rsid w:val="00E330A8"/>
    <w:rsid w:val="00E3333D"/>
    <w:rsid w:val="00E35BE1"/>
    <w:rsid w:val="00E40638"/>
    <w:rsid w:val="00E46B57"/>
    <w:rsid w:val="00E47382"/>
    <w:rsid w:val="00E47493"/>
    <w:rsid w:val="00E508BD"/>
    <w:rsid w:val="00E5468E"/>
    <w:rsid w:val="00E56760"/>
    <w:rsid w:val="00E64455"/>
    <w:rsid w:val="00E65026"/>
    <w:rsid w:val="00E653DF"/>
    <w:rsid w:val="00E7029E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5FF7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7438"/>
    <w:rsid w:val="00EF7914"/>
    <w:rsid w:val="00F020BC"/>
    <w:rsid w:val="00F049B2"/>
    <w:rsid w:val="00F1296C"/>
    <w:rsid w:val="00F13EBE"/>
    <w:rsid w:val="00F145A2"/>
    <w:rsid w:val="00F1655D"/>
    <w:rsid w:val="00F177A4"/>
    <w:rsid w:val="00F23F1B"/>
    <w:rsid w:val="00F24E20"/>
    <w:rsid w:val="00F31D26"/>
    <w:rsid w:val="00F324DB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4A74"/>
    <w:rsid w:val="00FD74E5"/>
    <w:rsid w:val="00FE15D2"/>
    <w:rsid w:val="00FF17B7"/>
    <w:rsid w:val="00FF18A3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92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2">
    <w:name w:val="Оглавление 3 Знак"/>
    <w:basedOn w:val="a0"/>
    <w:link w:val="33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4">
    <w:name w:val="Body Text Indent 3"/>
    <w:basedOn w:val="a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5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3">
    <w:name w:val="toc 3"/>
    <w:basedOn w:val="a"/>
    <w:next w:val="a"/>
    <w:link w:val="32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6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7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8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9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uiPriority w:val="99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a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&#1077;&#1083;&#1080;&#1079;&#1072;&#1074;&#1077;&#1090;&#1080;&#1085;&#1089;&#1082;&#1086;&#1077;.&#1088;&#1092;/?p=21041" TargetMode="External"/><Relationship Id="rId18" Type="http://schemas.openxmlformats.org/officeDocument/2006/relationships/hyperlink" Target="http://&#1077;&#1083;&#1080;&#1079;&#1072;&#1074;&#1077;&#1090;&#1080;&#1085;&#1089;&#1082;&#1086;&#1077;.&#1088;&#1092;/?p=21051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&#1077;&#1083;&#1080;&#1079;&#1072;&#1074;&#1077;&#1090;&#1080;&#1085;&#1089;&#1082;&#1086;&#1077;.&#1088;&#1092;/?p=21040" TargetMode="External"/><Relationship Id="rId17" Type="http://schemas.openxmlformats.org/officeDocument/2006/relationships/hyperlink" Target="http://&#1077;&#1083;&#1080;&#1079;&#1072;&#1074;&#1077;&#1090;&#1080;&#1085;&#1089;&#1082;&#1086;&#1077;.&#1088;&#1092;/?p=2105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&#1077;&#1083;&#1080;&#1079;&#1072;&#1074;&#1077;&#1090;&#1080;&#1085;&#1089;&#1082;&#1086;&#1077;.&#1088;&#1092;/?p=21049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77;&#1083;&#1080;&#1079;&#1072;&#1074;&#1077;&#1090;&#1080;&#1085;&#1089;&#1082;&#1086;&#1077;.&#1088;&#1092;/?p=2103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&#1077;&#1083;&#1080;&#1079;&#1072;&#1074;&#1077;&#1090;&#1080;&#1085;&#1089;&#1082;&#1086;&#1077;.&#1088;&#1092;/?p=21048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://&#1077;&#1083;&#1080;&#1079;&#1072;&#1074;&#1077;&#1090;&#1080;&#1085;&#1089;&#1082;&#1086;&#1077;.&#1088;&#1092;/?p=21038" TargetMode="External"/><Relationship Id="rId19" Type="http://schemas.openxmlformats.org/officeDocument/2006/relationships/hyperlink" Target="http://&#1077;&#1083;&#1080;&#1079;&#1072;&#1074;&#1077;&#1090;&#1080;&#1085;&#1089;&#1082;&#1086;&#1077;.&#1088;&#1092;/?p=2105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&#1077;&#1083;&#1080;&#1079;&#1072;&#1074;&#1077;&#1090;&#1080;&#1085;&#1089;&#1082;&#1086;&#1077;.&#1088;&#1092;/?p=21042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9145</TotalTime>
  <Pages>9</Pages>
  <Words>6632</Words>
  <Characters>37809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Кузнецова Ольга Сергеевна</cp:lastModifiedBy>
  <cp:revision>510</cp:revision>
  <cp:lastPrinted>2022-10-12T11:32:00Z</cp:lastPrinted>
  <dcterms:created xsi:type="dcterms:W3CDTF">2019-07-16T06:57:00Z</dcterms:created>
  <dcterms:modified xsi:type="dcterms:W3CDTF">2023-09-27T07:13:00Z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