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C03EB" w14:textId="77777777" w:rsidR="001C176E" w:rsidRDefault="000D23D1" w:rsidP="00AC49BF">
      <w:pPr>
        <w:spacing w:after="0" w:line="240" w:lineRule="auto"/>
        <w:jc w:val="both"/>
      </w:pPr>
      <w:bookmarkStart w:id="0" w:name="_Hlk72503535"/>
      <w:bookmarkEnd w:id="0"/>
      <w:r>
        <w:rPr>
          <w:b/>
        </w:rPr>
        <w:t xml:space="preserve">Печатное средство массовой информации органов местного самоуправления муниципального образования </w:t>
      </w:r>
      <w:r>
        <w:rPr>
          <w:rFonts w:eastAsia="Calibri"/>
          <w:b/>
        </w:rPr>
        <w:t>Елизаветинское</w:t>
      </w:r>
      <w:r>
        <w:rPr>
          <w:b/>
        </w:rPr>
        <w:t xml:space="preserve"> сельское поселение Гатчинского муниципального района Ленинградской области – печатное издание</w:t>
      </w:r>
    </w:p>
    <w:tbl>
      <w:tblPr>
        <w:tblW w:w="14992" w:type="dxa"/>
        <w:tblLook w:val="04A0" w:firstRow="1" w:lastRow="0" w:firstColumn="1" w:lastColumn="0" w:noHBand="0" w:noVBand="1"/>
      </w:tblPr>
      <w:tblGrid>
        <w:gridCol w:w="7479"/>
        <w:gridCol w:w="7513"/>
      </w:tblGrid>
      <w:tr w:rsidR="001C176E" w14:paraId="1035EA7F" w14:textId="77777777" w:rsidTr="00B94D4E">
        <w:tc>
          <w:tcPr>
            <w:tcW w:w="7479" w:type="dxa"/>
            <w:shd w:val="clear" w:color="auto" w:fill="auto"/>
          </w:tcPr>
          <w:p w14:paraId="734F4C2C" w14:textId="77777777" w:rsidR="001C176E" w:rsidRDefault="000D23D1">
            <w:pPr>
              <w:spacing w:after="0" w:line="240" w:lineRule="auto"/>
            </w:pPr>
            <w:r>
              <w:rPr>
                <w:rFonts w:eastAsia="Calibri"/>
                <w:b/>
                <w:sz w:val="90"/>
                <w:szCs w:val="90"/>
              </w:rPr>
              <w:t>Елизаветинский</w:t>
            </w:r>
            <w:r>
              <w:rPr>
                <w:b/>
                <w:sz w:val="90"/>
                <w:szCs w:val="90"/>
              </w:rPr>
              <w:t xml:space="preserve"> Вестник</w:t>
            </w:r>
          </w:p>
        </w:tc>
        <w:tc>
          <w:tcPr>
            <w:tcW w:w="7513" w:type="dxa"/>
            <w:shd w:val="clear" w:color="auto" w:fill="auto"/>
          </w:tcPr>
          <w:p w14:paraId="442A3336" w14:textId="77777777" w:rsidR="001C176E" w:rsidRDefault="000D23D1" w:rsidP="00B94D4E">
            <w:pPr>
              <w:spacing w:after="0" w:line="240" w:lineRule="auto"/>
              <w:jc w:val="right"/>
            </w:pPr>
            <w:r>
              <w:rPr>
                <w:noProof/>
              </w:rPr>
              <w:drawing>
                <wp:inline distT="0" distB="0" distL="0" distR="0" wp14:anchorId="7A2B8B8A" wp14:editId="7395223E">
                  <wp:extent cx="676275" cy="838200"/>
                  <wp:effectExtent l="0" t="0" r="0" b="0"/>
                  <wp:docPr id="1" name="Рисунок 1" descr="Герб муниципального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муниципального образования"/>
                          <pic:cNvPicPr>
                            <a:picLocks noChangeAspect="1" noChangeArrowheads="1"/>
                          </pic:cNvPicPr>
                        </pic:nvPicPr>
                        <pic:blipFill>
                          <a:blip r:embed="rId8"/>
                          <a:stretch>
                            <a:fillRect/>
                          </a:stretch>
                        </pic:blipFill>
                        <pic:spPr bwMode="auto">
                          <a:xfrm>
                            <a:off x="0" y="0"/>
                            <a:ext cx="676275" cy="838200"/>
                          </a:xfrm>
                          <a:prstGeom prst="rect">
                            <a:avLst/>
                          </a:prstGeom>
                        </pic:spPr>
                      </pic:pic>
                    </a:graphicData>
                  </a:graphic>
                </wp:inline>
              </w:drawing>
            </w:r>
          </w:p>
          <w:p w14:paraId="21FB88F1" w14:textId="3807E93E" w:rsidR="001C176E" w:rsidRDefault="00AC158F" w:rsidP="00986EA8">
            <w:pPr>
              <w:spacing w:after="0" w:line="240" w:lineRule="auto"/>
              <w:ind w:left="5698" w:right="-104"/>
              <w:jc w:val="center"/>
            </w:pPr>
            <w:r>
              <w:rPr>
                <w:b/>
              </w:rPr>
              <w:t xml:space="preserve">   </w:t>
            </w:r>
            <w:r w:rsidR="003A69DD">
              <w:rPr>
                <w:b/>
              </w:rPr>
              <w:t xml:space="preserve"> </w:t>
            </w:r>
            <w:r w:rsidR="00E66AEC">
              <w:rPr>
                <w:b/>
              </w:rPr>
              <w:t xml:space="preserve"> </w:t>
            </w:r>
            <w:r w:rsidR="003A69DD">
              <w:rPr>
                <w:b/>
              </w:rPr>
              <w:t xml:space="preserve"> </w:t>
            </w:r>
            <w:r w:rsidR="0016542D">
              <w:rPr>
                <w:b/>
              </w:rPr>
              <w:t xml:space="preserve">  </w:t>
            </w:r>
            <w:r w:rsidR="00195A64">
              <w:rPr>
                <w:b/>
              </w:rPr>
              <w:t>1</w:t>
            </w:r>
            <w:r w:rsidR="00BB1191">
              <w:rPr>
                <w:b/>
              </w:rPr>
              <w:t>0</w:t>
            </w:r>
            <w:r w:rsidR="006B150A">
              <w:rPr>
                <w:b/>
              </w:rPr>
              <w:t xml:space="preserve"> января</w:t>
            </w:r>
          </w:p>
          <w:p w14:paraId="49C155B9" w14:textId="1D88362B" w:rsidR="001C176E" w:rsidRDefault="00EE66F2" w:rsidP="00986EA8">
            <w:pPr>
              <w:spacing w:after="0" w:line="240" w:lineRule="auto"/>
              <w:ind w:left="5698" w:right="-104"/>
              <w:jc w:val="center"/>
            </w:pPr>
            <w:r>
              <w:rPr>
                <w:b/>
              </w:rPr>
              <w:t xml:space="preserve">         </w:t>
            </w:r>
            <w:r w:rsidR="000D23D1">
              <w:rPr>
                <w:b/>
              </w:rPr>
              <w:t>20</w:t>
            </w:r>
            <w:r w:rsidR="00121D18">
              <w:rPr>
                <w:b/>
              </w:rPr>
              <w:t>2</w:t>
            </w:r>
            <w:r w:rsidR="00195A64">
              <w:rPr>
                <w:b/>
              </w:rPr>
              <w:t>4</w:t>
            </w:r>
            <w:r w:rsidR="000D23D1">
              <w:rPr>
                <w:b/>
              </w:rPr>
              <w:t xml:space="preserve"> года</w:t>
            </w:r>
          </w:p>
          <w:p w14:paraId="190281B0" w14:textId="6468CC9B" w:rsidR="001C176E" w:rsidRPr="00757C89" w:rsidRDefault="00EE66F2" w:rsidP="00986EA8">
            <w:pPr>
              <w:spacing w:after="0" w:line="240" w:lineRule="auto"/>
              <w:ind w:left="5698" w:right="-104"/>
              <w:jc w:val="center"/>
              <w:rPr>
                <w:lang w:val="en-US"/>
              </w:rPr>
            </w:pPr>
            <w:r>
              <w:rPr>
                <w:b/>
              </w:rPr>
              <w:t xml:space="preserve">         </w:t>
            </w:r>
            <w:r w:rsidR="000D23D1">
              <w:rPr>
                <w:b/>
              </w:rPr>
              <w:t>№</w:t>
            </w:r>
            <w:r w:rsidR="00A83B38">
              <w:rPr>
                <w:b/>
              </w:rPr>
              <w:t xml:space="preserve"> </w:t>
            </w:r>
            <w:r w:rsidR="006B150A">
              <w:rPr>
                <w:b/>
              </w:rPr>
              <w:t>0</w:t>
            </w:r>
            <w:r w:rsidR="00BB1191">
              <w:rPr>
                <w:b/>
              </w:rPr>
              <w:t>1</w:t>
            </w:r>
          </w:p>
        </w:tc>
      </w:tr>
    </w:tbl>
    <w:p w14:paraId="7F71CE65" w14:textId="77777777" w:rsidR="001C176E" w:rsidRDefault="001C176E">
      <w:pPr>
        <w:pBdr>
          <w:bottom w:val="single" w:sz="12" w:space="1" w:color="000000"/>
        </w:pBdr>
        <w:spacing w:after="0" w:line="240" w:lineRule="auto"/>
        <w:jc w:val="both"/>
        <w:rPr>
          <w:sz w:val="16"/>
          <w:szCs w:val="16"/>
        </w:rPr>
      </w:pPr>
    </w:p>
    <w:p w14:paraId="4C07E4BD" w14:textId="77777777" w:rsidR="00376E96" w:rsidRDefault="00376E96" w:rsidP="002C5661">
      <w:pPr>
        <w:spacing w:after="0" w:line="240" w:lineRule="auto"/>
        <w:jc w:val="center"/>
        <w:rPr>
          <w:b/>
          <w:sz w:val="16"/>
          <w:szCs w:val="16"/>
        </w:rPr>
        <w:sectPr w:rsidR="00376E96" w:rsidSect="008E056F">
          <w:footerReference w:type="default" r:id="rId9"/>
          <w:pgSz w:w="16838" w:h="11906" w:orient="landscape"/>
          <w:pgMar w:top="709" w:right="567" w:bottom="425" w:left="1134" w:header="709" w:footer="709" w:gutter="0"/>
          <w:cols w:space="720"/>
          <w:formProt w:val="0"/>
          <w:docGrid w:linePitch="360"/>
        </w:sectPr>
      </w:pPr>
    </w:p>
    <w:p w14:paraId="0CB23828" w14:textId="0B4E0A0E" w:rsidR="005274FD" w:rsidRDefault="005274FD" w:rsidP="001E17B6">
      <w:pPr>
        <w:pStyle w:val="29"/>
        <w:tabs>
          <w:tab w:val="left" w:pos="3969"/>
        </w:tabs>
        <w:ind w:left="284" w:right="47"/>
        <w:jc w:val="center"/>
        <w:rPr>
          <w:b/>
          <w:sz w:val="16"/>
          <w:szCs w:val="16"/>
        </w:rPr>
      </w:pPr>
      <w:r>
        <w:rPr>
          <w:b/>
          <w:noProof/>
          <w:sz w:val="16"/>
          <w:szCs w:val="16"/>
        </w:rPr>
        <w:drawing>
          <wp:inline distT="0" distB="0" distL="0" distR="0" wp14:anchorId="4A97DD32" wp14:editId="5BDC1E4F">
            <wp:extent cx="228600" cy="284142"/>
            <wp:effectExtent l="0" t="0" r="0" b="1905"/>
            <wp:docPr id="5691046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08BDD518" w14:textId="77777777" w:rsidR="005274FD" w:rsidRDefault="005274FD" w:rsidP="001E17B6">
      <w:pPr>
        <w:pStyle w:val="29"/>
        <w:tabs>
          <w:tab w:val="left" w:pos="3969"/>
        </w:tabs>
        <w:ind w:left="284" w:right="47"/>
        <w:jc w:val="center"/>
        <w:rPr>
          <w:b/>
          <w:sz w:val="16"/>
          <w:szCs w:val="16"/>
        </w:rPr>
      </w:pPr>
    </w:p>
    <w:p w14:paraId="078B4AB1" w14:textId="2C20FE05" w:rsidR="001E17B6" w:rsidRPr="00AB4EA7" w:rsidRDefault="001E17B6" w:rsidP="001E17B6">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05BD2AC4" w14:textId="77777777" w:rsidR="001E17B6" w:rsidRPr="00AB4EA7" w:rsidRDefault="001E17B6" w:rsidP="001E17B6">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451E591A" w14:textId="77777777" w:rsidR="001E17B6" w:rsidRPr="00AB4EA7" w:rsidRDefault="001E17B6" w:rsidP="001E17B6">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384D0141" w14:textId="77777777" w:rsidR="001E17B6" w:rsidRPr="00AB4EA7" w:rsidRDefault="001E17B6" w:rsidP="001E17B6">
      <w:pPr>
        <w:pStyle w:val="29"/>
        <w:tabs>
          <w:tab w:val="left" w:pos="3969"/>
        </w:tabs>
        <w:ind w:left="284" w:right="47"/>
        <w:jc w:val="center"/>
        <w:rPr>
          <w:b/>
          <w:sz w:val="16"/>
          <w:szCs w:val="16"/>
        </w:rPr>
      </w:pPr>
      <w:r w:rsidRPr="00AB4EA7">
        <w:rPr>
          <w:b/>
          <w:sz w:val="16"/>
          <w:szCs w:val="16"/>
        </w:rPr>
        <w:t>ЛЕНИНГРАДСКОЙ ОБЛАСТИ</w:t>
      </w:r>
    </w:p>
    <w:p w14:paraId="7D35E709" w14:textId="77777777" w:rsidR="001E17B6" w:rsidRPr="00AB4EA7" w:rsidRDefault="001E17B6" w:rsidP="001E17B6">
      <w:pPr>
        <w:pStyle w:val="29"/>
        <w:tabs>
          <w:tab w:val="left" w:pos="3969"/>
        </w:tabs>
        <w:ind w:left="284" w:right="189"/>
        <w:jc w:val="center"/>
        <w:rPr>
          <w:b/>
          <w:sz w:val="16"/>
          <w:szCs w:val="16"/>
        </w:rPr>
      </w:pPr>
    </w:p>
    <w:p w14:paraId="17ED4EF7" w14:textId="77777777" w:rsidR="001E17B6" w:rsidRPr="00AB4EA7" w:rsidRDefault="001E17B6" w:rsidP="001E17B6">
      <w:pPr>
        <w:pStyle w:val="29"/>
        <w:tabs>
          <w:tab w:val="left" w:pos="3969"/>
        </w:tabs>
        <w:ind w:left="284" w:right="189"/>
        <w:jc w:val="center"/>
        <w:rPr>
          <w:b/>
          <w:sz w:val="16"/>
          <w:szCs w:val="16"/>
        </w:rPr>
      </w:pPr>
      <w:r>
        <w:rPr>
          <w:b/>
          <w:sz w:val="16"/>
          <w:szCs w:val="16"/>
        </w:rPr>
        <w:t>ПОСТАНОВЛЕНИЕ</w:t>
      </w:r>
    </w:p>
    <w:p w14:paraId="05FB159A" w14:textId="77777777" w:rsidR="001E17B6" w:rsidRPr="00AB4EA7" w:rsidRDefault="001E17B6" w:rsidP="001E17B6">
      <w:pPr>
        <w:pStyle w:val="29"/>
        <w:tabs>
          <w:tab w:val="left" w:pos="3969"/>
        </w:tabs>
        <w:ind w:left="284" w:right="189"/>
        <w:jc w:val="center"/>
        <w:rPr>
          <w:b/>
          <w:sz w:val="16"/>
          <w:szCs w:val="16"/>
        </w:rPr>
      </w:pPr>
    </w:p>
    <w:p w14:paraId="0C786D72" w14:textId="38444F1D" w:rsidR="001E17B6" w:rsidRDefault="006B150A" w:rsidP="001E17B6">
      <w:pPr>
        <w:pStyle w:val="29"/>
        <w:ind w:left="284" w:right="189"/>
        <w:jc w:val="center"/>
        <w:rPr>
          <w:b/>
          <w:sz w:val="16"/>
          <w:szCs w:val="16"/>
        </w:rPr>
      </w:pPr>
      <w:r>
        <w:rPr>
          <w:b/>
          <w:sz w:val="16"/>
          <w:szCs w:val="16"/>
        </w:rPr>
        <w:t>1</w:t>
      </w:r>
      <w:r w:rsidR="00EC11EB">
        <w:rPr>
          <w:b/>
          <w:sz w:val="16"/>
          <w:szCs w:val="16"/>
        </w:rPr>
        <w:t>0</w:t>
      </w:r>
      <w:r>
        <w:rPr>
          <w:b/>
          <w:sz w:val="16"/>
          <w:szCs w:val="16"/>
        </w:rPr>
        <w:t>.01</w:t>
      </w:r>
      <w:r w:rsidR="001E17B6">
        <w:rPr>
          <w:b/>
          <w:sz w:val="16"/>
          <w:szCs w:val="16"/>
        </w:rPr>
        <w:t>.</w:t>
      </w:r>
      <w:r w:rsidR="001E17B6" w:rsidRPr="00AB4EA7">
        <w:rPr>
          <w:b/>
          <w:sz w:val="16"/>
          <w:szCs w:val="16"/>
        </w:rPr>
        <w:t>202</w:t>
      </w:r>
      <w:r w:rsidR="00195A64">
        <w:rPr>
          <w:b/>
          <w:sz w:val="16"/>
          <w:szCs w:val="16"/>
        </w:rPr>
        <w:t>4</w:t>
      </w:r>
      <w:r w:rsidR="001E17B6" w:rsidRPr="00AB4EA7">
        <w:rPr>
          <w:b/>
          <w:sz w:val="16"/>
          <w:szCs w:val="16"/>
        </w:rPr>
        <w:t xml:space="preserve">г.                                                                           № </w:t>
      </w:r>
      <w:r w:rsidR="00EC11EB">
        <w:rPr>
          <w:b/>
          <w:sz w:val="16"/>
          <w:szCs w:val="16"/>
        </w:rPr>
        <w:t>02</w:t>
      </w:r>
    </w:p>
    <w:p w14:paraId="0DFA9F1A" w14:textId="77777777" w:rsidR="009F4C24" w:rsidRPr="009F4C24" w:rsidRDefault="009F4C24" w:rsidP="009F4C24">
      <w:pPr>
        <w:pStyle w:val="29"/>
        <w:tabs>
          <w:tab w:val="left" w:pos="4820"/>
        </w:tabs>
        <w:ind w:left="284" w:right="189" w:firstLine="425"/>
        <w:jc w:val="both"/>
        <w:rPr>
          <w:b/>
          <w:sz w:val="16"/>
          <w:szCs w:val="16"/>
        </w:rPr>
      </w:pPr>
    </w:p>
    <w:p w14:paraId="62B6630A" w14:textId="1027FA6F" w:rsidR="009F4C24" w:rsidRPr="009F4C24" w:rsidRDefault="009F4C24" w:rsidP="009F4C24">
      <w:pPr>
        <w:pStyle w:val="29"/>
        <w:tabs>
          <w:tab w:val="left" w:pos="4820"/>
        </w:tabs>
        <w:ind w:left="284" w:right="189"/>
        <w:jc w:val="center"/>
        <w:rPr>
          <w:bCs/>
          <w:sz w:val="16"/>
          <w:szCs w:val="16"/>
        </w:rPr>
      </w:pPr>
      <w:r w:rsidRPr="009F4C24">
        <w:rPr>
          <w:bCs/>
          <w:sz w:val="16"/>
          <w:szCs w:val="16"/>
        </w:rPr>
        <w:t>Об утверждении Административного регламента</w:t>
      </w:r>
    </w:p>
    <w:p w14:paraId="0A025220" w14:textId="68BF3A15" w:rsidR="009F4C24" w:rsidRPr="009F4C24" w:rsidRDefault="009F4C24" w:rsidP="009F4C24">
      <w:pPr>
        <w:pStyle w:val="29"/>
        <w:tabs>
          <w:tab w:val="left" w:pos="4820"/>
        </w:tabs>
        <w:ind w:left="284" w:right="189"/>
        <w:jc w:val="center"/>
        <w:rPr>
          <w:bCs/>
          <w:sz w:val="16"/>
          <w:szCs w:val="16"/>
        </w:rPr>
      </w:pPr>
      <w:r w:rsidRPr="009F4C24">
        <w:rPr>
          <w:bCs/>
          <w:sz w:val="16"/>
          <w:szCs w:val="16"/>
        </w:rPr>
        <w:t>по предоставлению муниципальной услуги</w:t>
      </w:r>
    </w:p>
    <w:p w14:paraId="161540C9" w14:textId="77777777" w:rsidR="009F4C24" w:rsidRPr="009F4C24" w:rsidRDefault="009F4C24" w:rsidP="009F4C24">
      <w:pPr>
        <w:pStyle w:val="29"/>
        <w:tabs>
          <w:tab w:val="left" w:pos="4820"/>
        </w:tabs>
        <w:ind w:left="284" w:right="189"/>
        <w:jc w:val="center"/>
        <w:rPr>
          <w:bCs/>
          <w:sz w:val="16"/>
          <w:szCs w:val="16"/>
        </w:rPr>
      </w:pPr>
      <w:r w:rsidRPr="009F4C24">
        <w:rPr>
          <w:bCs/>
          <w:sz w:val="16"/>
          <w:szCs w:val="16"/>
        </w:rPr>
        <w:t>«Оформление согласия на передачу в поднаем жилого помещения, предоставленного по договору социального найма»</w:t>
      </w:r>
    </w:p>
    <w:p w14:paraId="48632A79" w14:textId="77777777" w:rsidR="009F4C24" w:rsidRPr="009F4C24" w:rsidRDefault="009F4C24" w:rsidP="009F4C24">
      <w:pPr>
        <w:pStyle w:val="29"/>
        <w:tabs>
          <w:tab w:val="left" w:pos="4820"/>
        </w:tabs>
        <w:ind w:left="284" w:right="189" w:firstLine="425"/>
        <w:jc w:val="both"/>
        <w:rPr>
          <w:bCs/>
          <w:sz w:val="16"/>
          <w:szCs w:val="16"/>
        </w:rPr>
      </w:pPr>
    </w:p>
    <w:p w14:paraId="1F613A6D" w14:textId="2B5CF538" w:rsidR="009F4C24" w:rsidRPr="009F4C24" w:rsidRDefault="009F4C24" w:rsidP="009F4C24">
      <w:pPr>
        <w:pStyle w:val="29"/>
        <w:tabs>
          <w:tab w:val="left" w:pos="709"/>
          <w:tab w:val="left" w:pos="851"/>
        </w:tabs>
        <w:ind w:left="284" w:right="189" w:firstLine="425"/>
        <w:jc w:val="both"/>
        <w:rPr>
          <w:bCs/>
          <w:sz w:val="16"/>
          <w:szCs w:val="16"/>
        </w:rPr>
      </w:pPr>
      <w:r w:rsidRPr="009F4C24">
        <w:rPr>
          <w:bCs/>
          <w:sz w:val="16"/>
          <w:szCs w:val="16"/>
        </w:rPr>
        <w:t xml:space="preserve">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Гражданским кодексом Российской Федерации, Жилищным кодексом Российской Федерации, Федеральным законом от 29.12.2004 № 189-ФЗ «О введении в действие Жилищного кодекса Российской Федерации», Постановлением Правительства Российской Федерации от 21.05.2005 № 315 «Об утверждении Типового договора социального найма жилого помещения», Постановлением Правительства Российской Федерации от 21.01.2006 № 25 «Об утверждении Правил пользования жилыми помещениями», Приказом Минздрава России от 29.11.2012 № 987н «Об утверждении перечня тяжелых форм хронических заболеваний, при которых невозможно совместное проживание </w:t>
      </w:r>
      <w:r w:rsidRPr="009F4C24">
        <w:rPr>
          <w:bCs/>
          <w:sz w:val="16"/>
          <w:szCs w:val="16"/>
        </w:rPr>
        <w:t>граждан в одной квартире»,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w:t>
      </w:r>
    </w:p>
    <w:p w14:paraId="700B3299" w14:textId="77777777" w:rsidR="009F4C24" w:rsidRPr="009F4C24" w:rsidRDefault="009F4C24" w:rsidP="009F4C24">
      <w:pPr>
        <w:pStyle w:val="29"/>
        <w:tabs>
          <w:tab w:val="left" w:pos="4820"/>
        </w:tabs>
        <w:ind w:left="284" w:right="189" w:firstLine="425"/>
        <w:jc w:val="both"/>
        <w:rPr>
          <w:bCs/>
          <w:sz w:val="16"/>
          <w:szCs w:val="16"/>
        </w:rPr>
      </w:pPr>
    </w:p>
    <w:p w14:paraId="78A110F6" w14:textId="77777777" w:rsidR="009F4C24" w:rsidRPr="009F4C24" w:rsidRDefault="009F4C24" w:rsidP="009F4C24">
      <w:pPr>
        <w:pStyle w:val="29"/>
        <w:tabs>
          <w:tab w:val="left" w:pos="4820"/>
        </w:tabs>
        <w:ind w:left="284" w:right="189"/>
        <w:jc w:val="center"/>
        <w:rPr>
          <w:bCs/>
          <w:sz w:val="16"/>
          <w:szCs w:val="16"/>
        </w:rPr>
      </w:pPr>
      <w:r w:rsidRPr="000609A8">
        <w:rPr>
          <w:b/>
          <w:sz w:val="16"/>
          <w:szCs w:val="16"/>
        </w:rPr>
        <w:t>ПОСТАНОВЛЯЕТ</w:t>
      </w:r>
      <w:r w:rsidRPr="009F4C24">
        <w:rPr>
          <w:bCs/>
          <w:sz w:val="16"/>
          <w:szCs w:val="16"/>
        </w:rPr>
        <w:t>:</w:t>
      </w:r>
    </w:p>
    <w:p w14:paraId="5614B776" w14:textId="77777777" w:rsidR="009F4C24" w:rsidRPr="009F4C24" w:rsidRDefault="009F4C24" w:rsidP="009F4C24">
      <w:pPr>
        <w:pStyle w:val="29"/>
        <w:tabs>
          <w:tab w:val="left" w:pos="4820"/>
        </w:tabs>
        <w:ind w:left="284" w:right="189" w:firstLine="425"/>
        <w:jc w:val="both"/>
        <w:rPr>
          <w:bCs/>
          <w:sz w:val="16"/>
          <w:szCs w:val="16"/>
        </w:rPr>
      </w:pPr>
    </w:p>
    <w:p w14:paraId="73CEFAB6" w14:textId="77777777" w:rsidR="009F4C24" w:rsidRPr="009F4C24" w:rsidRDefault="009F4C24" w:rsidP="009F4C24">
      <w:pPr>
        <w:pStyle w:val="29"/>
        <w:tabs>
          <w:tab w:val="left" w:pos="993"/>
        </w:tabs>
        <w:ind w:left="284" w:right="189" w:firstLine="425"/>
        <w:jc w:val="both"/>
        <w:rPr>
          <w:bCs/>
          <w:sz w:val="16"/>
          <w:szCs w:val="16"/>
        </w:rPr>
      </w:pPr>
      <w:r w:rsidRPr="009F4C24">
        <w:rPr>
          <w:bCs/>
          <w:sz w:val="16"/>
          <w:szCs w:val="16"/>
        </w:rPr>
        <w:t>1.</w:t>
      </w:r>
      <w:r w:rsidRPr="009F4C24">
        <w:rPr>
          <w:bCs/>
          <w:sz w:val="16"/>
          <w:szCs w:val="16"/>
        </w:rPr>
        <w:tab/>
        <w:t>Утвердить прилагаемый Административный регламент по предоставлению муниципальной услуги «Оформление согласия на передачу в поднаем жилого помещения, предоставленного по договору социального найма».</w:t>
      </w:r>
    </w:p>
    <w:p w14:paraId="667517F1" w14:textId="77777777" w:rsidR="009F4C24" w:rsidRPr="009F4C24" w:rsidRDefault="009F4C24" w:rsidP="009F4C24">
      <w:pPr>
        <w:pStyle w:val="29"/>
        <w:tabs>
          <w:tab w:val="left" w:pos="4820"/>
        </w:tabs>
        <w:ind w:left="284" w:right="189" w:firstLine="425"/>
        <w:jc w:val="both"/>
        <w:rPr>
          <w:bCs/>
          <w:sz w:val="16"/>
          <w:szCs w:val="16"/>
        </w:rPr>
      </w:pPr>
      <w:r w:rsidRPr="009F4C24">
        <w:rPr>
          <w:bCs/>
          <w:sz w:val="16"/>
          <w:szCs w:val="16"/>
        </w:rPr>
        <w:t>2. Постановление администрации Елизаветинского сельского поселения от 24.03.2022 № 123 Об утверждении административного регламента предоставления муниципальной услуги «Оформление согласия на передачу в поднаем жилого помещения, предоставленного по договору социального найма», признать утратившим силу в полном объеме.</w:t>
      </w:r>
    </w:p>
    <w:p w14:paraId="35247442" w14:textId="77777777" w:rsidR="009F4C24" w:rsidRPr="009F4C24" w:rsidRDefault="009F4C24" w:rsidP="009F4C24">
      <w:pPr>
        <w:pStyle w:val="29"/>
        <w:tabs>
          <w:tab w:val="left" w:pos="4820"/>
        </w:tabs>
        <w:ind w:left="284" w:right="189" w:firstLine="425"/>
        <w:jc w:val="both"/>
        <w:rPr>
          <w:bCs/>
          <w:sz w:val="16"/>
          <w:szCs w:val="16"/>
        </w:rPr>
      </w:pPr>
      <w:r w:rsidRPr="009F4C24">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2C040F34" w14:textId="528CDD8B" w:rsidR="00EF48A3" w:rsidRPr="009F4C24" w:rsidRDefault="009F4C24" w:rsidP="009F4C24">
      <w:pPr>
        <w:pStyle w:val="29"/>
        <w:tabs>
          <w:tab w:val="left" w:pos="4820"/>
        </w:tabs>
        <w:ind w:left="284" w:right="189" w:firstLine="425"/>
        <w:jc w:val="both"/>
        <w:rPr>
          <w:bCs/>
          <w:sz w:val="16"/>
          <w:szCs w:val="16"/>
        </w:rPr>
      </w:pPr>
      <w:r w:rsidRPr="009F4C24">
        <w:rPr>
          <w:bCs/>
          <w:sz w:val="16"/>
          <w:szCs w:val="16"/>
        </w:rPr>
        <w:t>4. Контроль за исполнением настоящего постановления возложить на главу администрации.</w:t>
      </w:r>
    </w:p>
    <w:p w14:paraId="2B6A9335" w14:textId="77777777" w:rsidR="009F4C24" w:rsidRDefault="009F4C24" w:rsidP="009F4C24">
      <w:pPr>
        <w:pStyle w:val="29"/>
        <w:tabs>
          <w:tab w:val="left" w:pos="4820"/>
        </w:tabs>
        <w:ind w:left="284" w:right="189" w:firstLine="425"/>
        <w:jc w:val="both"/>
        <w:rPr>
          <w:b/>
          <w:sz w:val="16"/>
          <w:szCs w:val="16"/>
        </w:rPr>
      </w:pPr>
    </w:p>
    <w:p w14:paraId="0E518A9D" w14:textId="77777777" w:rsidR="001E17B6" w:rsidRDefault="001E17B6" w:rsidP="00085D3C">
      <w:pPr>
        <w:pStyle w:val="29"/>
        <w:tabs>
          <w:tab w:val="left" w:pos="4820"/>
        </w:tabs>
        <w:ind w:left="284" w:right="189" w:firstLine="142"/>
        <w:jc w:val="both"/>
        <w:rPr>
          <w:bCs/>
          <w:sz w:val="16"/>
          <w:szCs w:val="16"/>
        </w:rPr>
      </w:pPr>
      <w:r>
        <w:rPr>
          <w:bCs/>
          <w:sz w:val="16"/>
          <w:szCs w:val="16"/>
        </w:rPr>
        <w:t>Глава администрации</w:t>
      </w:r>
    </w:p>
    <w:p w14:paraId="693F5192" w14:textId="5F4AB610" w:rsidR="001E17B6" w:rsidRDefault="001E17B6" w:rsidP="00085D3C">
      <w:pPr>
        <w:pStyle w:val="29"/>
        <w:tabs>
          <w:tab w:val="left" w:pos="4820"/>
        </w:tabs>
        <w:ind w:left="284" w:right="189" w:firstLine="142"/>
        <w:jc w:val="both"/>
        <w:rPr>
          <w:bCs/>
          <w:sz w:val="16"/>
          <w:szCs w:val="16"/>
        </w:rPr>
      </w:pPr>
      <w:r>
        <w:rPr>
          <w:bCs/>
          <w:sz w:val="16"/>
          <w:szCs w:val="16"/>
        </w:rPr>
        <w:t xml:space="preserve">Елизаветинского сельского поселения       </w:t>
      </w:r>
      <w:r w:rsidR="00085D3C">
        <w:rPr>
          <w:bCs/>
          <w:sz w:val="16"/>
          <w:szCs w:val="16"/>
        </w:rPr>
        <w:t xml:space="preserve">        </w:t>
      </w:r>
      <w:r>
        <w:rPr>
          <w:bCs/>
          <w:sz w:val="16"/>
          <w:szCs w:val="16"/>
        </w:rPr>
        <w:t xml:space="preserve"> В.В. Зубрилин</w:t>
      </w:r>
    </w:p>
    <w:p w14:paraId="0694B595" w14:textId="77777777" w:rsidR="00EF48A3" w:rsidRDefault="00EF48A3" w:rsidP="00085D3C">
      <w:pPr>
        <w:pStyle w:val="29"/>
        <w:tabs>
          <w:tab w:val="left" w:pos="4820"/>
        </w:tabs>
        <w:ind w:left="284" w:right="189" w:firstLine="142"/>
        <w:jc w:val="both"/>
        <w:rPr>
          <w:bCs/>
          <w:sz w:val="16"/>
          <w:szCs w:val="16"/>
        </w:rPr>
      </w:pPr>
    </w:p>
    <w:p w14:paraId="3FA43B71" w14:textId="42CEF66D" w:rsidR="00BB1191" w:rsidRDefault="00BB1191" w:rsidP="000609A8">
      <w:pPr>
        <w:pStyle w:val="29"/>
        <w:tabs>
          <w:tab w:val="left" w:pos="709"/>
        </w:tabs>
        <w:ind w:left="284" w:right="189"/>
        <w:jc w:val="both"/>
        <w:rPr>
          <w:bCs/>
          <w:i/>
          <w:iCs/>
          <w:sz w:val="16"/>
          <w:szCs w:val="16"/>
        </w:rPr>
      </w:pPr>
      <w:r w:rsidRPr="00EA1FD4">
        <w:rPr>
          <w:bCs/>
          <w:i/>
          <w:iCs/>
          <w:sz w:val="16"/>
          <w:szCs w:val="16"/>
        </w:rPr>
        <w:t>* Приложения к постановлению администрации Елизаветинского сельского поселения №</w:t>
      </w:r>
      <w:r w:rsidR="00EC11EB">
        <w:rPr>
          <w:bCs/>
          <w:i/>
          <w:iCs/>
          <w:sz w:val="16"/>
          <w:szCs w:val="16"/>
        </w:rPr>
        <w:t xml:space="preserve"> 02</w:t>
      </w:r>
      <w:r w:rsidRPr="00EA1FD4">
        <w:rPr>
          <w:bCs/>
          <w:i/>
          <w:iCs/>
          <w:sz w:val="16"/>
          <w:szCs w:val="16"/>
        </w:rPr>
        <w:t xml:space="preserve"> от </w:t>
      </w:r>
      <w:r w:rsidR="00EC11EB">
        <w:rPr>
          <w:bCs/>
          <w:i/>
          <w:iCs/>
          <w:sz w:val="16"/>
          <w:szCs w:val="16"/>
        </w:rPr>
        <w:t>10</w:t>
      </w:r>
      <w:r>
        <w:rPr>
          <w:bCs/>
          <w:i/>
          <w:iCs/>
          <w:sz w:val="16"/>
          <w:szCs w:val="16"/>
        </w:rPr>
        <w:t>.0</w:t>
      </w:r>
      <w:r w:rsidR="00EC11EB">
        <w:rPr>
          <w:bCs/>
          <w:i/>
          <w:iCs/>
          <w:sz w:val="16"/>
          <w:szCs w:val="16"/>
        </w:rPr>
        <w:t>1</w:t>
      </w:r>
      <w:r w:rsidRPr="00EA1FD4">
        <w:rPr>
          <w:bCs/>
          <w:i/>
          <w:iCs/>
          <w:sz w:val="16"/>
          <w:szCs w:val="16"/>
        </w:rPr>
        <w:t>.202</w:t>
      </w:r>
      <w:r w:rsidR="00EC11EB">
        <w:rPr>
          <w:bCs/>
          <w:i/>
          <w:iCs/>
          <w:sz w:val="16"/>
          <w:szCs w:val="16"/>
        </w:rPr>
        <w:t>4</w:t>
      </w:r>
      <w:r w:rsidRPr="00EA1FD4">
        <w:rPr>
          <w:bCs/>
          <w:i/>
          <w:iCs/>
          <w:sz w:val="16"/>
          <w:szCs w:val="16"/>
        </w:rPr>
        <w:t>г. «</w:t>
      </w:r>
      <w:r w:rsidR="009F4C24" w:rsidRPr="009F4C24">
        <w:rPr>
          <w:bCs/>
          <w:i/>
          <w:iCs/>
          <w:sz w:val="16"/>
          <w:szCs w:val="16"/>
        </w:rPr>
        <w:t>Об утверждении Административного регламента</w:t>
      </w:r>
      <w:r w:rsidR="009F4C24">
        <w:rPr>
          <w:bCs/>
          <w:i/>
          <w:iCs/>
          <w:sz w:val="16"/>
          <w:szCs w:val="16"/>
        </w:rPr>
        <w:t xml:space="preserve"> </w:t>
      </w:r>
      <w:r w:rsidR="009F4C24" w:rsidRPr="009F4C24">
        <w:rPr>
          <w:bCs/>
          <w:i/>
          <w:iCs/>
          <w:sz w:val="16"/>
          <w:szCs w:val="16"/>
        </w:rPr>
        <w:t>по предоставлению муниципальной услуги</w:t>
      </w:r>
      <w:r w:rsidR="009F4C24">
        <w:rPr>
          <w:bCs/>
          <w:i/>
          <w:iCs/>
          <w:sz w:val="16"/>
          <w:szCs w:val="16"/>
        </w:rPr>
        <w:t xml:space="preserve"> </w:t>
      </w:r>
      <w:r w:rsidR="009F4C24" w:rsidRPr="009F4C24">
        <w:rPr>
          <w:bCs/>
          <w:i/>
          <w:iCs/>
          <w:sz w:val="16"/>
          <w:szCs w:val="16"/>
        </w:rPr>
        <w:t xml:space="preserve">«Оформление согласия на передачу в поднаем жилого помещения, предоставленного по договору </w:t>
      </w:r>
      <w:r w:rsidR="009F4C24" w:rsidRPr="009F4C24">
        <w:rPr>
          <w:bCs/>
          <w:i/>
          <w:iCs/>
          <w:sz w:val="16"/>
          <w:szCs w:val="16"/>
        </w:rPr>
        <w:t>социального найма</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1" w:history="1">
        <w:r w:rsidR="009F4C24" w:rsidRPr="00CA1F9E">
          <w:rPr>
            <w:rStyle w:val="affd"/>
            <w:bCs/>
            <w:i/>
            <w:iCs/>
            <w:sz w:val="16"/>
            <w:szCs w:val="16"/>
          </w:rPr>
          <w:t>http://елизаветинское.рф/?p=22105</w:t>
        </w:r>
      </w:hyperlink>
      <w:r w:rsidR="009F4C24">
        <w:rPr>
          <w:bCs/>
          <w:i/>
          <w:iCs/>
          <w:sz w:val="16"/>
          <w:szCs w:val="16"/>
        </w:rPr>
        <w:t xml:space="preserve"> </w:t>
      </w:r>
    </w:p>
    <w:p w14:paraId="7B48FA6C" w14:textId="77777777" w:rsidR="00EC11EB" w:rsidRPr="00EA1FD4" w:rsidRDefault="00EC11EB" w:rsidP="00BB1191">
      <w:pPr>
        <w:pStyle w:val="29"/>
        <w:tabs>
          <w:tab w:val="left" w:pos="709"/>
        </w:tabs>
        <w:ind w:left="426" w:right="189"/>
        <w:jc w:val="both"/>
        <w:rPr>
          <w:bCs/>
          <w:i/>
          <w:iCs/>
          <w:sz w:val="16"/>
          <w:szCs w:val="16"/>
        </w:rPr>
      </w:pPr>
    </w:p>
    <w:p w14:paraId="6BB7D042" w14:textId="77777777" w:rsidR="00EF48A3" w:rsidRDefault="00EF48A3" w:rsidP="00EF48A3">
      <w:pPr>
        <w:pStyle w:val="29"/>
        <w:tabs>
          <w:tab w:val="left" w:pos="4820"/>
        </w:tabs>
        <w:ind w:left="284" w:right="189" w:firstLine="425"/>
        <w:jc w:val="both"/>
        <w:rPr>
          <w:bCs/>
          <w:sz w:val="16"/>
          <w:szCs w:val="16"/>
        </w:rPr>
      </w:pPr>
    </w:p>
    <w:p w14:paraId="1EFBDC9F" w14:textId="77777777" w:rsidR="00EC11EB" w:rsidRDefault="00EC11EB" w:rsidP="00EC11EB">
      <w:pPr>
        <w:pStyle w:val="29"/>
        <w:tabs>
          <w:tab w:val="left" w:pos="3969"/>
        </w:tabs>
        <w:ind w:left="284" w:right="47"/>
        <w:jc w:val="center"/>
        <w:rPr>
          <w:b/>
          <w:sz w:val="16"/>
          <w:szCs w:val="16"/>
        </w:rPr>
      </w:pPr>
      <w:r>
        <w:rPr>
          <w:b/>
          <w:noProof/>
          <w:sz w:val="16"/>
          <w:szCs w:val="16"/>
        </w:rPr>
        <w:drawing>
          <wp:inline distT="0" distB="0" distL="0" distR="0" wp14:anchorId="42E5B53C" wp14:editId="0166975E">
            <wp:extent cx="228600" cy="284142"/>
            <wp:effectExtent l="0" t="0" r="0" b="1905"/>
            <wp:docPr id="17818399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3F4B9315" w14:textId="77777777" w:rsidR="00EC11EB" w:rsidRDefault="00EC11EB" w:rsidP="00EC11EB">
      <w:pPr>
        <w:pStyle w:val="29"/>
        <w:tabs>
          <w:tab w:val="left" w:pos="3969"/>
        </w:tabs>
        <w:ind w:left="284" w:right="47"/>
        <w:jc w:val="center"/>
        <w:rPr>
          <w:b/>
          <w:sz w:val="16"/>
          <w:szCs w:val="16"/>
        </w:rPr>
      </w:pPr>
    </w:p>
    <w:p w14:paraId="515665DE" w14:textId="77777777" w:rsidR="00EC11EB" w:rsidRPr="00AB4EA7" w:rsidRDefault="00EC11EB" w:rsidP="00EC11EB">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7A8EDC4C"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55A649F7"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67707A65"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ЛЕНИНГРАДСКОЙ ОБЛАСТИ</w:t>
      </w:r>
    </w:p>
    <w:p w14:paraId="61146395" w14:textId="77777777" w:rsidR="00EC11EB" w:rsidRPr="00AB4EA7" w:rsidRDefault="00EC11EB" w:rsidP="00EC11EB">
      <w:pPr>
        <w:pStyle w:val="29"/>
        <w:tabs>
          <w:tab w:val="left" w:pos="3969"/>
        </w:tabs>
        <w:ind w:left="284" w:right="189"/>
        <w:jc w:val="center"/>
        <w:rPr>
          <w:b/>
          <w:sz w:val="16"/>
          <w:szCs w:val="16"/>
        </w:rPr>
      </w:pPr>
    </w:p>
    <w:p w14:paraId="663D44BC" w14:textId="77777777" w:rsidR="00EC11EB" w:rsidRPr="00AB4EA7" w:rsidRDefault="00EC11EB" w:rsidP="00EC11EB">
      <w:pPr>
        <w:pStyle w:val="29"/>
        <w:tabs>
          <w:tab w:val="left" w:pos="3969"/>
        </w:tabs>
        <w:ind w:left="284" w:right="189"/>
        <w:jc w:val="center"/>
        <w:rPr>
          <w:b/>
          <w:sz w:val="16"/>
          <w:szCs w:val="16"/>
        </w:rPr>
      </w:pPr>
      <w:r>
        <w:rPr>
          <w:b/>
          <w:sz w:val="16"/>
          <w:szCs w:val="16"/>
        </w:rPr>
        <w:t>ПОСТАНОВЛЕНИЕ</w:t>
      </w:r>
    </w:p>
    <w:p w14:paraId="5782D8EE" w14:textId="77777777" w:rsidR="00EC11EB" w:rsidRPr="00AB4EA7" w:rsidRDefault="00EC11EB" w:rsidP="00EC11EB">
      <w:pPr>
        <w:pStyle w:val="29"/>
        <w:tabs>
          <w:tab w:val="left" w:pos="3969"/>
        </w:tabs>
        <w:ind w:left="284" w:right="189"/>
        <w:jc w:val="center"/>
        <w:rPr>
          <w:b/>
          <w:sz w:val="16"/>
          <w:szCs w:val="16"/>
        </w:rPr>
      </w:pPr>
    </w:p>
    <w:p w14:paraId="51C90D3C" w14:textId="5D061275" w:rsidR="00EC11EB" w:rsidRDefault="00EC11EB" w:rsidP="00EC11EB">
      <w:pPr>
        <w:pStyle w:val="29"/>
        <w:ind w:left="284" w:right="189"/>
        <w:jc w:val="center"/>
        <w:rPr>
          <w:b/>
          <w:sz w:val="16"/>
          <w:szCs w:val="16"/>
        </w:rPr>
      </w:pPr>
      <w:r>
        <w:rPr>
          <w:b/>
          <w:sz w:val="16"/>
          <w:szCs w:val="16"/>
        </w:rPr>
        <w:t>10.01.</w:t>
      </w:r>
      <w:r w:rsidRPr="00AB4EA7">
        <w:rPr>
          <w:b/>
          <w:sz w:val="16"/>
          <w:szCs w:val="16"/>
        </w:rPr>
        <w:t>202</w:t>
      </w:r>
      <w:r>
        <w:rPr>
          <w:b/>
          <w:sz w:val="16"/>
          <w:szCs w:val="16"/>
        </w:rPr>
        <w:t>4</w:t>
      </w:r>
      <w:r w:rsidRPr="00AB4EA7">
        <w:rPr>
          <w:b/>
          <w:sz w:val="16"/>
          <w:szCs w:val="16"/>
        </w:rPr>
        <w:t xml:space="preserve">г.                                                                           № </w:t>
      </w:r>
      <w:r>
        <w:rPr>
          <w:b/>
          <w:sz w:val="16"/>
          <w:szCs w:val="16"/>
        </w:rPr>
        <w:t>0</w:t>
      </w:r>
      <w:r>
        <w:rPr>
          <w:b/>
          <w:sz w:val="16"/>
          <w:szCs w:val="16"/>
        </w:rPr>
        <w:t>3</w:t>
      </w:r>
    </w:p>
    <w:p w14:paraId="2F47C47F" w14:textId="77777777" w:rsidR="00E504C3" w:rsidRPr="00E504C3" w:rsidRDefault="00E504C3" w:rsidP="00E504C3">
      <w:pPr>
        <w:pStyle w:val="29"/>
        <w:tabs>
          <w:tab w:val="left" w:pos="4820"/>
        </w:tabs>
        <w:ind w:left="284" w:right="189" w:firstLine="425"/>
        <w:jc w:val="both"/>
        <w:rPr>
          <w:bCs/>
          <w:sz w:val="16"/>
          <w:szCs w:val="16"/>
        </w:rPr>
      </w:pPr>
    </w:p>
    <w:p w14:paraId="6F4A14D9" w14:textId="1B360BB6" w:rsidR="00E504C3" w:rsidRPr="00E504C3" w:rsidRDefault="00E504C3" w:rsidP="000609A8">
      <w:pPr>
        <w:pStyle w:val="29"/>
        <w:tabs>
          <w:tab w:val="left" w:pos="4820"/>
        </w:tabs>
        <w:ind w:left="284" w:right="189"/>
        <w:jc w:val="center"/>
        <w:rPr>
          <w:bCs/>
          <w:sz w:val="16"/>
          <w:szCs w:val="16"/>
        </w:rPr>
      </w:pPr>
      <w:r w:rsidRPr="00E504C3">
        <w:rPr>
          <w:bCs/>
          <w:sz w:val="16"/>
          <w:szCs w:val="16"/>
        </w:rPr>
        <w:t>Об утверждении Административного регламента</w:t>
      </w:r>
    </w:p>
    <w:p w14:paraId="080ECB70" w14:textId="036BFBE5" w:rsidR="00E504C3" w:rsidRPr="00E504C3" w:rsidRDefault="00E504C3" w:rsidP="000609A8">
      <w:pPr>
        <w:pStyle w:val="29"/>
        <w:tabs>
          <w:tab w:val="left" w:pos="4820"/>
        </w:tabs>
        <w:ind w:left="284" w:right="189"/>
        <w:jc w:val="center"/>
        <w:rPr>
          <w:bCs/>
          <w:sz w:val="16"/>
          <w:szCs w:val="16"/>
        </w:rPr>
      </w:pPr>
      <w:r w:rsidRPr="00E504C3">
        <w:rPr>
          <w:bCs/>
          <w:sz w:val="16"/>
          <w:szCs w:val="16"/>
        </w:rPr>
        <w:t>по предоставлению муниципальной услуги</w:t>
      </w:r>
    </w:p>
    <w:p w14:paraId="3A9F2BE1" w14:textId="60AB2B33" w:rsidR="00E504C3" w:rsidRPr="00E504C3" w:rsidRDefault="00E504C3" w:rsidP="000609A8">
      <w:pPr>
        <w:pStyle w:val="29"/>
        <w:tabs>
          <w:tab w:val="left" w:pos="4820"/>
        </w:tabs>
        <w:ind w:left="284" w:right="189"/>
        <w:jc w:val="center"/>
        <w:rPr>
          <w:bCs/>
          <w:sz w:val="16"/>
          <w:szCs w:val="16"/>
        </w:rPr>
      </w:pPr>
      <w:r w:rsidRPr="00E504C3">
        <w:rPr>
          <w:bCs/>
          <w:sz w:val="16"/>
          <w:szCs w:val="16"/>
        </w:rPr>
        <w:t>«Выдача справок об отказе от преимущественного права</w:t>
      </w:r>
    </w:p>
    <w:p w14:paraId="07632651" w14:textId="21A52769" w:rsidR="00E504C3" w:rsidRPr="00E504C3" w:rsidRDefault="00E504C3" w:rsidP="000609A8">
      <w:pPr>
        <w:pStyle w:val="29"/>
        <w:tabs>
          <w:tab w:val="left" w:pos="4820"/>
        </w:tabs>
        <w:ind w:left="284" w:right="189"/>
        <w:jc w:val="center"/>
        <w:rPr>
          <w:bCs/>
          <w:sz w:val="16"/>
          <w:szCs w:val="16"/>
        </w:rPr>
      </w:pPr>
      <w:r w:rsidRPr="00E504C3">
        <w:rPr>
          <w:bCs/>
          <w:sz w:val="16"/>
          <w:szCs w:val="16"/>
        </w:rPr>
        <w:t>покупки доли в праве общей долевой</w:t>
      </w:r>
    </w:p>
    <w:p w14:paraId="01C1A129" w14:textId="77777777" w:rsidR="00E504C3" w:rsidRPr="00E504C3" w:rsidRDefault="00E504C3" w:rsidP="000609A8">
      <w:pPr>
        <w:pStyle w:val="29"/>
        <w:tabs>
          <w:tab w:val="left" w:pos="4820"/>
        </w:tabs>
        <w:ind w:left="284" w:right="189"/>
        <w:jc w:val="center"/>
        <w:rPr>
          <w:bCs/>
          <w:sz w:val="16"/>
          <w:szCs w:val="16"/>
        </w:rPr>
      </w:pPr>
      <w:r w:rsidRPr="00E504C3">
        <w:rPr>
          <w:bCs/>
          <w:sz w:val="16"/>
          <w:szCs w:val="16"/>
        </w:rPr>
        <w:t>собственности на жилые помещения»</w:t>
      </w:r>
    </w:p>
    <w:p w14:paraId="7C504A0E" w14:textId="77777777" w:rsidR="00E504C3" w:rsidRPr="00E504C3" w:rsidRDefault="00E504C3" w:rsidP="00E504C3">
      <w:pPr>
        <w:pStyle w:val="29"/>
        <w:tabs>
          <w:tab w:val="left" w:pos="4820"/>
        </w:tabs>
        <w:ind w:left="284" w:right="189" w:firstLine="425"/>
        <w:jc w:val="both"/>
        <w:rPr>
          <w:bCs/>
          <w:sz w:val="16"/>
          <w:szCs w:val="16"/>
        </w:rPr>
      </w:pPr>
    </w:p>
    <w:p w14:paraId="2F35E2B7" w14:textId="0B75A535" w:rsidR="00E504C3" w:rsidRPr="00E504C3" w:rsidRDefault="00E504C3" w:rsidP="00E504C3">
      <w:pPr>
        <w:pStyle w:val="29"/>
        <w:tabs>
          <w:tab w:val="left" w:pos="4820"/>
        </w:tabs>
        <w:ind w:left="284" w:right="189" w:firstLine="425"/>
        <w:jc w:val="both"/>
        <w:rPr>
          <w:bCs/>
          <w:sz w:val="16"/>
          <w:szCs w:val="16"/>
        </w:rPr>
      </w:pPr>
      <w:r w:rsidRPr="00E504C3">
        <w:rPr>
          <w:bCs/>
          <w:sz w:val="16"/>
          <w:szCs w:val="16"/>
        </w:rPr>
        <w:t xml:space="preserve">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Гражданским кодексом Российской Федерации, Жилищным кодексом Российской Федерации, Федеральным законом от 29.12.2004 № 189-ФЗ «О введении в действие Жилищного кодекса Российской Федерации», руководствуясь Уставом муниципального </w:t>
      </w:r>
      <w:r w:rsidRPr="00E504C3">
        <w:rPr>
          <w:bCs/>
          <w:sz w:val="16"/>
          <w:szCs w:val="16"/>
        </w:rPr>
        <w:lastRenderedPageBreak/>
        <w:t>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w:t>
      </w:r>
    </w:p>
    <w:p w14:paraId="414758FA" w14:textId="77777777" w:rsidR="00E504C3" w:rsidRPr="00E504C3" w:rsidRDefault="00E504C3" w:rsidP="00E504C3">
      <w:pPr>
        <w:pStyle w:val="29"/>
        <w:tabs>
          <w:tab w:val="left" w:pos="4820"/>
        </w:tabs>
        <w:ind w:left="284" w:right="189" w:firstLine="425"/>
        <w:jc w:val="both"/>
        <w:rPr>
          <w:bCs/>
          <w:sz w:val="16"/>
          <w:szCs w:val="16"/>
        </w:rPr>
      </w:pPr>
    </w:p>
    <w:p w14:paraId="692D4822" w14:textId="77777777" w:rsidR="00E504C3" w:rsidRPr="00E504C3" w:rsidRDefault="00E504C3" w:rsidP="000609A8">
      <w:pPr>
        <w:pStyle w:val="29"/>
        <w:tabs>
          <w:tab w:val="left" w:pos="4820"/>
        </w:tabs>
        <w:ind w:left="284" w:right="189"/>
        <w:jc w:val="center"/>
        <w:rPr>
          <w:bCs/>
          <w:sz w:val="16"/>
          <w:szCs w:val="16"/>
        </w:rPr>
      </w:pPr>
      <w:r w:rsidRPr="000609A8">
        <w:rPr>
          <w:b/>
          <w:sz w:val="16"/>
          <w:szCs w:val="16"/>
        </w:rPr>
        <w:t>ПОСТАНОВЛЯЕТ</w:t>
      </w:r>
      <w:r w:rsidRPr="00E504C3">
        <w:rPr>
          <w:bCs/>
          <w:sz w:val="16"/>
          <w:szCs w:val="16"/>
        </w:rPr>
        <w:t>:</w:t>
      </w:r>
    </w:p>
    <w:p w14:paraId="09352DFA" w14:textId="77777777" w:rsidR="00E504C3" w:rsidRPr="00E504C3" w:rsidRDefault="00E504C3" w:rsidP="00E504C3">
      <w:pPr>
        <w:pStyle w:val="29"/>
        <w:tabs>
          <w:tab w:val="left" w:pos="4820"/>
        </w:tabs>
        <w:ind w:left="284" w:right="189" w:firstLine="425"/>
        <w:jc w:val="both"/>
        <w:rPr>
          <w:bCs/>
          <w:sz w:val="16"/>
          <w:szCs w:val="16"/>
        </w:rPr>
      </w:pPr>
    </w:p>
    <w:p w14:paraId="58317954" w14:textId="77777777" w:rsidR="00E504C3" w:rsidRPr="00E504C3" w:rsidRDefault="00E504C3" w:rsidP="00E504C3">
      <w:pPr>
        <w:pStyle w:val="29"/>
        <w:tabs>
          <w:tab w:val="left" w:pos="4820"/>
        </w:tabs>
        <w:ind w:left="284" w:right="189" w:firstLine="425"/>
        <w:jc w:val="both"/>
        <w:rPr>
          <w:bCs/>
          <w:sz w:val="16"/>
          <w:szCs w:val="16"/>
        </w:rPr>
      </w:pPr>
      <w:r w:rsidRPr="00E504C3">
        <w:rPr>
          <w:bCs/>
          <w:sz w:val="16"/>
          <w:szCs w:val="16"/>
        </w:rPr>
        <w:t>1. Утвердить прилагаемый Административный регламент по предоставлению муниципальной услуги «Выдача справок об отказе от преимущественного права покупки доли в праве общей долевой собственности на жилые помещения».</w:t>
      </w:r>
    </w:p>
    <w:p w14:paraId="7D087D7A" w14:textId="77777777" w:rsidR="00E504C3" w:rsidRPr="00E504C3" w:rsidRDefault="00E504C3" w:rsidP="00E504C3">
      <w:pPr>
        <w:pStyle w:val="29"/>
        <w:tabs>
          <w:tab w:val="left" w:pos="4820"/>
        </w:tabs>
        <w:ind w:left="284" w:right="189" w:firstLine="425"/>
        <w:jc w:val="both"/>
        <w:rPr>
          <w:bCs/>
          <w:sz w:val="16"/>
          <w:szCs w:val="16"/>
        </w:rPr>
      </w:pPr>
      <w:r w:rsidRPr="00E504C3">
        <w:rPr>
          <w:bCs/>
          <w:sz w:val="16"/>
          <w:szCs w:val="16"/>
        </w:rPr>
        <w:t>2. Постановление администрации Елизаветинского сельского поселения от 13.10.2022 № 429 Об утверждении административного регламента предоставления муниципальной услуги «Выдача справок об отказе от преимущественного права покупки доли в праве общей долевой собственности на жилые помещения», признать утратившим силу в полном объеме.</w:t>
      </w:r>
    </w:p>
    <w:p w14:paraId="49C2BC16" w14:textId="77777777" w:rsidR="00E504C3" w:rsidRPr="00E504C3" w:rsidRDefault="00E504C3" w:rsidP="00E504C3">
      <w:pPr>
        <w:pStyle w:val="29"/>
        <w:tabs>
          <w:tab w:val="left" w:pos="4820"/>
        </w:tabs>
        <w:ind w:left="284" w:right="189" w:firstLine="425"/>
        <w:jc w:val="both"/>
        <w:rPr>
          <w:bCs/>
          <w:sz w:val="16"/>
          <w:szCs w:val="16"/>
        </w:rPr>
      </w:pPr>
      <w:r w:rsidRPr="00E504C3">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0783F9A0" w14:textId="4EB6811E" w:rsidR="00EC11EB" w:rsidRDefault="00E504C3" w:rsidP="00E504C3">
      <w:pPr>
        <w:pStyle w:val="29"/>
        <w:tabs>
          <w:tab w:val="left" w:pos="4820"/>
        </w:tabs>
        <w:ind w:left="284" w:right="189" w:firstLine="425"/>
        <w:jc w:val="both"/>
        <w:rPr>
          <w:bCs/>
          <w:sz w:val="16"/>
          <w:szCs w:val="16"/>
        </w:rPr>
      </w:pPr>
      <w:r w:rsidRPr="00E504C3">
        <w:rPr>
          <w:bCs/>
          <w:sz w:val="16"/>
          <w:szCs w:val="16"/>
        </w:rPr>
        <w:t>4. Контроль за исполнением настоящего постановления возложить на главу администрации.</w:t>
      </w:r>
    </w:p>
    <w:p w14:paraId="4C258FCF" w14:textId="77777777" w:rsidR="00E504C3" w:rsidRPr="00E504C3" w:rsidRDefault="00E504C3" w:rsidP="00E504C3">
      <w:pPr>
        <w:pStyle w:val="29"/>
        <w:tabs>
          <w:tab w:val="left" w:pos="4820"/>
        </w:tabs>
        <w:ind w:left="284" w:right="189" w:firstLine="425"/>
        <w:jc w:val="both"/>
        <w:rPr>
          <w:bCs/>
          <w:sz w:val="16"/>
          <w:szCs w:val="16"/>
        </w:rPr>
      </w:pPr>
    </w:p>
    <w:p w14:paraId="6D0C1EED" w14:textId="77777777" w:rsidR="00EC11EB" w:rsidRDefault="00EC11EB" w:rsidP="00EC11EB">
      <w:pPr>
        <w:pStyle w:val="29"/>
        <w:tabs>
          <w:tab w:val="left" w:pos="4820"/>
        </w:tabs>
        <w:ind w:left="284" w:right="189" w:firstLine="142"/>
        <w:jc w:val="both"/>
        <w:rPr>
          <w:bCs/>
          <w:sz w:val="16"/>
          <w:szCs w:val="16"/>
        </w:rPr>
      </w:pPr>
      <w:r>
        <w:rPr>
          <w:bCs/>
          <w:sz w:val="16"/>
          <w:szCs w:val="16"/>
        </w:rPr>
        <w:t>Глава администрации</w:t>
      </w:r>
    </w:p>
    <w:p w14:paraId="050B65F5" w14:textId="77777777" w:rsidR="00EC11EB" w:rsidRDefault="00EC11EB" w:rsidP="00EC11EB">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21532539" w14:textId="77777777" w:rsidR="00EC11EB" w:rsidRDefault="00EC11EB" w:rsidP="00EC11EB">
      <w:pPr>
        <w:pStyle w:val="29"/>
        <w:tabs>
          <w:tab w:val="left" w:pos="4820"/>
        </w:tabs>
        <w:ind w:left="284" w:right="189" w:firstLine="142"/>
        <w:jc w:val="both"/>
        <w:rPr>
          <w:bCs/>
          <w:sz w:val="16"/>
          <w:szCs w:val="16"/>
        </w:rPr>
      </w:pPr>
    </w:p>
    <w:p w14:paraId="0DC7BE8C" w14:textId="5BF6D5C2" w:rsidR="00EC11EB" w:rsidRDefault="00EC11EB" w:rsidP="000609A8">
      <w:pPr>
        <w:pStyle w:val="29"/>
        <w:tabs>
          <w:tab w:val="left" w:pos="709"/>
        </w:tabs>
        <w:ind w:left="284" w:right="189"/>
        <w:jc w:val="both"/>
        <w:rPr>
          <w:bCs/>
          <w:i/>
          <w:iCs/>
          <w:sz w:val="16"/>
          <w:szCs w:val="16"/>
        </w:rPr>
      </w:pPr>
      <w:r w:rsidRPr="00EA1FD4">
        <w:rPr>
          <w:bCs/>
          <w:i/>
          <w:iCs/>
          <w:sz w:val="16"/>
          <w:szCs w:val="16"/>
        </w:rPr>
        <w:t>* Приложения к постановлению администрации Елизаветинского сельского поселения №</w:t>
      </w:r>
      <w:r>
        <w:rPr>
          <w:bCs/>
          <w:i/>
          <w:iCs/>
          <w:sz w:val="16"/>
          <w:szCs w:val="16"/>
        </w:rPr>
        <w:t xml:space="preserve"> 0</w:t>
      </w:r>
      <w:r>
        <w:rPr>
          <w:bCs/>
          <w:i/>
          <w:iCs/>
          <w:sz w:val="16"/>
          <w:szCs w:val="16"/>
        </w:rPr>
        <w:t>3</w:t>
      </w:r>
      <w:r w:rsidRPr="00EA1FD4">
        <w:rPr>
          <w:bCs/>
          <w:i/>
          <w:iCs/>
          <w:sz w:val="16"/>
          <w:szCs w:val="16"/>
        </w:rPr>
        <w:t xml:space="preserve"> от </w:t>
      </w:r>
      <w:r>
        <w:rPr>
          <w:bCs/>
          <w:i/>
          <w:iCs/>
          <w:sz w:val="16"/>
          <w:szCs w:val="16"/>
        </w:rPr>
        <w:t>10.01</w:t>
      </w:r>
      <w:r w:rsidRPr="00EA1FD4">
        <w:rPr>
          <w:bCs/>
          <w:i/>
          <w:iCs/>
          <w:sz w:val="16"/>
          <w:szCs w:val="16"/>
        </w:rPr>
        <w:t>.202</w:t>
      </w:r>
      <w:r>
        <w:rPr>
          <w:bCs/>
          <w:i/>
          <w:iCs/>
          <w:sz w:val="16"/>
          <w:szCs w:val="16"/>
        </w:rPr>
        <w:t>4</w:t>
      </w:r>
      <w:r w:rsidRPr="00EA1FD4">
        <w:rPr>
          <w:bCs/>
          <w:i/>
          <w:iCs/>
          <w:sz w:val="16"/>
          <w:szCs w:val="16"/>
        </w:rPr>
        <w:t>г. «</w:t>
      </w:r>
      <w:r w:rsidR="000609A8" w:rsidRPr="000609A8">
        <w:rPr>
          <w:bCs/>
          <w:i/>
          <w:iCs/>
          <w:sz w:val="16"/>
          <w:szCs w:val="16"/>
        </w:rPr>
        <w:t>Об утверждении Административного регламента</w:t>
      </w:r>
      <w:r w:rsidR="000609A8">
        <w:rPr>
          <w:bCs/>
          <w:i/>
          <w:iCs/>
          <w:sz w:val="16"/>
          <w:szCs w:val="16"/>
        </w:rPr>
        <w:t xml:space="preserve"> </w:t>
      </w:r>
      <w:r w:rsidR="000609A8" w:rsidRPr="000609A8">
        <w:rPr>
          <w:bCs/>
          <w:i/>
          <w:iCs/>
          <w:sz w:val="16"/>
          <w:szCs w:val="16"/>
        </w:rPr>
        <w:t>по предоставлению муниципальной услуги</w:t>
      </w:r>
      <w:r w:rsidR="000609A8">
        <w:rPr>
          <w:bCs/>
          <w:i/>
          <w:iCs/>
          <w:sz w:val="16"/>
          <w:szCs w:val="16"/>
        </w:rPr>
        <w:t xml:space="preserve"> </w:t>
      </w:r>
      <w:r w:rsidR="000609A8" w:rsidRPr="000609A8">
        <w:rPr>
          <w:bCs/>
          <w:i/>
          <w:iCs/>
          <w:sz w:val="16"/>
          <w:szCs w:val="16"/>
        </w:rPr>
        <w:t>«Выдача справок об отказе от преимущественного права</w:t>
      </w:r>
      <w:r w:rsidR="000609A8">
        <w:rPr>
          <w:bCs/>
          <w:i/>
          <w:iCs/>
          <w:sz w:val="16"/>
          <w:szCs w:val="16"/>
        </w:rPr>
        <w:t xml:space="preserve"> </w:t>
      </w:r>
      <w:r w:rsidR="000609A8" w:rsidRPr="000609A8">
        <w:rPr>
          <w:bCs/>
          <w:i/>
          <w:iCs/>
          <w:sz w:val="16"/>
          <w:szCs w:val="16"/>
        </w:rPr>
        <w:t>покупки доли в праве общей долевой</w:t>
      </w:r>
      <w:r w:rsidR="000609A8">
        <w:rPr>
          <w:bCs/>
          <w:i/>
          <w:iCs/>
          <w:sz w:val="16"/>
          <w:szCs w:val="16"/>
        </w:rPr>
        <w:t xml:space="preserve"> </w:t>
      </w:r>
      <w:r w:rsidR="000609A8" w:rsidRPr="000609A8">
        <w:rPr>
          <w:bCs/>
          <w:i/>
          <w:iCs/>
          <w:sz w:val="16"/>
          <w:szCs w:val="16"/>
        </w:rPr>
        <w:t>собственности на жилые помещения»</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2" w:history="1">
        <w:r w:rsidR="00E504C3" w:rsidRPr="00CA1F9E">
          <w:rPr>
            <w:rStyle w:val="affd"/>
            <w:bCs/>
            <w:i/>
            <w:iCs/>
            <w:sz w:val="16"/>
            <w:szCs w:val="16"/>
          </w:rPr>
          <w:t>http://елизаветинское.рф/?p=22106</w:t>
        </w:r>
      </w:hyperlink>
      <w:r w:rsidR="00E504C3">
        <w:rPr>
          <w:bCs/>
          <w:i/>
          <w:iCs/>
          <w:sz w:val="16"/>
          <w:szCs w:val="16"/>
        </w:rPr>
        <w:t xml:space="preserve"> </w:t>
      </w:r>
    </w:p>
    <w:p w14:paraId="2A5E5544" w14:textId="77777777" w:rsidR="00EC11EB" w:rsidRDefault="00EC11EB" w:rsidP="00EC11EB">
      <w:pPr>
        <w:pStyle w:val="29"/>
        <w:tabs>
          <w:tab w:val="left" w:pos="709"/>
        </w:tabs>
        <w:ind w:left="426" w:right="189"/>
        <w:jc w:val="both"/>
        <w:rPr>
          <w:bCs/>
          <w:i/>
          <w:iCs/>
          <w:sz w:val="16"/>
          <w:szCs w:val="16"/>
        </w:rPr>
      </w:pPr>
    </w:p>
    <w:p w14:paraId="2EC02859" w14:textId="77777777" w:rsidR="00EC11EB" w:rsidRDefault="00EC11EB" w:rsidP="00EC11EB">
      <w:pPr>
        <w:pStyle w:val="29"/>
        <w:tabs>
          <w:tab w:val="left" w:pos="709"/>
        </w:tabs>
        <w:ind w:left="426" w:right="189"/>
        <w:jc w:val="both"/>
        <w:rPr>
          <w:bCs/>
          <w:i/>
          <w:iCs/>
          <w:sz w:val="16"/>
          <w:szCs w:val="16"/>
        </w:rPr>
      </w:pPr>
    </w:p>
    <w:p w14:paraId="39AA8798" w14:textId="77777777" w:rsidR="00EC11EB" w:rsidRDefault="00EC11EB" w:rsidP="00EC11EB">
      <w:pPr>
        <w:pStyle w:val="29"/>
        <w:tabs>
          <w:tab w:val="left" w:pos="3969"/>
        </w:tabs>
        <w:ind w:left="284" w:right="47"/>
        <w:jc w:val="center"/>
        <w:rPr>
          <w:b/>
          <w:sz w:val="16"/>
          <w:szCs w:val="16"/>
        </w:rPr>
      </w:pPr>
      <w:r>
        <w:rPr>
          <w:b/>
          <w:noProof/>
          <w:sz w:val="16"/>
          <w:szCs w:val="16"/>
        </w:rPr>
        <w:drawing>
          <wp:inline distT="0" distB="0" distL="0" distR="0" wp14:anchorId="73F6B6CA" wp14:editId="5ACF52F3">
            <wp:extent cx="228600" cy="284142"/>
            <wp:effectExtent l="0" t="0" r="0" b="1905"/>
            <wp:docPr id="20733822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5E20A28A" w14:textId="77777777" w:rsidR="00EC11EB" w:rsidRDefault="00EC11EB" w:rsidP="00EC11EB">
      <w:pPr>
        <w:pStyle w:val="29"/>
        <w:tabs>
          <w:tab w:val="left" w:pos="3969"/>
        </w:tabs>
        <w:ind w:left="284" w:right="47"/>
        <w:jc w:val="center"/>
        <w:rPr>
          <w:b/>
          <w:sz w:val="16"/>
          <w:szCs w:val="16"/>
        </w:rPr>
      </w:pPr>
    </w:p>
    <w:p w14:paraId="25087D8C" w14:textId="77777777" w:rsidR="00EC11EB" w:rsidRPr="00AB4EA7" w:rsidRDefault="00EC11EB" w:rsidP="00EC11EB">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51C52F89"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14BD8625"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45CFF815"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ЛЕНИНГРАДСКОЙ ОБЛАСТИ</w:t>
      </w:r>
    </w:p>
    <w:p w14:paraId="566D11C6" w14:textId="77777777" w:rsidR="00EC11EB" w:rsidRPr="00AB4EA7" w:rsidRDefault="00EC11EB" w:rsidP="00EC11EB">
      <w:pPr>
        <w:pStyle w:val="29"/>
        <w:tabs>
          <w:tab w:val="left" w:pos="3969"/>
        </w:tabs>
        <w:ind w:left="284" w:right="189"/>
        <w:jc w:val="center"/>
        <w:rPr>
          <w:b/>
          <w:sz w:val="16"/>
          <w:szCs w:val="16"/>
        </w:rPr>
      </w:pPr>
    </w:p>
    <w:p w14:paraId="314FB218" w14:textId="77777777" w:rsidR="00EC11EB" w:rsidRPr="00AB4EA7" w:rsidRDefault="00EC11EB" w:rsidP="00EC11EB">
      <w:pPr>
        <w:pStyle w:val="29"/>
        <w:tabs>
          <w:tab w:val="left" w:pos="3969"/>
        </w:tabs>
        <w:ind w:left="284" w:right="189"/>
        <w:jc w:val="center"/>
        <w:rPr>
          <w:b/>
          <w:sz w:val="16"/>
          <w:szCs w:val="16"/>
        </w:rPr>
      </w:pPr>
      <w:r>
        <w:rPr>
          <w:b/>
          <w:sz w:val="16"/>
          <w:szCs w:val="16"/>
        </w:rPr>
        <w:t>ПОСТАНОВЛЕНИЕ</w:t>
      </w:r>
    </w:p>
    <w:p w14:paraId="59702267" w14:textId="77777777" w:rsidR="00EC11EB" w:rsidRPr="00AB4EA7" w:rsidRDefault="00EC11EB" w:rsidP="00EC11EB">
      <w:pPr>
        <w:pStyle w:val="29"/>
        <w:tabs>
          <w:tab w:val="left" w:pos="3969"/>
        </w:tabs>
        <w:ind w:left="284" w:right="189"/>
        <w:jc w:val="center"/>
        <w:rPr>
          <w:b/>
          <w:sz w:val="16"/>
          <w:szCs w:val="16"/>
        </w:rPr>
      </w:pPr>
    </w:p>
    <w:p w14:paraId="3DE4A189" w14:textId="69156F95" w:rsidR="00EC11EB" w:rsidRDefault="00EC11EB" w:rsidP="00EC11EB">
      <w:pPr>
        <w:pStyle w:val="29"/>
        <w:ind w:left="284" w:right="189"/>
        <w:jc w:val="center"/>
        <w:rPr>
          <w:b/>
          <w:sz w:val="16"/>
          <w:szCs w:val="16"/>
        </w:rPr>
      </w:pPr>
      <w:r>
        <w:rPr>
          <w:b/>
          <w:sz w:val="16"/>
          <w:szCs w:val="16"/>
        </w:rPr>
        <w:t>10.01.</w:t>
      </w:r>
      <w:r w:rsidRPr="00AB4EA7">
        <w:rPr>
          <w:b/>
          <w:sz w:val="16"/>
          <w:szCs w:val="16"/>
        </w:rPr>
        <w:t>202</w:t>
      </w:r>
      <w:r>
        <w:rPr>
          <w:b/>
          <w:sz w:val="16"/>
          <w:szCs w:val="16"/>
        </w:rPr>
        <w:t>4</w:t>
      </w:r>
      <w:r w:rsidRPr="00AB4EA7">
        <w:rPr>
          <w:b/>
          <w:sz w:val="16"/>
          <w:szCs w:val="16"/>
        </w:rPr>
        <w:t xml:space="preserve">г.                                                                           № </w:t>
      </w:r>
      <w:r>
        <w:rPr>
          <w:b/>
          <w:sz w:val="16"/>
          <w:szCs w:val="16"/>
        </w:rPr>
        <w:t>0</w:t>
      </w:r>
      <w:r>
        <w:rPr>
          <w:b/>
          <w:sz w:val="16"/>
          <w:szCs w:val="16"/>
        </w:rPr>
        <w:t>4</w:t>
      </w:r>
    </w:p>
    <w:p w14:paraId="60D814E2" w14:textId="27736359" w:rsidR="00E504C3" w:rsidRPr="00E504C3" w:rsidRDefault="00E504C3" w:rsidP="000609A8">
      <w:pPr>
        <w:pStyle w:val="29"/>
        <w:tabs>
          <w:tab w:val="left" w:pos="4820"/>
        </w:tabs>
        <w:ind w:left="284" w:right="189"/>
        <w:jc w:val="center"/>
        <w:rPr>
          <w:bCs/>
          <w:sz w:val="16"/>
          <w:szCs w:val="16"/>
        </w:rPr>
      </w:pPr>
      <w:r w:rsidRPr="00E504C3">
        <w:rPr>
          <w:bCs/>
          <w:sz w:val="16"/>
          <w:szCs w:val="16"/>
        </w:rPr>
        <w:t>Об утверждении Административного регламента</w:t>
      </w:r>
    </w:p>
    <w:p w14:paraId="5CA6132B" w14:textId="10B70814" w:rsidR="00E504C3" w:rsidRPr="00E504C3" w:rsidRDefault="00E504C3" w:rsidP="000609A8">
      <w:pPr>
        <w:pStyle w:val="29"/>
        <w:tabs>
          <w:tab w:val="left" w:pos="4820"/>
        </w:tabs>
        <w:ind w:left="284" w:right="189"/>
        <w:jc w:val="center"/>
        <w:rPr>
          <w:bCs/>
          <w:sz w:val="16"/>
          <w:szCs w:val="16"/>
        </w:rPr>
      </w:pPr>
      <w:r w:rsidRPr="00E504C3">
        <w:rPr>
          <w:bCs/>
          <w:sz w:val="16"/>
          <w:szCs w:val="16"/>
        </w:rPr>
        <w:t>по предоставлению муниципальной услуги</w:t>
      </w:r>
    </w:p>
    <w:p w14:paraId="6A3A3621" w14:textId="77777777" w:rsidR="00E504C3" w:rsidRPr="00E504C3" w:rsidRDefault="00E504C3" w:rsidP="000609A8">
      <w:pPr>
        <w:pStyle w:val="29"/>
        <w:tabs>
          <w:tab w:val="left" w:pos="4820"/>
        </w:tabs>
        <w:ind w:left="284" w:right="189"/>
        <w:jc w:val="center"/>
        <w:rPr>
          <w:bCs/>
          <w:sz w:val="16"/>
          <w:szCs w:val="16"/>
        </w:rPr>
      </w:pPr>
      <w:r w:rsidRPr="00E504C3">
        <w:rPr>
          <w:bCs/>
          <w:sz w:val="16"/>
          <w:szCs w:val="16"/>
        </w:rPr>
        <w:t>«Выдача выписки из похозяйственной книги»</w:t>
      </w:r>
    </w:p>
    <w:p w14:paraId="563B8433" w14:textId="77777777" w:rsidR="00E504C3" w:rsidRPr="00E504C3" w:rsidRDefault="00E504C3" w:rsidP="00E504C3">
      <w:pPr>
        <w:pStyle w:val="29"/>
        <w:tabs>
          <w:tab w:val="left" w:pos="4820"/>
        </w:tabs>
        <w:ind w:left="284" w:right="189" w:firstLine="425"/>
        <w:jc w:val="both"/>
        <w:rPr>
          <w:bCs/>
          <w:sz w:val="16"/>
          <w:szCs w:val="16"/>
        </w:rPr>
      </w:pPr>
    </w:p>
    <w:p w14:paraId="444B8E2A" w14:textId="77777777" w:rsidR="00E504C3" w:rsidRPr="00E504C3" w:rsidRDefault="00E504C3" w:rsidP="00E504C3">
      <w:pPr>
        <w:pStyle w:val="29"/>
        <w:tabs>
          <w:tab w:val="left" w:pos="4820"/>
        </w:tabs>
        <w:ind w:left="284" w:right="189" w:firstLine="425"/>
        <w:jc w:val="both"/>
        <w:rPr>
          <w:bCs/>
          <w:sz w:val="16"/>
          <w:szCs w:val="16"/>
        </w:rPr>
      </w:pPr>
      <w:r w:rsidRPr="00E504C3">
        <w:rPr>
          <w:bCs/>
          <w:sz w:val="16"/>
          <w:szCs w:val="16"/>
        </w:rPr>
        <w:t xml:space="preserve">В соответствии с Федеральным законом от 27.07.2010 № 210-ФЗ «Об организации предоставления государственных и муниципальных услуг», Гражданским кодексом Российской Федерации, Федеральным законом от 07.07.2003 года № 112-ФЗ «О личном подсобном хозяйстве», Федеральным законом от 13.07.2015 № 218-ФЗ «О государственной регистрации недвижимости», Приказом Минсельхоза России от 27.09.2022 № 629 «Об утверждении формы и порядка ведения похозяйственных книг», Приказом Росреестра от 25.08.2021 № П/0368 «Об установлении формы выписки из похозяйственной книги о наличии у гражданина права на земельный участок», Федеральным законом от 06.10.2003 № 131-ФЗ «Об общих принципах организации местного самоуправления в Российской Федерации»,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2199C1D8" w14:textId="77777777" w:rsidR="00E504C3" w:rsidRPr="00E504C3" w:rsidRDefault="00E504C3" w:rsidP="00E504C3">
      <w:pPr>
        <w:pStyle w:val="29"/>
        <w:tabs>
          <w:tab w:val="left" w:pos="4820"/>
        </w:tabs>
        <w:ind w:left="284" w:right="189" w:firstLine="425"/>
        <w:jc w:val="both"/>
        <w:rPr>
          <w:bCs/>
          <w:sz w:val="16"/>
          <w:szCs w:val="16"/>
        </w:rPr>
      </w:pPr>
    </w:p>
    <w:p w14:paraId="22AE341E" w14:textId="77777777" w:rsidR="00E504C3" w:rsidRPr="00E504C3" w:rsidRDefault="00E504C3" w:rsidP="000609A8">
      <w:pPr>
        <w:pStyle w:val="29"/>
        <w:tabs>
          <w:tab w:val="left" w:pos="4820"/>
        </w:tabs>
        <w:ind w:left="284" w:right="189"/>
        <w:jc w:val="center"/>
        <w:rPr>
          <w:bCs/>
          <w:sz w:val="16"/>
          <w:szCs w:val="16"/>
        </w:rPr>
      </w:pPr>
      <w:r w:rsidRPr="000609A8">
        <w:rPr>
          <w:b/>
          <w:sz w:val="16"/>
          <w:szCs w:val="16"/>
        </w:rPr>
        <w:t>ПОСТАНОВЛЯЕТ</w:t>
      </w:r>
      <w:r w:rsidRPr="00E504C3">
        <w:rPr>
          <w:bCs/>
          <w:sz w:val="16"/>
          <w:szCs w:val="16"/>
        </w:rPr>
        <w:t>:</w:t>
      </w:r>
    </w:p>
    <w:p w14:paraId="101222AA" w14:textId="77777777" w:rsidR="00E504C3" w:rsidRPr="00E504C3" w:rsidRDefault="00E504C3" w:rsidP="00E504C3">
      <w:pPr>
        <w:pStyle w:val="29"/>
        <w:tabs>
          <w:tab w:val="left" w:pos="4820"/>
        </w:tabs>
        <w:ind w:left="284" w:right="189" w:firstLine="425"/>
        <w:jc w:val="both"/>
        <w:rPr>
          <w:bCs/>
          <w:sz w:val="16"/>
          <w:szCs w:val="16"/>
        </w:rPr>
      </w:pPr>
    </w:p>
    <w:p w14:paraId="22C89D57" w14:textId="77777777" w:rsidR="00E504C3" w:rsidRPr="00E504C3" w:rsidRDefault="00E504C3" w:rsidP="000609A8">
      <w:pPr>
        <w:pStyle w:val="29"/>
        <w:tabs>
          <w:tab w:val="left" w:pos="851"/>
        </w:tabs>
        <w:ind w:left="284" w:right="189" w:firstLine="425"/>
        <w:jc w:val="both"/>
        <w:rPr>
          <w:bCs/>
          <w:sz w:val="16"/>
          <w:szCs w:val="16"/>
        </w:rPr>
      </w:pPr>
      <w:r w:rsidRPr="00E504C3">
        <w:rPr>
          <w:bCs/>
          <w:sz w:val="16"/>
          <w:szCs w:val="16"/>
        </w:rPr>
        <w:t>1.</w:t>
      </w:r>
      <w:r w:rsidRPr="00E504C3">
        <w:rPr>
          <w:bCs/>
          <w:sz w:val="16"/>
          <w:szCs w:val="16"/>
        </w:rPr>
        <w:tab/>
        <w:t>Утвердить прилагаемый Административный регламент по предоставлению муниципальной услуги «Выдача выписки из похозяйственной книги».</w:t>
      </w:r>
    </w:p>
    <w:p w14:paraId="0548D452" w14:textId="59CC2E7A" w:rsidR="00E504C3" w:rsidRPr="00E504C3" w:rsidRDefault="00E504C3" w:rsidP="000609A8">
      <w:pPr>
        <w:pStyle w:val="29"/>
        <w:tabs>
          <w:tab w:val="left" w:pos="851"/>
        </w:tabs>
        <w:ind w:left="284" w:right="189" w:firstLine="425"/>
        <w:jc w:val="both"/>
        <w:rPr>
          <w:bCs/>
          <w:sz w:val="16"/>
          <w:szCs w:val="16"/>
        </w:rPr>
      </w:pPr>
      <w:r w:rsidRPr="00E504C3">
        <w:rPr>
          <w:bCs/>
          <w:sz w:val="16"/>
          <w:szCs w:val="16"/>
        </w:rPr>
        <w:t xml:space="preserve">2.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06.03.2023 №79 </w:t>
      </w:r>
      <w:r w:rsidR="000609A8">
        <w:rPr>
          <w:bCs/>
          <w:sz w:val="16"/>
          <w:szCs w:val="16"/>
        </w:rPr>
        <w:t>«</w:t>
      </w:r>
      <w:r w:rsidRPr="00E504C3">
        <w:rPr>
          <w:bCs/>
          <w:sz w:val="16"/>
          <w:szCs w:val="16"/>
        </w:rPr>
        <w:t>Об утверждении административного регламента предоставления муниципальной услуги «Выдача выписки из похозяйственной книги», считать утратившим силу в полном объеме.</w:t>
      </w:r>
    </w:p>
    <w:p w14:paraId="56060CBA" w14:textId="77777777" w:rsidR="00E504C3" w:rsidRPr="00E504C3" w:rsidRDefault="00E504C3" w:rsidP="000609A8">
      <w:pPr>
        <w:pStyle w:val="29"/>
        <w:tabs>
          <w:tab w:val="left" w:pos="851"/>
        </w:tabs>
        <w:ind w:left="284" w:right="189" w:firstLine="425"/>
        <w:jc w:val="both"/>
        <w:rPr>
          <w:bCs/>
          <w:sz w:val="16"/>
          <w:szCs w:val="16"/>
        </w:rPr>
      </w:pPr>
      <w:r w:rsidRPr="00E504C3">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6ACAF235" w14:textId="41232B97" w:rsidR="00EC11EB" w:rsidRDefault="00E504C3" w:rsidP="000609A8">
      <w:pPr>
        <w:pStyle w:val="29"/>
        <w:tabs>
          <w:tab w:val="left" w:pos="851"/>
        </w:tabs>
        <w:ind w:left="284" w:right="189" w:firstLine="425"/>
        <w:jc w:val="both"/>
        <w:rPr>
          <w:bCs/>
          <w:sz w:val="16"/>
          <w:szCs w:val="16"/>
        </w:rPr>
      </w:pPr>
      <w:r w:rsidRPr="00E504C3">
        <w:rPr>
          <w:bCs/>
          <w:sz w:val="16"/>
          <w:szCs w:val="16"/>
        </w:rPr>
        <w:t>4.   Контроль за исполнением настоящего постановления возложить на главу администрации.</w:t>
      </w:r>
    </w:p>
    <w:p w14:paraId="68F050F3" w14:textId="77777777" w:rsidR="00E504C3" w:rsidRPr="00E504C3" w:rsidRDefault="00E504C3" w:rsidP="00E504C3">
      <w:pPr>
        <w:pStyle w:val="29"/>
        <w:tabs>
          <w:tab w:val="left" w:pos="4820"/>
        </w:tabs>
        <w:ind w:left="284" w:right="189" w:firstLine="425"/>
        <w:jc w:val="both"/>
        <w:rPr>
          <w:bCs/>
          <w:sz w:val="16"/>
          <w:szCs w:val="16"/>
        </w:rPr>
      </w:pPr>
    </w:p>
    <w:p w14:paraId="06BAC73B" w14:textId="77777777" w:rsidR="00EC11EB" w:rsidRDefault="00EC11EB" w:rsidP="00EC11EB">
      <w:pPr>
        <w:pStyle w:val="29"/>
        <w:tabs>
          <w:tab w:val="left" w:pos="4820"/>
        </w:tabs>
        <w:ind w:left="284" w:right="189" w:firstLine="142"/>
        <w:jc w:val="both"/>
        <w:rPr>
          <w:bCs/>
          <w:sz w:val="16"/>
          <w:szCs w:val="16"/>
        </w:rPr>
      </w:pPr>
      <w:r>
        <w:rPr>
          <w:bCs/>
          <w:sz w:val="16"/>
          <w:szCs w:val="16"/>
        </w:rPr>
        <w:t>Глава администрации</w:t>
      </w:r>
    </w:p>
    <w:p w14:paraId="4679CC2B" w14:textId="77777777" w:rsidR="00EC11EB" w:rsidRDefault="00EC11EB" w:rsidP="00EC11EB">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499A6E21" w14:textId="77777777" w:rsidR="00EC11EB" w:rsidRDefault="00EC11EB" w:rsidP="00EC11EB">
      <w:pPr>
        <w:pStyle w:val="29"/>
        <w:tabs>
          <w:tab w:val="left" w:pos="4820"/>
        </w:tabs>
        <w:ind w:left="284" w:right="189" w:firstLine="142"/>
        <w:jc w:val="both"/>
        <w:rPr>
          <w:bCs/>
          <w:sz w:val="16"/>
          <w:szCs w:val="16"/>
        </w:rPr>
      </w:pPr>
    </w:p>
    <w:p w14:paraId="447FC007" w14:textId="13673562" w:rsidR="00EC11EB" w:rsidRDefault="00EC11EB" w:rsidP="000609A8">
      <w:pPr>
        <w:pStyle w:val="29"/>
        <w:tabs>
          <w:tab w:val="left" w:pos="709"/>
        </w:tabs>
        <w:ind w:left="284" w:right="189"/>
        <w:jc w:val="both"/>
        <w:rPr>
          <w:bCs/>
          <w:i/>
          <w:iCs/>
          <w:sz w:val="16"/>
          <w:szCs w:val="16"/>
        </w:rPr>
      </w:pPr>
      <w:r w:rsidRPr="00EA1FD4">
        <w:rPr>
          <w:bCs/>
          <w:i/>
          <w:iCs/>
          <w:sz w:val="16"/>
          <w:szCs w:val="16"/>
        </w:rPr>
        <w:t>* Приложения к постановлению администрации Елизаветинского сельского поселения №</w:t>
      </w:r>
      <w:r>
        <w:rPr>
          <w:bCs/>
          <w:i/>
          <w:iCs/>
          <w:sz w:val="16"/>
          <w:szCs w:val="16"/>
        </w:rPr>
        <w:t xml:space="preserve"> 0</w:t>
      </w:r>
      <w:r>
        <w:rPr>
          <w:bCs/>
          <w:i/>
          <w:iCs/>
          <w:sz w:val="16"/>
          <w:szCs w:val="16"/>
        </w:rPr>
        <w:t>4</w:t>
      </w:r>
      <w:r w:rsidRPr="00EA1FD4">
        <w:rPr>
          <w:bCs/>
          <w:i/>
          <w:iCs/>
          <w:sz w:val="16"/>
          <w:szCs w:val="16"/>
        </w:rPr>
        <w:t xml:space="preserve"> от </w:t>
      </w:r>
      <w:r>
        <w:rPr>
          <w:bCs/>
          <w:i/>
          <w:iCs/>
          <w:sz w:val="16"/>
          <w:szCs w:val="16"/>
        </w:rPr>
        <w:t>10.01</w:t>
      </w:r>
      <w:r w:rsidRPr="00EA1FD4">
        <w:rPr>
          <w:bCs/>
          <w:i/>
          <w:iCs/>
          <w:sz w:val="16"/>
          <w:szCs w:val="16"/>
        </w:rPr>
        <w:t>.202</w:t>
      </w:r>
      <w:r>
        <w:rPr>
          <w:bCs/>
          <w:i/>
          <w:iCs/>
          <w:sz w:val="16"/>
          <w:szCs w:val="16"/>
        </w:rPr>
        <w:t>4</w:t>
      </w:r>
      <w:r w:rsidRPr="00EA1FD4">
        <w:rPr>
          <w:bCs/>
          <w:i/>
          <w:iCs/>
          <w:sz w:val="16"/>
          <w:szCs w:val="16"/>
        </w:rPr>
        <w:t>г. «</w:t>
      </w:r>
      <w:r w:rsidR="000609A8" w:rsidRPr="000609A8">
        <w:rPr>
          <w:bCs/>
          <w:i/>
          <w:iCs/>
          <w:sz w:val="16"/>
          <w:szCs w:val="16"/>
        </w:rPr>
        <w:t>Об утверждении Административного регламента</w:t>
      </w:r>
      <w:r w:rsidR="000609A8">
        <w:rPr>
          <w:bCs/>
          <w:i/>
          <w:iCs/>
          <w:sz w:val="16"/>
          <w:szCs w:val="16"/>
        </w:rPr>
        <w:t xml:space="preserve"> </w:t>
      </w:r>
      <w:r w:rsidR="000609A8" w:rsidRPr="000609A8">
        <w:rPr>
          <w:bCs/>
          <w:i/>
          <w:iCs/>
          <w:sz w:val="16"/>
          <w:szCs w:val="16"/>
        </w:rPr>
        <w:t>по предоставлению муниципальной услуги</w:t>
      </w:r>
      <w:r w:rsidR="000609A8">
        <w:rPr>
          <w:bCs/>
          <w:i/>
          <w:iCs/>
          <w:sz w:val="16"/>
          <w:szCs w:val="16"/>
        </w:rPr>
        <w:t xml:space="preserve"> </w:t>
      </w:r>
      <w:r w:rsidR="000609A8" w:rsidRPr="000609A8">
        <w:rPr>
          <w:bCs/>
          <w:i/>
          <w:iCs/>
          <w:sz w:val="16"/>
          <w:szCs w:val="16"/>
        </w:rPr>
        <w:t xml:space="preserve">«Выдача выписки из похозяйственной </w:t>
      </w:r>
      <w:r w:rsidR="000609A8" w:rsidRPr="000609A8">
        <w:rPr>
          <w:bCs/>
          <w:i/>
          <w:iCs/>
          <w:sz w:val="16"/>
          <w:szCs w:val="16"/>
        </w:rPr>
        <w:t>книги»</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3" w:history="1">
        <w:r w:rsidR="00E504C3" w:rsidRPr="00CA1F9E">
          <w:rPr>
            <w:rStyle w:val="affd"/>
            <w:bCs/>
            <w:i/>
            <w:iCs/>
            <w:sz w:val="16"/>
            <w:szCs w:val="16"/>
          </w:rPr>
          <w:t>http://елизаветинское.рф/?p=22107</w:t>
        </w:r>
      </w:hyperlink>
      <w:r w:rsidR="00E504C3">
        <w:rPr>
          <w:bCs/>
          <w:i/>
          <w:iCs/>
          <w:sz w:val="16"/>
          <w:szCs w:val="16"/>
        </w:rPr>
        <w:t xml:space="preserve"> </w:t>
      </w:r>
    </w:p>
    <w:p w14:paraId="03289A31" w14:textId="77777777" w:rsidR="00EC11EB" w:rsidRDefault="00EC11EB" w:rsidP="00EC11EB">
      <w:pPr>
        <w:pStyle w:val="29"/>
        <w:tabs>
          <w:tab w:val="left" w:pos="709"/>
        </w:tabs>
        <w:ind w:left="426" w:right="189"/>
        <w:jc w:val="both"/>
        <w:rPr>
          <w:bCs/>
          <w:i/>
          <w:iCs/>
          <w:sz w:val="16"/>
          <w:szCs w:val="16"/>
        </w:rPr>
      </w:pPr>
    </w:p>
    <w:p w14:paraId="45CDDBE1" w14:textId="77777777" w:rsidR="00EC11EB" w:rsidRDefault="00EC11EB" w:rsidP="00EC11EB">
      <w:pPr>
        <w:pStyle w:val="29"/>
        <w:tabs>
          <w:tab w:val="left" w:pos="709"/>
        </w:tabs>
        <w:ind w:left="426" w:right="189"/>
        <w:jc w:val="both"/>
        <w:rPr>
          <w:bCs/>
          <w:i/>
          <w:iCs/>
          <w:sz w:val="16"/>
          <w:szCs w:val="16"/>
        </w:rPr>
      </w:pPr>
    </w:p>
    <w:p w14:paraId="2D4B767A" w14:textId="77777777" w:rsidR="00EC11EB" w:rsidRDefault="00EC11EB" w:rsidP="00EC11EB">
      <w:pPr>
        <w:pStyle w:val="29"/>
        <w:tabs>
          <w:tab w:val="left" w:pos="3969"/>
        </w:tabs>
        <w:ind w:left="284" w:right="47"/>
        <w:jc w:val="center"/>
        <w:rPr>
          <w:b/>
          <w:sz w:val="16"/>
          <w:szCs w:val="16"/>
        </w:rPr>
      </w:pPr>
      <w:r>
        <w:rPr>
          <w:b/>
          <w:noProof/>
          <w:sz w:val="16"/>
          <w:szCs w:val="16"/>
        </w:rPr>
        <w:drawing>
          <wp:inline distT="0" distB="0" distL="0" distR="0" wp14:anchorId="0E0B8401" wp14:editId="6AD3DE2C">
            <wp:extent cx="228600" cy="284142"/>
            <wp:effectExtent l="0" t="0" r="0" b="1905"/>
            <wp:docPr id="12438680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430CFC1D" w14:textId="77777777" w:rsidR="00EC11EB" w:rsidRDefault="00EC11EB" w:rsidP="00EC11EB">
      <w:pPr>
        <w:pStyle w:val="29"/>
        <w:tabs>
          <w:tab w:val="left" w:pos="3969"/>
        </w:tabs>
        <w:ind w:left="284" w:right="47"/>
        <w:jc w:val="center"/>
        <w:rPr>
          <w:b/>
          <w:sz w:val="16"/>
          <w:szCs w:val="16"/>
        </w:rPr>
      </w:pPr>
    </w:p>
    <w:p w14:paraId="6430BD8C" w14:textId="77777777" w:rsidR="00EC11EB" w:rsidRPr="00AB4EA7" w:rsidRDefault="00EC11EB" w:rsidP="00EC11EB">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3CE49BF8"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29405974"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24B4813F"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ЛЕНИНГРАДСКОЙ ОБЛАСТИ</w:t>
      </w:r>
    </w:p>
    <w:p w14:paraId="3BCF1A04" w14:textId="77777777" w:rsidR="00EC11EB" w:rsidRPr="00AB4EA7" w:rsidRDefault="00EC11EB" w:rsidP="00EC11EB">
      <w:pPr>
        <w:pStyle w:val="29"/>
        <w:tabs>
          <w:tab w:val="left" w:pos="3969"/>
        </w:tabs>
        <w:ind w:left="284" w:right="189"/>
        <w:jc w:val="center"/>
        <w:rPr>
          <w:b/>
          <w:sz w:val="16"/>
          <w:szCs w:val="16"/>
        </w:rPr>
      </w:pPr>
    </w:p>
    <w:p w14:paraId="1325D3E9" w14:textId="77777777" w:rsidR="00EC11EB" w:rsidRPr="00AB4EA7" w:rsidRDefault="00EC11EB" w:rsidP="00EC11EB">
      <w:pPr>
        <w:pStyle w:val="29"/>
        <w:tabs>
          <w:tab w:val="left" w:pos="3969"/>
        </w:tabs>
        <w:ind w:left="284" w:right="189"/>
        <w:jc w:val="center"/>
        <w:rPr>
          <w:b/>
          <w:sz w:val="16"/>
          <w:szCs w:val="16"/>
        </w:rPr>
      </w:pPr>
      <w:r>
        <w:rPr>
          <w:b/>
          <w:sz w:val="16"/>
          <w:szCs w:val="16"/>
        </w:rPr>
        <w:t>ПОСТАНОВЛЕНИЕ</w:t>
      </w:r>
    </w:p>
    <w:p w14:paraId="2D3F5DEC" w14:textId="77777777" w:rsidR="00EC11EB" w:rsidRPr="00AB4EA7" w:rsidRDefault="00EC11EB" w:rsidP="00EC11EB">
      <w:pPr>
        <w:pStyle w:val="29"/>
        <w:tabs>
          <w:tab w:val="left" w:pos="3969"/>
        </w:tabs>
        <w:ind w:left="284" w:right="189"/>
        <w:jc w:val="center"/>
        <w:rPr>
          <w:b/>
          <w:sz w:val="16"/>
          <w:szCs w:val="16"/>
        </w:rPr>
      </w:pPr>
    </w:p>
    <w:p w14:paraId="7302FD20" w14:textId="59D0D6A5" w:rsidR="00EC11EB" w:rsidRDefault="00EC11EB" w:rsidP="00EC11EB">
      <w:pPr>
        <w:pStyle w:val="29"/>
        <w:ind w:left="284" w:right="189"/>
        <w:jc w:val="center"/>
        <w:rPr>
          <w:b/>
          <w:sz w:val="16"/>
          <w:szCs w:val="16"/>
        </w:rPr>
      </w:pPr>
      <w:r>
        <w:rPr>
          <w:b/>
          <w:sz w:val="16"/>
          <w:szCs w:val="16"/>
        </w:rPr>
        <w:t>10.01.</w:t>
      </w:r>
      <w:r w:rsidRPr="00AB4EA7">
        <w:rPr>
          <w:b/>
          <w:sz w:val="16"/>
          <w:szCs w:val="16"/>
        </w:rPr>
        <w:t>202</w:t>
      </w:r>
      <w:r>
        <w:rPr>
          <w:b/>
          <w:sz w:val="16"/>
          <w:szCs w:val="16"/>
        </w:rPr>
        <w:t>4</w:t>
      </w:r>
      <w:r w:rsidRPr="00AB4EA7">
        <w:rPr>
          <w:b/>
          <w:sz w:val="16"/>
          <w:szCs w:val="16"/>
        </w:rPr>
        <w:t xml:space="preserve">г.                                                                           № </w:t>
      </w:r>
      <w:r>
        <w:rPr>
          <w:b/>
          <w:sz w:val="16"/>
          <w:szCs w:val="16"/>
        </w:rPr>
        <w:t>0</w:t>
      </w:r>
      <w:r>
        <w:rPr>
          <w:b/>
          <w:sz w:val="16"/>
          <w:szCs w:val="16"/>
        </w:rPr>
        <w:t>5</w:t>
      </w:r>
    </w:p>
    <w:p w14:paraId="24870001" w14:textId="77777777" w:rsidR="00E504C3" w:rsidRPr="00E504C3" w:rsidRDefault="00E504C3" w:rsidP="00E504C3">
      <w:pPr>
        <w:pStyle w:val="29"/>
        <w:tabs>
          <w:tab w:val="left" w:pos="4820"/>
        </w:tabs>
        <w:ind w:left="284" w:right="189" w:firstLine="425"/>
        <w:jc w:val="both"/>
        <w:rPr>
          <w:bCs/>
          <w:sz w:val="16"/>
          <w:szCs w:val="16"/>
        </w:rPr>
      </w:pPr>
    </w:p>
    <w:p w14:paraId="6A17E60D" w14:textId="77777777" w:rsidR="00E504C3" w:rsidRPr="00E504C3" w:rsidRDefault="00E504C3" w:rsidP="000609A8">
      <w:pPr>
        <w:pStyle w:val="29"/>
        <w:tabs>
          <w:tab w:val="left" w:pos="4820"/>
        </w:tabs>
        <w:ind w:left="284" w:right="189"/>
        <w:jc w:val="center"/>
        <w:rPr>
          <w:bCs/>
          <w:sz w:val="16"/>
          <w:szCs w:val="16"/>
        </w:rPr>
      </w:pPr>
      <w:r w:rsidRPr="00E504C3">
        <w:rPr>
          <w:bCs/>
          <w:sz w:val="16"/>
          <w:szCs w:val="16"/>
        </w:rPr>
        <w:t>Об утверждении Административного регламента по предоставлению муниципальной услуги «Предоставление земельных участков, находящихся в муниципальной собственности, на торгах»</w:t>
      </w:r>
    </w:p>
    <w:p w14:paraId="31E169B3" w14:textId="77777777" w:rsidR="00E504C3" w:rsidRPr="00E504C3" w:rsidRDefault="00E504C3" w:rsidP="00E504C3">
      <w:pPr>
        <w:pStyle w:val="29"/>
        <w:tabs>
          <w:tab w:val="left" w:pos="4820"/>
        </w:tabs>
        <w:ind w:left="284" w:right="189" w:firstLine="425"/>
        <w:jc w:val="both"/>
        <w:rPr>
          <w:bCs/>
          <w:sz w:val="16"/>
          <w:szCs w:val="16"/>
        </w:rPr>
      </w:pPr>
    </w:p>
    <w:p w14:paraId="2FA0BDDD" w14:textId="416911AC" w:rsidR="00E504C3" w:rsidRPr="00E504C3" w:rsidRDefault="00E504C3" w:rsidP="00E504C3">
      <w:pPr>
        <w:pStyle w:val="29"/>
        <w:tabs>
          <w:tab w:val="left" w:pos="4820"/>
        </w:tabs>
        <w:ind w:left="284" w:right="189" w:firstLine="425"/>
        <w:jc w:val="both"/>
        <w:rPr>
          <w:bCs/>
          <w:sz w:val="16"/>
          <w:szCs w:val="16"/>
        </w:rPr>
      </w:pPr>
      <w:r w:rsidRPr="00E504C3">
        <w:rPr>
          <w:bCs/>
          <w:sz w:val="16"/>
          <w:szCs w:val="16"/>
        </w:rPr>
        <w:t>В соответствии с Конституцией Российской Федерации от 12.12.1993, Земельным кодексом Российской Федерации, Федеральным законом от 25.10.2001 № 137-ФЗ «О введении в действие Земельного кодекса Российской Федерации», Федеральным законом от 13.07.2015 № 218-ФЗ «О государственной регистрации недвижимости», Федеральным законом от 24.07.2007 № 221-ФЗ «О кадастровой деятельности», Федеральным законом от 27.07.2010 № 210-ФЗ «Об организации предоставления государственных и муниципальных услуг», на основании Постановления Правительства РФ от 09.04.2022 № 629 «Об особенностях регулирования земельных отношений в Российской Федерации в 2022 и 2023 годах», Постановления Правительства Российской Федерации от 16.05.2011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Постановления Правительства Российской Федерации от 13.09.2021  № 1547 «Об утверждении Правил подключения (технологического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 Приказа Министерства связи и массовых коммуникаций Российской Федерации от 13.04.2012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w:t>
      </w:r>
      <w:r w:rsidR="000609A8">
        <w:rPr>
          <w:bCs/>
          <w:sz w:val="16"/>
          <w:szCs w:val="16"/>
        </w:rPr>
        <w:t xml:space="preserve"> </w:t>
      </w:r>
      <w:r w:rsidRPr="00E504C3">
        <w:rPr>
          <w:bCs/>
          <w:sz w:val="16"/>
          <w:szCs w:val="16"/>
        </w:rPr>
        <w:t>информационно</w:t>
      </w:r>
      <w:r w:rsidR="000609A8">
        <w:rPr>
          <w:bCs/>
          <w:sz w:val="16"/>
          <w:szCs w:val="16"/>
        </w:rPr>
        <w:t xml:space="preserve"> </w:t>
      </w:r>
      <w:r w:rsidRPr="00E504C3">
        <w:rPr>
          <w:bCs/>
          <w:sz w:val="16"/>
          <w:szCs w:val="16"/>
        </w:rPr>
        <w:t>-</w:t>
      </w:r>
      <w:r w:rsidR="000609A8">
        <w:rPr>
          <w:bCs/>
          <w:sz w:val="16"/>
          <w:szCs w:val="16"/>
        </w:rPr>
        <w:t xml:space="preserve"> </w:t>
      </w:r>
      <w:r w:rsidRPr="00E504C3">
        <w:rPr>
          <w:bCs/>
          <w:sz w:val="16"/>
          <w:szCs w:val="16"/>
        </w:rPr>
        <w:t xml:space="preserve">технологическое </w:t>
      </w:r>
      <w:r w:rsidRPr="00E504C3">
        <w:rPr>
          <w:bCs/>
          <w:sz w:val="16"/>
          <w:szCs w:val="16"/>
        </w:rPr>
        <w:lastRenderedPageBreak/>
        <w:t xml:space="preserve">взаимодействие информационных систем, используемых для предоставления государственных и муниципальных услуг в электронной форме», Приказа Федеральной службы государственной регистрации, кадастра и картографии от 4 сентября 2020 г. № П/0329 «Об утверждении форм выписок из Единого государственного реестра недвижимости, состава содержащихся в них сведений и порядка их заполнения, требований к формату документов, содержащих сведения Единого государственного реестра недвижимости и предоставляемых в электронном виде, а также об установлении иных видов предоставления сведений, содержащихся в Едином государственном реестре недвижимости», Постановления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Федеральным законом от 06.10.2003 № 131-ФЗ «Об общих принципах организации местного самоуправления в Российской Федерации»,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44A085DA" w14:textId="77777777" w:rsidR="00E504C3" w:rsidRPr="00E504C3" w:rsidRDefault="00E504C3" w:rsidP="00E504C3">
      <w:pPr>
        <w:pStyle w:val="29"/>
        <w:tabs>
          <w:tab w:val="left" w:pos="4820"/>
        </w:tabs>
        <w:ind w:left="284" w:right="189" w:firstLine="425"/>
        <w:jc w:val="both"/>
        <w:rPr>
          <w:bCs/>
          <w:sz w:val="16"/>
          <w:szCs w:val="16"/>
        </w:rPr>
      </w:pPr>
    </w:p>
    <w:p w14:paraId="5D3BC95F" w14:textId="77777777" w:rsidR="00E504C3" w:rsidRPr="00E504C3" w:rsidRDefault="00E504C3" w:rsidP="000609A8">
      <w:pPr>
        <w:pStyle w:val="29"/>
        <w:tabs>
          <w:tab w:val="left" w:pos="4820"/>
        </w:tabs>
        <w:ind w:left="284" w:right="189"/>
        <w:jc w:val="center"/>
        <w:rPr>
          <w:bCs/>
          <w:sz w:val="16"/>
          <w:szCs w:val="16"/>
        </w:rPr>
      </w:pPr>
      <w:r w:rsidRPr="000609A8">
        <w:rPr>
          <w:b/>
          <w:sz w:val="16"/>
          <w:szCs w:val="16"/>
        </w:rPr>
        <w:t>ПОСТАНОВЛЯЕТ</w:t>
      </w:r>
      <w:r w:rsidRPr="00E504C3">
        <w:rPr>
          <w:bCs/>
          <w:sz w:val="16"/>
          <w:szCs w:val="16"/>
        </w:rPr>
        <w:t>:</w:t>
      </w:r>
    </w:p>
    <w:p w14:paraId="59A91ECC" w14:textId="77777777" w:rsidR="00E504C3" w:rsidRPr="00E504C3" w:rsidRDefault="00E504C3" w:rsidP="00E504C3">
      <w:pPr>
        <w:pStyle w:val="29"/>
        <w:tabs>
          <w:tab w:val="left" w:pos="4820"/>
        </w:tabs>
        <w:ind w:left="284" w:right="189" w:firstLine="425"/>
        <w:jc w:val="both"/>
        <w:rPr>
          <w:bCs/>
          <w:sz w:val="16"/>
          <w:szCs w:val="16"/>
        </w:rPr>
      </w:pPr>
    </w:p>
    <w:p w14:paraId="480F576B" w14:textId="77777777" w:rsidR="00E504C3" w:rsidRPr="00E504C3" w:rsidRDefault="00E504C3" w:rsidP="000609A8">
      <w:pPr>
        <w:pStyle w:val="29"/>
        <w:tabs>
          <w:tab w:val="left" w:pos="851"/>
        </w:tabs>
        <w:ind w:left="284" w:right="189" w:firstLine="425"/>
        <w:jc w:val="both"/>
        <w:rPr>
          <w:bCs/>
          <w:sz w:val="16"/>
          <w:szCs w:val="16"/>
        </w:rPr>
      </w:pPr>
      <w:r w:rsidRPr="00E504C3">
        <w:rPr>
          <w:bCs/>
          <w:sz w:val="16"/>
          <w:szCs w:val="16"/>
        </w:rPr>
        <w:t>1.</w:t>
      </w:r>
      <w:r w:rsidRPr="00E504C3">
        <w:rPr>
          <w:bCs/>
          <w:sz w:val="16"/>
          <w:szCs w:val="16"/>
        </w:rPr>
        <w:tab/>
        <w:t>Утвердить прилагаемый Административный регламент по предоставлению муниципальной услуги «Предоставление земельных участков, находящихся в муниципальной собственности, на торгах».</w:t>
      </w:r>
    </w:p>
    <w:p w14:paraId="0F997F83" w14:textId="77777777" w:rsidR="00E504C3" w:rsidRPr="00E504C3" w:rsidRDefault="00E504C3" w:rsidP="00E504C3">
      <w:pPr>
        <w:pStyle w:val="29"/>
        <w:tabs>
          <w:tab w:val="left" w:pos="4820"/>
        </w:tabs>
        <w:ind w:left="284" w:right="189" w:firstLine="425"/>
        <w:jc w:val="both"/>
        <w:rPr>
          <w:bCs/>
          <w:sz w:val="16"/>
          <w:szCs w:val="16"/>
        </w:rPr>
      </w:pPr>
      <w:r w:rsidRPr="00E504C3">
        <w:rPr>
          <w:bCs/>
          <w:sz w:val="16"/>
          <w:szCs w:val="16"/>
        </w:rPr>
        <w:t>2. Постановление администрации от 14.04.2023 № 176 «Об утверждении Административного регламента по предоставлению муниципальной услуги «Об утверждении Административного регламента по предоставлению муниципальной услуги «Предоставление земельных участков, находящихся в муниципальной собственности (государственная собственность на которые не разграничена), на торгах», считать утратившим силу в полном объеме.</w:t>
      </w:r>
    </w:p>
    <w:p w14:paraId="0EBD7DB0" w14:textId="77777777" w:rsidR="00E504C3" w:rsidRPr="00E504C3" w:rsidRDefault="00E504C3" w:rsidP="00E504C3">
      <w:pPr>
        <w:pStyle w:val="29"/>
        <w:tabs>
          <w:tab w:val="left" w:pos="4820"/>
        </w:tabs>
        <w:ind w:left="284" w:right="189" w:firstLine="425"/>
        <w:jc w:val="both"/>
        <w:rPr>
          <w:bCs/>
          <w:sz w:val="16"/>
          <w:szCs w:val="16"/>
        </w:rPr>
      </w:pPr>
      <w:r w:rsidRPr="00E504C3">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56A28052" w14:textId="168B8C27" w:rsidR="00EC11EB" w:rsidRDefault="00E504C3" w:rsidP="00E504C3">
      <w:pPr>
        <w:pStyle w:val="29"/>
        <w:tabs>
          <w:tab w:val="left" w:pos="4820"/>
        </w:tabs>
        <w:ind w:left="284" w:right="189" w:firstLine="425"/>
        <w:jc w:val="both"/>
        <w:rPr>
          <w:bCs/>
          <w:sz w:val="16"/>
          <w:szCs w:val="16"/>
        </w:rPr>
      </w:pPr>
      <w:r w:rsidRPr="00E504C3">
        <w:rPr>
          <w:bCs/>
          <w:sz w:val="16"/>
          <w:szCs w:val="16"/>
        </w:rPr>
        <w:t>4.   Контроль за исполнением настоящего постановления возложить на главу администрации.</w:t>
      </w:r>
    </w:p>
    <w:p w14:paraId="5F0C5B23" w14:textId="77777777" w:rsidR="00E504C3" w:rsidRPr="00E504C3" w:rsidRDefault="00E504C3" w:rsidP="00E504C3">
      <w:pPr>
        <w:pStyle w:val="29"/>
        <w:tabs>
          <w:tab w:val="left" w:pos="4820"/>
        </w:tabs>
        <w:ind w:left="284" w:right="189" w:firstLine="425"/>
        <w:jc w:val="both"/>
        <w:rPr>
          <w:bCs/>
          <w:sz w:val="16"/>
          <w:szCs w:val="16"/>
        </w:rPr>
      </w:pPr>
    </w:p>
    <w:p w14:paraId="3321AD25" w14:textId="77777777" w:rsidR="00EC11EB" w:rsidRDefault="00EC11EB" w:rsidP="00EC11EB">
      <w:pPr>
        <w:pStyle w:val="29"/>
        <w:tabs>
          <w:tab w:val="left" w:pos="4820"/>
        </w:tabs>
        <w:ind w:left="284" w:right="189" w:firstLine="142"/>
        <w:jc w:val="both"/>
        <w:rPr>
          <w:bCs/>
          <w:sz w:val="16"/>
          <w:szCs w:val="16"/>
        </w:rPr>
      </w:pPr>
      <w:r>
        <w:rPr>
          <w:bCs/>
          <w:sz w:val="16"/>
          <w:szCs w:val="16"/>
        </w:rPr>
        <w:t>Глава администрации</w:t>
      </w:r>
    </w:p>
    <w:p w14:paraId="2DFC38BD" w14:textId="77777777" w:rsidR="00EC11EB" w:rsidRDefault="00EC11EB" w:rsidP="00EC11EB">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40196B66" w14:textId="77777777" w:rsidR="00EC11EB" w:rsidRDefault="00EC11EB" w:rsidP="00EC11EB">
      <w:pPr>
        <w:pStyle w:val="29"/>
        <w:tabs>
          <w:tab w:val="left" w:pos="4820"/>
        </w:tabs>
        <w:ind w:left="284" w:right="189" w:firstLine="142"/>
        <w:jc w:val="both"/>
        <w:rPr>
          <w:bCs/>
          <w:sz w:val="16"/>
          <w:szCs w:val="16"/>
        </w:rPr>
      </w:pPr>
    </w:p>
    <w:p w14:paraId="2A39FF7F" w14:textId="469822DE" w:rsidR="00EC11EB" w:rsidRDefault="00EC11EB" w:rsidP="000609A8">
      <w:pPr>
        <w:pStyle w:val="29"/>
        <w:tabs>
          <w:tab w:val="left" w:pos="709"/>
        </w:tabs>
        <w:ind w:left="284" w:right="189"/>
        <w:jc w:val="both"/>
        <w:rPr>
          <w:bCs/>
          <w:i/>
          <w:iCs/>
          <w:sz w:val="16"/>
          <w:szCs w:val="16"/>
        </w:rPr>
      </w:pPr>
      <w:r w:rsidRPr="00EA1FD4">
        <w:rPr>
          <w:bCs/>
          <w:i/>
          <w:iCs/>
          <w:sz w:val="16"/>
          <w:szCs w:val="16"/>
        </w:rPr>
        <w:t xml:space="preserve">* Приложения к постановлению администрации Елизаветинского </w:t>
      </w:r>
      <w:r w:rsidRPr="00EA1FD4">
        <w:rPr>
          <w:bCs/>
          <w:i/>
          <w:iCs/>
          <w:sz w:val="16"/>
          <w:szCs w:val="16"/>
        </w:rPr>
        <w:t>сельского поселения №</w:t>
      </w:r>
      <w:r>
        <w:rPr>
          <w:bCs/>
          <w:i/>
          <w:iCs/>
          <w:sz w:val="16"/>
          <w:szCs w:val="16"/>
        </w:rPr>
        <w:t xml:space="preserve"> 0</w:t>
      </w:r>
      <w:r>
        <w:rPr>
          <w:bCs/>
          <w:i/>
          <w:iCs/>
          <w:sz w:val="16"/>
          <w:szCs w:val="16"/>
        </w:rPr>
        <w:t>5</w:t>
      </w:r>
      <w:r w:rsidRPr="00EA1FD4">
        <w:rPr>
          <w:bCs/>
          <w:i/>
          <w:iCs/>
          <w:sz w:val="16"/>
          <w:szCs w:val="16"/>
        </w:rPr>
        <w:t xml:space="preserve"> от </w:t>
      </w:r>
      <w:r>
        <w:rPr>
          <w:bCs/>
          <w:i/>
          <w:iCs/>
          <w:sz w:val="16"/>
          <w:szCs w:val="16"/>
        </w:rPr>
        <w:t>10.01</w:t>
      </w:r>
      <w:r w:rsidRPr="00EA1FD4">
        <w:rPr>
          <w:bCs/>
          <w:i/>
          <w:iCs/>
          <w:sz w:val="16"/>
          <w:szCs w:val="16"/>
        </w:rPr>
        <w:t>.202</w:t>
      </w:r>
      <w:r>
        <w:rPr>
          <w:bCs/>
          <w:i/>
          <w:iCs/>
          <w:sz w:val="16"/>
          <w:szCs w:val="16"/>
        </w:rPr>
        <w:t>4</w:t>
      </w:r>
      <w:r w:rsidRPr="00EA1FD4">
        <w:rPr>
          <w:bCs/>
          <w:i/>
          <w:iCs/>
          <w:sz w:val="16"/>
          <w:szCs w:val="16"/>
        </w:rPr>
        <w:t>г. «</w:t>
      </w:r>
      <w:r w:rsidR="000609A8" w:rsidRPr="000609A8">
        <w:rPr>
          <w:bCs/>
          <w:i/>
          <w:iCs/>
          <w:sz w:val="16"/>
          <w:szCs w:val="16"/>
        </w:rPr>
        <w:t>Об утверждении Административного регламента по предоставлению муниципальной услуги «Предоставление земельных участков, находящихся в муниципальной собственности, на торгах»</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4" w:history="1">
        <w:r w:rsidR="00E504C3" w:rsidRPr="00CA1F9E">
          <w:rPr>
            <w:rStyle w:val="affd"/>
            <w:bCs/>
            <w:i/>
            <w:iCs/>
            <w:sz w:val="16"/>
            <w:szCs w:val="16"/>
          </w:rPr>
          <w:t>http://елизаветинское.рф/?p=22111</w:t>
        </w:r>
      </w:hyperlink>
      <w:r w:rsidR="00E504C3">
        <w:rPr>
          <w:bCs/>
          <w:i/>
          <w:iCs/>
          <w:sz w:val="16"/>
          <w:szCs w:val="16"/>
        </w:rPr>
        <w:t xml:space="preserve"> </w:t>
      </w:r>
    </w:p>
    <w:p w14:paraId="761DB353" w14:textId="77777777" w:rsidR="00EC11EB" w:rsidRDefault="00EC11EB" w:rsidP="00EC11EB">
      <w:pPr>
        <w:pStyle w:val="29"/>
        <w:tabs>
          <w:tab w:val="left" w:pos="709"/>
        </w:tabs>
        <w:ind w:left="426" w:right="189"/>
        <w:jc w:val="both"/>
        <w:rPr>
          <w:bCs/>
          <w:i/>
          <w:iCs/>
          <w:sz w:val="16"/>
          <w:szCs w:val="16"/>
        </w:rPr>
      </w:pPr>
    </w:p>
    <w:p w14:paraId="6F994503" w14:textId="77777777" w:rsidR="00EC11EB" w:rsidRDefault="00EC11EB" w:rsidP="00EC11EB">
      <w:pPr>
        <w:pStyle w:val="29"/>
        <w:tabs>
          <w:tab w:val="left" w:pos="709"/>
        </w:tabs>
        <w:ind w:left="426" w:right="189"/>
        <w:jc w:val="both"/>
        <w:rPr>
          <w:bCs/>
          <w:i/>
          <w:iCs/>
          <w:sz w:val="16"/>
          <w:szCs w:val="16"/>
        </w:rPr>
      </w:pPr>
    </w:p>
    <w:p w14:paraId="42ABFE71" w14:textId="77777777" w:rsidR="00EC11EB" w:rsidRDefault="00EC11EB" w:rsidP="00EC11EB">
      <w:pPr>
        <w:pStyle w:val="29"/>
        <w:tabs>
          <w:tab w:val="left" w:pos="3969"/>
        </w:tabs>
        <w:ind w:left="284" w:right="47"/>
        <w:jc w:val="center"/>
        <w:rPr>
          <w:b/>
          <w:sz w:val="16"/>
          <w:szCs w:val="16"/>
        </w:rPr>
      </w:pPr>
      <w:r>
        <w:rPr>
          <w:b/>
          <w:noProof/>
          <w:sz w:val="16"/>
          <w:szCs w:val="16"/>
        </w:rPr>
        <w:drawing>
          <wp:inline distT="0" distB="0" distL="0" distR="0" wp14:anchorId="1E7AAFCA" wp14:editId="63B6A64E">
            <wp:extent cx="228600" cy="284142"/>
            <wp:effectExtent l="0" t="0" r="0" b="1905"/>
            <wp:docPr id="18097629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5B4CFD0E" w14:textId="77777777" w:rsidR="00EC11EB" w:rsidRDefault="00EC11EB" w:rsidP="00EC11EB">
      <w:pPr>
        <w:pStyle w:val="29"/>
        <w:tabs>
          <w:tab w:val="left" w:pos="3969"/>
        </w:tabs>
        <w:ind w:left="284" w:right="47"/>
        <w:jc w:val="center"/>
        <w:rPr>
          <w:b/>
          <w:sz w:val="16"/>
          <w:szCs w:val="16"/>
        </w:rPr>
      </w:pPr>
    </w:p>
    <w:p w14:paraId="3394F148" w14:textId="77777777" w:rsidR="00EC11EB" w:rsidRPr="00AB4EA7" w:rsidRDefault="00EC11EB" w:rsidP="00EC11EB">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73F91FE9"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374A15CC"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3032F92B"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ЛЕНИНГРАДСКОЙ ОБЛАСТИ</w:t>
      </w:r>
    </w:p>
    <w:p w14:paraId="2E8DBA18" w14:textId="77777777" w:rsidR="00EC11EB" w:rsidRPr="00AB4EA7" w:rsidRDefault="00EC11EB" w:rsidP="00EC11EB">
      <w:pPr>
        <w:pStyle w:val="29"/>
        <w:tabs>
          <w:tab w:val="left" w:pos="3969"/>
        </w:tabs>
        <w:ind w:left="284" w:right="189"/>
        <w:jc w:val="center"/>
        <w:rPr>
          <w:b/>
          <w:sz w:val="16"/>
          <w:szCs w:val="16"/>
        </w:rPr>
      </w:pPr>
    </w:p>
    <w:p w14:paraId="0E28EB89" w14:textId="77777777" w:rsidR="00EC11EB" w:rsidRPr="00AB4EA7" w:rsidRDefault="00EC11EB" w:rsidP="00EC11EB">
      <w:pPr>
        <w:pStyle w:val="29"/>
        <w:tabs>
          <w:tab w:val="left" w:pos="3969"/>
        </w:tabs>
        <w:ind w:left="284" w:right="189"/>
        <w:jc w:val="center"/>
        <w:rPr>
          <w:b/>
          <w:sz w:val="16"/>
          <w:szCs w:val="16"/>
        </w:rPr>
      </w:pPr>
      <w:r>
        <w:rPr>
          <w:b/>
          <w:sz w:val="16"/>
          <w:szCs w:val="16"/>
        </w:rPr>
        <w:t>ПОСТАНОВЛЕНИЕ</w:t>
      </w:r>
    </w:p>
    <w:p w14:paraId="52E09ED1" w14:textId="77777777" w:rsidR="00EC11EB" w:rsidRPr="00AB4EA7" w:rsidRDefault="00EC11EB" w:rsidP="00EC11EB">
      <w:pPr>
        <w:pStyle w:val="29"/>
        <w:tabs>
          <w:tab w:val="left" w:pos="3969"/>
        </w:tabs>
        <w:ind w:left="284" w:right="189"/>
        <w:jc w:val="center"/>
        <w:rPr>
          <w:b/>
          <w:sz w:val="16"/>
          <w:szCs w:val="16"/>
        </w:rPr>
      </w:pPr>
    </w:p>
    <w:p w14:paraId="0E398CAC" w14:textId="2208DB78" w:rsidR="00EC11EB" w:rsidRDefault="00EC11EB" w:rsidP="00EC11EB">
      <w:pPr>
        <w:pStyle w:val="29"/>
        <w:ind w:left="284" w:right="189"/>
        <w:jc w:val="center"/>
        <w:rPr>
          <w:b/>
          <w:sz w:val="16"/>
          <w:szCs w:val="16"/>
        </w:rPr>
      </w:pPr>
      <w:r>
        <w:rPr>
          <w:b/>
          <w:sz w:val="16"/>
          <w:szCs w:val="16"/>
        </w:rPr>
        <w:t>10.01.</w:t>
      </w:r>
      <w:r w:rsidRPr="00AB4EA7">
        <w:rPr>
          <w:b/>
          <w:sz w:val="16"/>
          <w:szCs w:val="16"/>
        </w:rPr>
        <w:t>202</w:t>
      </w:r>
      <w:r>
        <w:rPr>
          <w:b/>
          <w:sz w:val="16"/>
          <w:szCs w:val="16"/>
        </w:rPr>
        <w:t>4</w:t>
      </w:r>
      <w:r w:rsidRPr="00AB4EA7">
        <w:rPr>
          <w:b/>
          <w:sz w:val="16"/>
          <w:szCs w:val="16"/>
        </w:rPr>
        <w:t xml:space="preserve">г.                                                                           № </w:t>
      </w:r>
      <w:r>
        <w:rPr>
          <w:b/>
          <w:sz w:val="16"/>
          <w:szCs w:val="16"/>
        </w:rPr>
        <w:t>0</w:t>
      </w:r>
      <w:r>
        <w:rPr>
          <w:b/>
          <w:sz w:val="16"/>
          <w:szCs w:val="16"/>
        </w:rPr>
        <w:t>6</w:t>
      </w:r>
    </w:p>
    <w:p w14:paraId="69D1DF01" w14:textId="77777777" w:rsidR="00695637" w:rsidRPr="00695637" w:rsidRDefault="00695637" w:rsidP="00695637">
      <w:pPr>
        <w:pStyle w:val="29"/>
        <w:tabs>
          <w:tab w:val="left" w:pos="4820"/>
        </w:tabs>
        <w:ind w:left="284" w:right="189" w:firstLine="425"/>
        <w:jc w:val="both"/>
        <w:rPr>
          <w:bCs/>
          <w:sz w:val="16"/>
          <w:szCs w:val="16"/>
        </w:rPr>
      </w:pPr>
    </w:p>
    <w:p w14:paraId="4940A522" w14:textId="7649537C" w:rsidR="00695637" w:rsidRPr="00695637" w:rsidRDefault="00695637" w:rsidP="00695637">
      <w:pPr>
        <w:pStyle w:val="29"/>
        <w:tabs>
          <w:tab w:val="left" w:pos="4820"/>
        </w:tabs>
        <w:ind w:left="284" w:right="189"/>
        <w:jc w:val="center"/>
        <w:rPr>
          <w:bCs/>
          <w:sz w:val="16"/>
          <w:szCs w:val="16"/>
        </w:rPr>
      </w:pPr>
      <w:r w:rsidRPr="00695637">
        <w:rPr>
          <w:bCs/>
          <w:sz w:val="16"/>
          <w:szCs w:val="16"/>
        </w:rPr>
        <w:t>Об утверждении Административного регламента по предоставлению муниципальной услуги «Предоставление земельного участка, находящегося в муниципальной собственности, в собственность, аренду, постоянное (бессрочное) пользование, безвозмездное пользование без проведения торгов»</w:t>
      </w:r>
    </w:p>
    <w:p w14:paraId="500BF373" w14:textId="77777777" w:rsidR="00695637" w:rsidRPr="00695637" w:rsidRDefault="00695637" w:rsidP="00695637">
      <w:pPr>
        <w:pStyle w:val="29"/>
        <w:tabs>
          <w:tab w:val="left" w:pos="4820"/>
        </w:tabs>
        <w:ind w:left="284" w:right="189" w:firstLine="425"/>
        <w:jc w:val="both"/>
        <w:rPr>
          <w:bCs/>
          <w:sz w:val="16"/>
          <w:szCs w:val="16"/>
        </w:rPr>
      </w:pPr>
    </w:p>
    <w:p w14:paraId="75876468" w14:textId="6BBC877B" w:rsidR="00695637" w:rsidRPr="00695637" w:rsidRDefault="00695637" w:rsidP="00695637">
      <w:pPr>
        <w:pStyle w:val="29"/>
        <w:tabs>
          <w:tab w:val="left" w:pos="4820"/>
        </w:tabs>
        <w:ind w:left="284" w:right="189" w:firstLine="425"/>
        <w:jc w:val="both"/>
        <w:rPr>
          <w:bCs/>
          <w:sz w:val="16"/>
          <w:szCs w:val="16"/>
        </w:rPr>
      </w:pPr>
      <w:r w:rsidRPr="00695637">
        <w:rPr>
          <w:bCs/>
          <w:sz w:val="16"/>
          <w:szCs w:val="16"/>
        </w:rPr>
        <w:t xml:space="preserve">В соответствии с Федеральным законом от 27.07.2010 № 210-ФЗ «Об организации предоставления государственных и муниципальных услуг», Гражданского кодекса Российской Федерации (части первая, вторая, третья), Земельного кодекса Российской Федерации, Федерального закона от 25.10.2001 № 137-ФЗ «О введении в действие Земельного кодекса Российской Федерации», Федерального закона от 13.07.2015 № 218-ФЗ «О государственной регистрации недвижимости», Федерального закона от 06.10.2003 № 131-ФЗ «Об общих принципах организации местного самоуправления в Российской Федерации», Федерального закона от 24.07.2007 № 221-ФЗ «О кадастровой деятельности», Постановления Правительства РФ от 09.04.2022 № 629 «Об особенностях регулирования земельных отношений в Российской Федерации в 2022 году», Приказа Росреестра от 02.09.2020 № П/0321 «Об утверждении перечня документов, подтверждающих право заявителя на приобретение земельного участка без проведения торгов»,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6623DD9E" w14:textId="77777777" w:rsidR="00695637" w:rsidRPr="00695637" w:rsidRDefault="00695637" w:rsidP="00695637">
      <w:pPr>
        <w:pStyle w:val="29"/>
        <w:tabs>
          <w:tab w:val="left" w:pos="4820"/>
        </w:tabs>
        <w:ind w:left="284" w:right="189" w:firstLine="425"/>
        <w:jc w:val="both"/>
        <w:rPr>
          <w:bCs/>
          <w:sz w:val="16"/>
          <w:szCs w:val="16"/>
        </w:rPr>
      </w:pPr>
    </w:p>
    <w:p w14:paraId="08F9EFB6" w14:textId="77777777" w:rsidR="00695637" w:rsidRPr="00695637" w:rsidRDefault="00695637" w:rsidP="00695637">
      <w:pPr>
        <w:pStyle w:val="29"/>
        <w:tabs>
          <w:tab w:val="left" w:pos="4820"/>
        </w:tabs>
        <w:ind w:left="284" w:right="189"/>
        <w:jc w:val="center"/>
        <w:rPr>
          <w:bCs/>
          <w:sz w:val="16"/>
          <w:szCs w:val="16"/>
        </w:rPr>
      </w:pPr>
      <w:r w:rsidRPr="00695637">
        <w:rPr>
          <w:b/>
          <w:sz w:val="16"/>
          <w:szCs w:val="16"/>
        </w:rPr>
        <w:t>ПОСТАНОВЛЯЕТ</w:t>
      </w:r>
      <w:r w:rsidRPr="00695637">
        <w:rPr>
          <w:bCs/>
          <w:sz w:val="16"/>
          <w:szCs w:val="16"/>
        </w:rPr>
        <w:t>:</w:t>
      </w:r>
    </w:p>
    <w:p w14:paraId="4ABECFD9" w14:textId="58C04C55" w:rsidR="00695637" w:rsidRPr="00695637" w:rsidRDefault="00695637" w:rsidP="00695637">
      <w:pPr>
        <w:pStyle w:val="29"/>
        <w:tabs>
          <w:tab w:val="left" w:pos="4820"/>
        </w:tabs>
        <w:ind w:left="284" w:right="189" w:firstLine="425"/>
        <w:jc w:val="both"/>
        <w:rPr>
          <w:bCs/>
          <w:sz w:val="16"/>
          <w:szCs w:val="16"/>
        </w:rPr>
      </w:pPr>
      <w:r w:rsidRPr="00695637">
        <w:rPr>
          <w:bCs/>
          <w:sz w:val="16"/>
          <w:szCs w:val="16"/>
        </w:rPr>
        <w:t>1.</w:t>
      </w:r>
      <w:r>
        <w:rPr>
          <w:bCs/>
          <w:sz w:val="16"/>
          <w:szCs w:val="16"/>
        </w:rPr>
        <w:t xml:space="preserve"> </w:t>
      </w:r>
      <w:r w:rsidRPr="00695637">
        <w:rPr>
          <w:bCs/>
          <w:sz w:val="16"/>
          <w:szCs w:val="16"/>
        </w:rPr>
        <w:t>Утвердить прилагаемый Административный регламент по предоставлению муниципальной услуги «Предоставление земельного участка, находящегося в муниципальной собственности, в собственность, аренду, постоянное (бессрочное) пользование, безвозмездное пользование без проведения торгов».</w:t>
      </w:r>
    </w:p>
    <w:p w14:paraId="15388A08" w14:textId="77777777" w:rsidR="00695637" w:rsidRPr="00695637" w:rsidRDefault="00695637" w:rsidP="00695637">
      <w:pPr>
        <w:pStyle w:val="29"/>
        <w:tabs>
          <w:tab w:val="left" w:pos="4820"/>
        </w:tabs>
        <w:ind w:left="284" w:right="189" w:firstLine="425"/>
        <w:jc w:val="both"/>
        <w:rPr>
          <w:bCs/>
          <w:sz w:val="16"/>
          <w:szCs w:val="16"/>
        </w:rPr>
      </w:pPr>
      <w:r w:rsidRPr="00695637">
        <w:rPr>
          <w:bCs/>
          <w:sz w:val="16"/>
          <w:szCs w:val="16"/>
        </w:rPr>
        <w:t>2.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29.11.2023 № 537 «Об утверждении Административного регламента по предоставлению муниципальной услуги «Предоставление земельного участка, находящегося в муниципальной собственности, в собственность, аренду, постоянное (бессрочное) пользование, безвозмездное пользование без проведения торгов», считать утратившим силу в полном объеме.</w:t>
      </w:r>
    </w:p>
    <w:p w14:paraId="35141259" w14:textId="77777777" w:rsidR="00695637" w:rsidRPr="00695637" w:rsidRDefault="00695637" w:rsidP="00695637">
      <w:pPr>
        <w:pStyle w:val="29"/>
        <w:tabs>
          <w:tab w:val="left" w:pos="4820"/>
        </w:tabs>
        <w:ind w:left="284" w:right="189" w:firstLine="425"/>
        <w:jc w:val="both"/>
        <w:rPr>
          <w:bCs/>
          <w:sz w:val="16"/>
          <w:szCs w:val="16"/>
        </w:rPr>
      </w:pPr>
      <w:r w:rsidRPr="00695637">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4C2D9333" w14:textId="5E10B812" w:rsidR="00EC11EB" w:rsidRDefault="00695637" w:rsidP="00695637">
      <w:pPr>
        <w:pStyle w:val="29"/>
        <w:tabs>
          <w:tab w:val="left" w:pos="4820"/>
        </w:tabs>
        <w:ind w:left="284" w:right="189" w:firstLine="425"/>
        <w:jc w:val="both"/>
        <w:rPr>
          <w:bCs/>
          <w:sz w:val="16"/>
          <w:szCs w:val="16"/>
        </w:rPr>
      </w:pPr>
      <w:r w:rsidRPr="00695637">
        <w:rPr>
          <w:bCs/>
          <w:sz w:val="16"/>
          <w:szCs w:val="16"/>
        </w:rPr>
        <w:t>4.   Контроль за исполнением настоящего постановления возложить на главу администрации.</w:t>
      </w:r>
    </w:p>
    <w:p w14:paraId="3D89A07C" w14:textId="77777777" w:rsidR="00695637" w:rsidRPr="00695637" w:rsidRDefault="00695637" w:rsidP="00695637">
      <w:pPr>
        <w:pStyle w:val="29"/>
        <w:tabs>
          <w:tab w:val="left" w:pos="4820"/>
        </w:tabs>
        <w:ind w:left="284" w:right="189" w:firstLine="425"/>
        <w:jc w:val="both"/>
        <w:rPr>
          <w:bCs/>
          <w:sz w:val="16"/>
          <w:szCs w:val="16"/>
        </w:rPr>
      </w:pPr>
    </w:p>
    <w:p w14:paraId="0B74E6A5" w14:textId="77777777" w:rsidR="00EC11EB" w:rsidRDefault="00EC11EB" w:rsidP="00EC11EB">
      <w:pPr>
        <w:pStyle w:val="29"/>
        <w:tabs>
          <w:tab w:val="left" w:pos="4820"/>
        </w:tabs>
        <w:ind w:left="284" w:right="189" w:firstLine="142"/>
        <w:jc w:val="both"/>
        <w:rPr>
          <w:bCs/>
          <w:sz w:val="16"/>
          <w:szCs w:val="16"/>
        </w:rPr>
      </w:pPr>
      <w:r>
        <w:rPr>
          <w:bCs/>
          <w:sz w:val="16"/>
          <w:szCs w:val="16"/>
        </w:rPr>
        <w:t>Глава администрации</w:t>
      </w:r>
    </w:p>
    <w:p w14:paraId="1EC0F6A0" w14:textId="77777777" w:rsidR="00EC11EB" w:rsidRDefault="00EC11EB" w:rsidP="00EC11EB">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6BC211D1" w14:textId="77777777" w:rsidR="00EC11EB" w:rsidRDefault="00EC11EB" w:rsidP="00EC11EB">
      <w:pPr>
        <w:pStyle w:val="29"/>
        <w:tabs>
          <w:tab w:val="left" w:pos="4820"/>
        </w:tabs>
        <w:ind w:left="284" w:right="189" w:firstLine="142"/>
        <w:jc w:val="both"/>
        <w:rPr>
          <w:bCs/>
          <w:sz w:val="16"/>
          <w:szCs w:val="16"/>
        </w:rPr>
      </w:pPr>
    </w:p>
    <w:p w14:paraId="0F3279E3" w14:textId="2E0E0AAE" w:rsidR="00EC11EB" w:rsidRPr="00EA1FD4" w:rsidRDefault="00EC11EB" w:rsidP="001260EC">
      <w:pPr>
        <w:pStyle w:val="29"/>
        <w:tabs>
          <w:tab w:val="left" w:pos="709"/>
        </w:tabs>
        <w:ind w:left="284" w:right="189"/>
        <w:jc w:val="both"/>
        <w:rPr>
          <w:bCs/>
          <w:i/>
          <w:iCs/>
          <w:sz w:val="16"/>
          <w:szCs w:val="16"/>
        </w:rPr>
      </w:pPr>
      <w:r w:rsidRPr="00EA1FD4">
        <w:rPr>
          <w:bCs/>
          <w:i/>
          <w:iCs/>
          <w:sz w:val="16"/>
          <w:szCs w:val="16"/>
        </w:rPr>
        <w:t>* Приложения к постановлению администрации Елизаветинского сельского поселения №</w:t>
      </w:r>
      <w:r>
        <w:rPr>
          <w:bCs/>
          <w:i/>
          <w:iCs/>
          <w:sz w:val="16"/>
          <w:szCs w:val="16"/>
        </w:rPr>
        <w:t xml:space="preserve"> 0</w:t>
      </w:r>
      <w:r>
        <w:rPr>
          <w:bCs/>
          <w:i/>
          <w:iCs/>
          <w:sz w:val="16"/>
          <w:szCs w:val="16"/>
        </w:rPr>
        <w:t>6</w:t>
      </w:r>
      <w:r w:rsidRPr="00EA1FD4">
        <w:rPr>
          <w:bCs/>
          <w:i/>
          <w:iCs/>
          <w:sz w:val="16"/>
          <w:szCs w:val="16"/>
        </w:rPr>
        <w:t xml:space="preserve"> от </w:t>
      </w:r>
      <w:r>
        <w:rPr>
          <w:bCs/>
          <w:i/>
          <w:iCs/>
          <w:sz w:val="16"/>
          <w:szCs w:val="16"/>
        </w:rPr>
        <w:t>10.01</w:t>
      </w:r>
      <w:r w:rsidRPr="00EA1FD4">
        <w:rPr>
          <w:bCs/>
          <w:i/>
          <w:iCs/>
          <w:sz w:val="16"/>
          <w:szCs w:val="16"/>
        </w:rPr>
        <w:t>.202</w:t>
      </w:r>
      <w:r>
        <w:rPr>
          <w:bCs/>
          <w:i/>
          <w:iCs/>
          <w:sz w:val="16"/>
          <w:szCs w:val="16"/>
        </w:rPr>
        <w:t>4</w:t>
      </w:r>
      <w:r w:rsidRPr="00EA1FD4">
        <w:rPr>
          <w:bCs/>
          <w:i/>
          <w:iCs/>
          <w:sz w:val="16"/>
          <w:szCs w:val="16"/>
        </w:rPr>
        <w:t>г. «</w:t>
      </w:r>
      <w:r w:rsidR="00695637" w:rsidRPr="00695637">
        <w:rPr>
          <w:bCs/>
          <w:i/>
          <w:iCs/>
          <w:sz w:val="16"/>
          <w:szCs w:val="16"/>
        </w:rPr>
        <w:t>Об утверждении Административного регламента по предоставлению муниципальной услуги «Предоставление земельного участка, находящегося в муниципальной собственности, в собственность, аренду, постоянное (бессрочное) пользование, безвозмездное пользование без проведения торгов»</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5" w:history="1">
        <w:r w:rsidR="00695637" w:rsidRPr="00CA1F9E">
          <w:rPr>
            <w:rStyle w:val="affd"/>
            <w:bCs/>
            <w:i/>
            <w:iCs/>
            <w:sz w:val="16"/>
            <w:szCs w:val="16"/>
          </w:rPr>
          <w:t>http://елизаветинское.рф/?p=22112</w:t>
        </w:r>
      </w:hyperlink>
      <w:r w:rsidR="00695637">
        <w:rPr>
          <w:bCs/>
          <w:i/>
          <w:iCs/>
          <w:sz w:val="16"/>
          <w:szCs w:val="16"/>
        </w:rPr>
        <w:t xml:space="preserve"> </w:t>
      </w:r>
    </w:p>
    <w:p w14:paraId="2F1E90F6" w14:textId="77777777" w:rsidR="00EC11EB" w:rsidRPr="00EA1FD4" w:rsidRDefault="00EC11EB" w:rsidP="00EC11EB">
      <w:pPr>
        <w:pStyle w:val="29"/>
        <w:tabs>
          <w:tab w:val="left" w:pos="709"/>
        </w:tabs>
        <w:ind w:left="426" w:right="189"/>
        <w:jc w:val="both"/>
        <w:rPr>
          <w:bCs/>
          <w:i/>
          <w:iCs/>
          <w:sz w:val="16"/>
          <w:szCs w:val="16"/>
        </w:rPr>
      </w:pPr>
    </w:p>
    <w:p w14:paraId="4C86226E" w14:textId="77777777" w:rsidR="00EC11EB" w:rsidRDefault="00EC11EB" w:rsidP="00EC11EB">
      <w:pPr>
        <w:pStyle w:val="29"/>
        <w:tabs>
          <w:tab w:val="left" w:pos="709"/>
        </w:tabs>
        <w:ind w:left="426" w:right="189"/>
        <w:jc w:val="both"/>
        <w:rPr>
          <w:bCs/>
          <w:i/>
          <w:iCs/>
          <w:sz w:val="16"/>
          <w:szCs w:val="16"/>
        </w:rPr>
      </w:pPr>
    </w:p>
    <w:p w14:paraId="7680691E" w14:textId="77777777" w:rsidR="00EC11EB" w:rsidRDefault="00EC11EB" w:rsidP="00EC11EB">
      <w:pPr>
        <w:pStyle w:val="29"/>
        <w:tabs>
          <w:tab w:val="left" w:pos="3969"/>
        </w:tabs>
        <w:ind w:left="284" w:right="47"/>
        <w:jc w:val="center"/>
        <w:rPr>
          <w:b/>
          <w:sz w:val="16"/>
          <w:szCs w:val="16"/>
        </w:rPr>
      </w:pPr>
      <w:r>
        <w:rPr>
          <w:b/>
          <w:noProof/>
          <w:sz w:val="16"/>
          <w:szCs w:val="16"/>
        </w:rPr>
        <w:drawing>
          <wp:inline distT="0" distB="0" distL="0" distR="0" wp14:anchorId="51A9868F" wp14:editId="6F9BECDF">
            <wp:extent cx="228600" cy="284142"/>
            <wp:effectExtent l="0" t="0" r="0" b="1905"/>
            <wp:docPr id="4301415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374DA06E" w14:textId="77777777" w:rsidR="00EC11EB" w:rsidRDefault="00EC11EB" w:rsidP="00EC11EB">
      <w:pPr>
        <w:pStyle w:val="29"/>
        <w:tabs>
          <w:tab w:val="left" w:pos="3969"/>
        </w:tabs>
        <w:ind w:left="284" w:right="47"/>
        <w:jc w:val="center"/>
        <w:rPr>
          <w:b/>
          <w:sz w:val="16"/>
          <w:szCs w:val="16"/>
        </w:rPr>
      </w:pPr>
    </w:p>
    <w:p w14:paraId="3810719B" w14:textId="77777777" w:rsidR="00EC11EB" w:rsidRPr="00AB4EA7" w:rsidRDefault="00EC11EB" w:rsidP="00EC11EB">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69E31262"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474539F4"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45CD2540"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ЛЕНИНГРАДСКОЙ ОБЛАСТИ</w:t>
      </w:r>
    </w:p>
    <w:p w14:paraId="6A1AD965" w14:textId="77777777" w:rsidR="00EC11EB" w:rsidRPr="00AB4EA7" w:rsidRDefault="00EC11EB" w:rsidP="00EC11EB">
      <w:pPr>
        <w:pStyle w:val="29"/>
        <w:tabs>
          <w:tab w:val="left" w:pos="3969"/>
        </w:tabs>
        <w:ind w:left="284" w:right="189"/>
        <w:jc w:val="center"/>
        <w:rPr>
          <w:b/>
          <w:sz w:val="16"/>
          <w:szCs w:val="16"/>
        </w:rPr>
      </w:pPr>
    </w:p>
    <w:p w14:paraId="2312ED08" w14:textId="77777777" w:rsidR="00EC11EB" w:rsidRPr="00AB4EA7" w:rsidRDefault="00EC11EB" w:rsidP="00EC11EB">
      <w:pPr>
        <w:pStyle w:val="29"/>
        <w:tabs>
          <w:tab w:val="left" w:pos="3969"/>
        </w:tabs>
        <w:ind w:left="284" w:right="189"/>
        <w:jc w:val="center"/>
        <w:rPr>
          <w:b/>
          <w:sz w:val="16"/>
          <w:szCs w:val="16"/>
        </w:rPr>
      </w:pPr>
      <w:r>
        <w:rPr>
          <w:b/>
          <w:sz w:val="16"/>
          <w:szCs w:val="16"/>
        </w:rPr>
        <w:t>ПОСТАНОВЛЕНИЕ</w:t>
      </w:r>
    </w:p>
    <w:p w14:paraId="281C109E" w14:textId="77777777" w:rsidR="00EC11EB" w:rsidRPr="00AB4EA7" w:rsidRDefault="00EC11EB" w:rsidP="00EC11EB">
      <w:pPr>
        <w:pStyle w:val="29"/>
        <w:tabs>
          <w:tab w:val="left" w:pos="3969"/>
        </w:tabs>
        <w:ind w:left="284" w:right="189"/>
        <w:jc w:val="center"/>
        <w:rPr>
          <w:b/>
          <w:sz w:val="16"/>
          <w:szCs w:val="16"/>
        </w:rPr>
      </w:pPr>
    </w:p>
    <w:p w14:paraId="57B64687" w14:textId="4891E874" w:rsidR="00EC11EB" w:rsidRDefault="00EC11EB" w:rsidP="00EC11EB">
      <w:pPr>
        <w:pStyle w:val="29"/>
        <w:ind w:left="284" w:right="189"/>
        <w:jc w:val="center"/>
        <w:rPr>
          <w:b/>
          <w:sz w:val="16"/>
          <w:szCs w:val="16"/>
        </w:rPr>
      </w:pPr>
      <w:r>
        <w:rPr>
          <w:b/>
          <w:sz w:val="16"/>
          <w:szCs w:val="16"/>
        </w:rPr>
        <w:t>10.01.</w:t>
      </w:r>
      <w:r w:rsidRPr="00AB4EA7">
        <w:rPr>
          <w:b/>
          <w:sz w:val="16"/>
          <w:szCs w:val="16"/>
        </w:rPr>
        <w:t>202</w:t>
      </w:r>
      <w:r>
        <w:rPr>
          <w:b/>
          <w:sz w:val="16"/>
          <w:szCs w:val="16"/>
        </w:rPr>
        <w:t>4</w:t>
      </w:r>
      <w:r w:rsidRPr="00AB4EA7">
        <w:rPr>
          <w:b/>
          <w:sz w:val="16"/>
          <w:szCs w:val="16"/>
        </w:rPr>
        <w:t xml:space="preserve">г.                                                                           № </w:t>
      </w:r>
      <w:r>
        <w:rPr>
          <w:b/>
          <w:sz w:val="16"/>
          <w:szCs w:val="16"/>
        </w:rPr>
        <w:t>0</w:t>
      </w:r>
      <w:r>
        <w:rPr>
          <w:b/>
          <w:sz w:val="16"/>
          <w:szCs w:val="16"/>
        </w:rPr>
        <w:t>7</w:t>
      </w:r>
    </w:p>
    <w:p w14:paraId="30C10E45" w14:textId="77777777" w:rsidR="001260EC" w:rsidRDefault="001260EC" w:rsidP="00EC11EB">
      <w:pPr>
        <w:pStyle w:val="29"/>
        <w:ind w:left="284" w:right="189"/>
        <w:jc w:val="center"/>
        <w:rPr>
          <w:b/>
          <w:sz w:val="16"/>
          <w:szCs w:val="16"/>
        </w:rPr>
      </w:pPr>
    </w:p>
    <w:p w14:paraId="5553444A" w14:textId="643D2B26" w:rsidR="00695637" w:rsidRPr="00695637" w:rsidRDefault="00695637" w:rsidP="00695637">
      <w:pPr>
        <w:pStyle w:val="29"/>
        <w:ind w:left="284" w:right="189"/>
        <w:jc w:val="center"/>
        <w:rPr>
          <w:bCs/>
          <w:sz w:val="16"/>
          <w:szCs w:val="16"/>
        </w:rPr>
      </w:pPr>
      <w:r w:rsidRPr="00695637">
        <w:rPr>
          <w:bCs/>
          <w:sz w:val="16"/>
          <w:szCs w:val="16"/>
        </w:rPr>
        <w:lastRenderedPageBreak/>
        <w:t>Об утверждении Административного регламента</w:t>
      </w:r>
    </w:p>
    <w:p w14:paraId="766FAEE9" w14:textId="19AD3B95" w:rsidR="00695637" w:rsidRPr="00695637" w:rsidRDefault="00695637" w:rsidP="00695637">
      <w:pPr>
        <w:pStyle w:val="29"/>
        <w:ind w:left="284" w:right="189"/>
        <w:jc w:val="center"/>
        <w:rPr>
          <w:bCs/>
          <w:sz w:val="16"/>
          <w:szCs w:val="16"/>
        </w:rPr>
      </w:pPr>
      <w:r w:rsidRPr="00695637">
        <w:rPr>
          <w:bCs/>
          <w:sz w:val="16"/>
          <w:szCs w:val="16"/>
        </w:rPr>
        <w:t>по предоставлению муниципальной услуги</w:t>
      </w:r>
    </w:p>
    <w:p w14:paraId="35960D4B" w14:textId="77777777" w:rsidR="00695637" w:rsidRPr="00695637" w:rsidRDefault="00695637" w:rsidP="00695637">
      <w:pPr>
        <w:pStyle w:val="29"/>
        <w:ind w:left="284" w:right="189"/>
        <w:jc w:val="center"/>
        <w:rPr>
          <w:bCs/>
          <w:sz w:val="16"/>
          <w:szCs w:val="16"/>
        </w:rPr>
      </w:pPr>
      <w:r w:rsidRPr="00695637">
        <w:rPr>
          <w:bCs/>
          <w:sz w:val="16"/>
          <w:szCs w:val="16"/>
        </w:rPr>
        <w:t>«Предоставление разрешения (ордера) на производство земляных работ»</w:t>
      </w:r>
    </w:p>
    <w:p w14:paraId="5888B868" w14:textId="77777777" w:rsidR="00695637" w:rsidRPr="00695637" w:rsidRDefault="00695637" w:rsidP="00695637">
      <w:pPr>
        <w:pStyle w:val="29"/>
        <w:ind w:left="284" w:right="189"/>
        <w:jc w:val="both"/>
        <w:rPr>
          <w:bCs/>
          <w:sz w:val="16"/>
          <w:szCs w:val="16"/>
        </w:rPr>
      </w:pPr>
    </w:p>
    <w:p w14:paraId="10175689" w14:textId="77777777" w:rsidR="00695637" w:rsidRPr="00695637" w:rsidRDefault="00695637" w:rsidP="00695637">
      <w:pPr>
        <w:pStyle w:val="29"/>
        <w:ind w:left="284" w:right="189"/>
        <w:jc w:val="both"/>
        <w:rPr>
          <w:bCs/>
          <w:sz w:val="16"/>
          <w:szCs w:val="16"/>
        </w:rPr>
      </w:pPr>
      <w:r w:rsidRPr="00695637">
        <w:rPr>
          <w:bCs/>
          <w:sz w:val="16"/>
          <w:szCs w:val="16"/>
        </w:rPr>
        <w:tab/>
        <w:t xml:space="preserve">В соответствии с Федеральным законом от 27.07.2010 № 210-ФЗ «Об организации предоставления государственных и муниципальных услуг», Земельным кодексом Российской Федерации от 25.10.2001 № 136-ФЗ, Градостроительным кодексом Российской Федерации от 29.12.2004 № 190-ФЗ,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6A5F76B2" w14:textId="77777777" w:rsidR="00695637" w:rsidRPr="00695637" w:rsidRDefault="00695637" w:rsidP="00695637">
      <w:pPr>
        <w:pStyle w:val="29"/>
        <w:ind w:left="284" w:right="189"/>
        <w:jc w:val="both"/>
        <w:rPr>
          <w:bCs/>
          <w:sz w:val="16"/>
          <w:szCs w:val="16"/>
        </w:rPr>
      </w:pPr>
    </w:p>
    <w:p w14:paraId="6B597BF4" w14:textId="77777777" w:rsidR="00695637" w:rsidRPr="00695637" w:rsidRDefault="00695637" w:rsidP="00695637">
      <w:pPr>
        <w:pStyle w:val="29"/>
        <w:ind w:left="284" w:right="189"/>
        <w:jc w:val="center"/>
        <w:rPr>
          <w:bCs/>
          <w:sz w:val="16"/>
          <w:szCs w:val="16"/>
        </w:rPr>
      </w:pPr>
      <w:r w:rsidRPr="00695637">
        <w:rPr>
          <w:b/>
          <w:sz w:val="16"/>
          <w:szCs w:val="16"/>
        </w:rPr>
        <w:t>ПОСТАНОВЛЯЕТ</w:t>
      </w:r>
      <w:r w:rsidRPr="00695637">
        <w:rPr>
          <w:bCs/>
          <w:sz w:val="16"/>
          <w:szCs w:val="16"/>
        </w:rPr>
        <w:t>:</w:t>
      </w:r>
    </w:p>
    <w:p w14:paraId="62F5320E" w14:textId="77777777" w:rsidR="00695637" w:rsidRPr="00695637" w:rsidRDefault="00695637" w:rsidP="00695637">
      <w:pPr>
        <w:pStyle w:val="29"/>
        <w:ind w:left="284" w:right="189"/>
        <w:jc w:val="both"/>
        <w:rPr>
          <w:bCs/>
          <w:sz w:val="16"/>
          <w:szCs w:val="16"/>
        </w:rPr>
      </w:pPr>
    </w:p>
    <w:p w14:paraId="738E2B02" w14:textId="77777777" w:rsidR="00695637" w:rsidRPr="00695637" w:rsidRDefault="00695637" w:rsidP="00695637">
      <w:pPr>
        <w:pStyle w:val="29"/>
        <w:ind w:left="284" w:right="189" w:firstLine="283"/>
        <w:jc w:val="both"/>
        <w:rPr>
          <w:bCs/>
          <w:sz w:val="16"/>
          <w:szCs w:val="16"/>
        </w:rPr>
      </w:pPr>
      <w:r w:rsidRPr="00695637">
        <w:rPr>
          <w:bCs/>
          <w:sz w:val="16"/>
          <w:szCs w:val="16"/>
        </w:rPr>
        <w:t>1.</w:t>
      </w:r>
      <w:r w:rsidRPr="00695637">
        <w:rPr>
          <w:bCs/>
          <w:sz w:val="16"/>
          <w:szCs w:val="16"/>
        </w:rPr>
        <w:tab/>
        <w:t>Утвердить прилагаемый Административный регламент по предоставлению муниципальной услуги «Предоставление разрешения (ордера) на производство земляных работ».</w:t>
      </w:r>
    </w:p>
    <w:p w14:paraId="3014E975" w14:textId="77777777" w:rsidR="00695637" w:rsidRPr="00695637" w:rsidRDefault="00695637" w:rsidP="00695637">
      <w:pPr>
        <w:pStyle w:val="29"/>
        <w:ind w:left="284" w:right="189" w:firstLine="283"/>
        <w:jc w:val="both"/>
        <w:rPr>
          <w:bCs/>
          <w:sz w:val="16"/>
          <w:szCs w:val="16"/>
        </w:rPr>
      </w:pPr>
      <w:r w:rsidRPr="00695637">
        <w:rPr>
          <w:bCs/>
          <w:sz w:val="16"/>
          <w:szCs w:val="16"/>
        </w:rPr>
        <w:t>2.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07.03.2023 №85 «Об утверждении Административного регламента администрации Елизаветинского сельского поселения Гатчинского муниципального района Ленинградской области по предоставлению муниципальной услуги «Предоставление разрешения на осуществление земляных работ», считать утратившим силу в полном объеме.</w:t>
      </w:r>
    </w:p>
    <w:p w14:paraId="2D4CFF8D" w14:textId="77777777" w:rsidR="00695637" w:rsidRPr="00695637" w:rsidRDefault="00695637" w:rsidP="00695637">
      <w:pPr>
        <w:pStyle w:val="29"/>
        <w:ind w:left="284" w:right="189" w:firstLine="283"/>
        <w:jc w:val="both"/>
        <w:rPr>
          <w:bCs/>
          <w:sz w:val="16"/>
          <w:szCs w:val="16"/>
        </w:rPr>
      </w:pPr>
      <w:r w:rsidRPr="00695637">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12626D03" w14:textId="7DF49A16" w:rsidR="00695637" w:rsidRPr="00695637" w:rsidRDefault="00695637" w:rsidP="00695637">
      <w:pPr>
        <w:pStyle w:val="29"/>
        <w:ind w:left="284" w:right="189" w:firstLine="283"/>
        <w:jc w:val="both"/>
        <w:rPr>
          <w:bCs/>
          <w:sz w:val="16"/>
          <w:szCs w:val="16"/>
        </w:rPr>
      </w:pPr>
      <w:r w:rsidRPr="00695637">
        <w:rPr>
          <w:bCs/>
          <w:sz w:val="16"/>
          <w:szCs w:val="16"/>
        </w:rPr>
        <w:t>4.   Контроль за исполнением настоящего постановления возложить на главу администрации.</w:t>
      </w:r>
    </w:p>
    <w:p w14:paraId="0A93D727" w14:textId="77777777" w:rsidR="00EC11EB" w:rsidRDefault="00EC11EB" w:rsidP="00EC11EB">
      <w:pPr>
        <w:pStyle w:val="29"/>
        <w:tabs>
          <w:tab w:val="left" w:pos="4820"/>
        </w:tabs>
        <w:ind w:left="284" w:right="189" w:firstLine="425"/>
        <w:jc w:val="both"/>
        <w:rPr>
          <w:b/>
          <w:sz w:val="16"/>
          <w:szCs w:val="16"/>
        </w:rPr>
      </w:pPr>
    </w:p>
    <w:p w14:paraId="64B1BA93" w14:textId="77777777" w:rsidR="00EC11EB" w:rsidRDefault="00EC11EB" w:rsidP="00EC11EB">
      <w:pPr>
        <w:pStyle w:val="29"/>
        <w:tabs>
          <w:tab w:val="left" w:pos="4820"/>
        </w:tabs>
        <w:ind w:left="284" w:right="189" w:firstLine="142"/>
        <w:jc w:val="both"/>
        <w:rPr>
          <w:bCs/>
          <w:sz w:val="16"/>
          <w:szCs w:val="16"/>
        </w:rPr>
      </w:pPr>
      <w:r>
        <w:rPr>
          <w:bCs/>
          <w:sz w:val="16"/>
          <w:szCs w:val="16"/>
        </w:rPr>
        <w:t>Глава администрации</w:t>
      </w:r>
    </w:p>
    <w:p w14:paraId="114F7737" w14:textId="77777777" w:rsidR="00EC11EB" w:rsidRDefault="00EC11EB" w:rsidP="00EC11EB">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309D3C58" w14:textId="77777777" w:rsidR="00EC11EB" w:rsidRDefault="00EC11EB" w:rsidP="00EC11EB">
      <w:pPr>
        <w:pStyle w:val="29"/>
        <w:tabs>
          <w:tab w:val="left" w:pos="4820"/>
        </w:tabs>
        <w:ind w:left="284" w:right="189" w:firstLine="142"/>
        <w:jc w:val="both"/>
        <w:rPr>
          <w:bCs/>
          <w:sz w:val="16"/>
          <w:szCs w:val="16"/>
        </w:rPr>
      </w:pPr>
    </w:p>
    <w:p w14:paraId="1B20BAC3" w14:textId="2831494C" w:rsidR="00EC11EB" w:rsidRPr="00EA1FD4" w:rsidRDefault="00EC11EB" w:rsidP="001260EC">
      <w:pPr>
        <w:pStyle w:val="29"/>
        <w:tabs>
          <w:tab w:val="left" w:pos="709"/>
        </w:tabs>
        <w:ind w:left="284" w:right="189"/>
        <w:jc w:val="both"/>
        <w:rPr>
          <w:bCs/>
          <w:i/>
          <w:iCs/>
          <w:sz w:val="16"/>
          <w:szCs w:val="16"/>
        </w:rPr>
      </w:pPr>
      <w:r w:rsidRPr="00EA1FD4">
        <w:rPr>
          <w:bCs/>
          <w:i/>
          <w:iCs/>
          <w:sz w:val="16"/>
          <w:szCs w:val="16"/>
        </w:rPr>
        <w:t>* Приложения к постановлению администрации Елизаветинского сельского поселения №</w:t>
      </w:r>
      <w:r>
        <w:rPr>
          <w:bCs/>
          <w:i/>
          <w:iCs/>
          <w:sz w:val="16"/>
          <w:szCs w:val="16"/>
        </w:rPr>
        <w:t xml:space="preserve"> 0</w:t>
      </w:r>
      <w:r>
        <w:rPr>
          <w:bCs/>
          <w:i/>
          <w:iCs/>
          <w:sz w:val="16"/>
          <w:szCs w:val="16"/>
        </w:rPr>
        <w:t>7</w:t>
      </w:r>
      <w:r w:rsidRPr="00EA1FD4">
        <w:rPr>
          <w:bCs/>
          <w:i/>
          <w:iCs/>
          <w:sz w:val="16"/>
          <w:szCs w:val="16"/>
        </w:rPr>
        <w:t xml:space="preserve"> от </w:t>
      </w:r>
      <w:r>
        <w:rPr>
          <w:bCs/>
          <w:i/>
          <w:iCs/>
          <w:sz w:val="16"/>
          <w:szCs w:val="16"/>
        </w:rPr>
        <w:t>10.01</w:t>
      </w:r>
      <w:r w:rsidRPr="00EA1FD4">
        <w:rPr>
          <w:bCs/>
          <w:i/>
          <w:iCs/>
          <w:sz w:val="16"/>
          <w:szCs w:val="16"/>
        </w:rPr>
        <w:t>.202</w:t>
      </w:r>
      <w:r>
        <w:rPr>
          <w:bCs/>
          <w:i/>
          <w:iCs/>
          <w:sz w:val="16"/>
          <w:szCs w:val="16"/>
        </w:rPr>
        <w:t>4</w:t>
      </w:r>
      <w:r w:rsidRPr="00EA1FD4">
        <w:rPr>
          <w:bCs/>
          <w:i/>
          <w:iCs/>
          <w:sz w:val="16"/>
          <w:szCs w:val="16"/>
        </w:rPr>
        <w:t>г. «</w:t>
      </w:r>
      <w:r w:rsidR="00695637" w:rsidRPr="00695637">
        <w:rPr>
          <w:bCs/>
          <w:i/>
          <w:iCs/>
          <w:sz w:val="16"/>
          <w:szCs w:val="16"/>
        </w:rPr>
        <w:t>Об утверждении Административного регламента</w:t>
      </w:r>
      <w:r w:rsidR="00695637">
        <w:rPr>
          <w:bCs/>
          <w:i/>
          <w:iCs/>
          <w:sz w:val="16"/>
          <w:szCs w:val="16"/>
        </w:rPr>
        <w:t xml:space="preserve"> </w:t>
      </w:r>
      <w:r w:rsidR="00695637" w:rsidRPr="00695637">
        <w:rPr>
          <w:bCs/>
          <w:i/>
          <w:iCs/>
          <w:sz w:val="16"/>
          <w:szCs w:val="16"/>
        </w:rPr>
        <w:t>по предоставлению муниципальной услуги</w:t>
      </w:r>
      <w:r w:rsidR="00695637">
        <w:rPr>
          <w:bCs/>
          <w:i/>
          <w:iCs/>
          <w:sz w:val="16"/>
          <w:szCs w:val="16"/>
        </w:rPr>
        <w:t xml:space="preserve"> </w:t>
      </w:r>
      <w:r w:rsidR="00695637" w:rsidRPr="00695637">
        <w:rPr>
          <w:bCs/>
          <w:i/>
          <w:iCs/>
          <w:sz w:val="16"/>
          <w:szCs w:val="16"/>
        </w:rPr>
        <w:t>«Предоставление разрешения (ордера) на производство земляных работ</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6" w:history="1">
        <w:r w:rsidR="00695637" w:rsidRPr="00CA1F9E">
          <w:rPr>
            <w:rStyle w:val="affd"/>
            <w:bCs/>
            <w:i/>
            <w:iCs/>
            <w:sz w:val="16"/>
            <w:szCs w:val="16"/>
          </w:rPr>
          <w:t>http://елизаветинское.рф/?p=22113</w:t>
        </w:r>
      </w:hyperlink>
      <w:r w:rsidR="00695637">
        <w:rPr>
          <w:bCs/>
          <w:i/>
          <w:iCs/>
          <w:sz w:val="16"/>
          <w:szCs w:val="16"/>
        </w:rPr>
        <w:t xml:space="preserve"> </w:t>
      </w:r>
    </w:p>
    <w:p w14:paraId="4C65BFEB" w14:textId="77777777" w:rsidR="00EC11EB" w:rsidRPr="00EA1FD4" w:rsidRDefault="00EC11EB" w:rsidP="00EC11EB">
      <w:pPr>
        <w:pStyle w:val="29"/>
        <w:tabs>
          <w:tab w:val="left" w:pos="709"/>
        </w:tabs>
        <w:ind w:left="426" w:right="189"/>
        <w:jc w:val="both"/>
        <w:rPr>
          <w:bCs/>
          <w:i/>
          <w:iCs/>
          <w:sz w:val="16"/>
          <w:szCs w:val="16"/>
        </w:rPr>
      </w:pPr>
    </w:p>
    <w:p w14:paraId="107B99B4" w14:textId="77777777" w:rsidR="00EC11EB" w:rsidRDefault="00EC11EB" w:rsidP="00EC11EB">
      <w:pPr>
        <w:pStyle w:val="29"/>
        <w:tabs>
          <w:tab w:val="left" w:pos="3969"/>
        </w:tabs>
        <w:ind w:left="284" w:right="47"/>
        <w:jc w:val="center"/>
        <w:rPr>
          <w:b/>
          <w:sz w:val="16"/>
          <w:szCs w:val="16"/>
        </w:rPr>
      </w:pPr>
      <w:r>
        <w:rPr>
          <w:b/>
          <w:noProof/>
          <w:sz w:val="16"/>
          <w:szCs w:val="16"/>
        </w:rPr>
        <w:drawing>
          <wp:inline distT="0" distB="0" distL="0" distR="0" wp14:anchorId="638C1B30" wp14:editId="10FBFDA5">
            <wp:extent cx="228600" cy="284142"/>
            <wp:effectExtent l="0" t="0" r="0" b="1905"/>
            <wp:docPr id="19573486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70C452A6" w14:textId="77777777" w:rsidR="00EC11EB" w:rsidRDefault="00EC11EB" w:rsidP="00EC11EB">
      <w:pPr>
        <w:pStyle w:val="29"/>
        <w:tabs>
          <w:tab w:val="left" w:pos="3969"/>
        </w:tabs>
        <w:ind w:left="284" w:right="47"/>
        <w:jc w:val="center"/>
        <w:rPr>
          <w:b/>
          <w:sz w:val="16"/>
          <w:szCs w:val="16"/>
        </w:rPr>
      </w:pPr>
    </w:p>
    <w:p w14:paraId="36A3965A" w14:textId="77777777" w:rsidR="00EC11EB" w:rsidRPr="00AB4EA7" w:rsidRDefault="00EC11EB" w:rsidP="00EC11EB">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3CCBD1D6"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723DE218"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4B17AD60"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ЛЕНИНГРАДСКОЙ ОБЛАСТИ</w:t>
      </w:r>
    </w:p>
    <w:p w14:paraId="6663230D" w14:textId="77777777" w:rsidR="00EC11EB" w:rsidRPr="00AB4EA7" w:rsidRDefault="00EC11EB" w:rsidP="00EC11EB">
      <w:pPr>
        <w:pStyle w:val="29"/>
        <w:tabs>
          <w:tab w:val="left" w:pos="3969"/>
        </w:tabs>
        <w:ind w:left="284" w:right="189"/>
        <w:jc w:val="center"/>
        <w:rPr>
          <w:b/>
          <w:sz w:val="16"/>
          <w:szCs w:val="16"/>
        </w:rPr>
      </w:pPr>
    </w:p>
    <w:p w14:paraId="04448823" w14:textId="77777777" w:rsidR="00EC11EB" w:rsidRPr="00AB4EA7" w:rsidRDefault="00EC11EB" w:rsidP="00EC11EB">
      <w:pPr>
        <w:pStyle w:val="29"/>
        <w:tabs>
          <w:tab w:val="left" w:pos="3969"/>
        </w:tabs>
        <w:ind w:left="284" w:right="189"/>
        <w:jc w:val="center"/>
        <w:rPr>
          <w:b/>
          <w:sz w:val="16"/>
          <w:szCs w:val="16"/>
        </w:rPr>
      </w:pPr>
      <w:r>
        <w:rPr>
          <w:b/>
          <w:sz w:val="16"/>
          <w:szCs w:val="16"/>
        </w:rPr>
        <w:t>ПОСТАНОВЛЕНИЕ</w:t>
      </w:r>
    </w:p>
    <w:p w14:paraId="54275518" w14:textId="77777777" w:rsidR="00EC11EB" w:rsidRPr="00AB4EA7" w:rsidRDefault="00EC11EB" w:rsidP="00EC11EB">
      <w:pPr>
        <w:pStyle w:val="29"/>
        <w:tabs>
          <w:tab w:val="left" w:pos="3969"/>
        </w:tabs>
        <w:ind w:left="284" w:right="189"/>
        <w:jc w:val="center"/>
        <w:rPr>
          <w:b/>
          <w:sz w:val="16"/>
          <w:szCs w:val="16"/>
        </w:rPr>
      </w:pPr>
    </w:p>
    <w:p w14:paraId="03F86445" w14:textId="7E08B834" w:rsidR="00EC11EB" w:rsidRDefault="00EC11EB" w:rsidP="00EC11EB">
      <w:pPr>
        <w:pStyle w:val="29"/>
        <w:ind w:left="284" w:right="189"/>
        <w:jc w:val="center"/>
        <w:rPr>
          <w:b/>
          <w:sz w:val="16"/>
          <w:szCs w:val="16"/>
        </w:rPr>
      </w:pPr>
      <w:r>
        <w:rPr>
          <w:b/>
          <w:sz w:val="16"/>
          <w:szCs w:val="16"/>
        </w:rPr>
        <w:t>10.01.</w:t>
      </w:r>
      <w:r w:rsidRPr="00AB4EA7">
        <w:rPr>
          <w:b/>
          <w:sz w:val="16"/>
          <w:szCs w:val="16"/>
        </w:rPr>
        <w:t>202</w:t>
      </w:r>
      <w:r>
        <w:rPr>
          <w:b/>
          <w:sz w:val="16"/>
          <w:szCs w:val="16"/>
        </w:rPr>
        <w:t>4</w:t>
      </w:r>
      <w:r w:rsidRPr="00AB4EA7">
        <w:rPr>
          <w:b/>
          <w:sz w:val="16"/>
          <w:szCs w:val="16"/>
        </w:rPr>
        <w:t xml:space="preserve">г.                                                                           № </w:t>
      </w:r>
      <w:r>
        <w:rPr>
          <w:b/>
          <w:sz w:val="16"/>
          <w:szCs w:val="16"/>
        </w:rPr>
        <w:t>0</w:t>
      </w:r>
      <w:r>
        <w:rPr>
          <w:b/>
          <w:sz w:val="16"/>
          <w:szCs w:val="16"/>
        </w:rPr>
        <w:t>8</w:t>
      </w:r>
    </w:p>
    <w:p w14:paraId="6B2B69C7" w14:textId="77777777" w:rsidR="00EC11EB" w:rsidRDefault="00EC11EB" w:rsidP="00EC11EB">
      <w:pPr>
        <w:pStyle w:val="29"/>
        <w:ind w:left="284" w:right="189"/>
        <w:jc w:val="center"/>
        <w:rPr>
          <w:b/>
          <w:sz w:val="16"/>
          <w:szCs w:val="16"/>
        </w:rPr>
      </w:pPr>
    </w:p>
    <w:p w14:paraId="477FD96E" w14:textId="0A117497" w:rsidR="00695637" w:rsidRPr="00695637" w:rsidRDefault="00695637" w:rsidP="00C31AD8">
      <w:pPr>
        <w:pStyle w:val="29"/>
        <w:tabs>
          <w:tab w:val="left" w:pos="4820"/>
        </w:tabs>
        <w:ind w:left="284" w:right="189"/>
        <w:jc w:val="center"/>
        <w:rPr>
          <w:bCs/>
          <w:sz w:val="16"/>
          <w:szCs w:val="16"/>
        </w:rPr>
      </w:pPr>
      <w:r w:rsidRPr="00695637">
        <w:rPr>
          <w:bCs/>
          <w:sz w:val="16"/>
          <w:szCs w:val="16"/>
        </w:rPr>
        <w:t>Об утверждении Административного регламента</w:t>
      </w:r>
    </w:p>
    <w:p w14:paraId="0EC53D63" w14:textId="5AB28B23" w:rsidR="00695637" w:rsidRPr="00695637" w:rsidRDefault="00695637" w:rsidP="00C31AD8">
      <w:pPr>
        <w:pStyle w:val="29"/>
        <w:tabs>
          <w:tab w:val="left" w:pos="4820"/>
        </w:tabs>
        <w:ind w:left="284" w:right="189"/>
        <w:jc w:val="center"/>
        <w:rPr>
          <w:bCs/>
          <w:sz w:val="16"/>
          <w:szCs w:val="16"/>
        </w:rPr>
      </w:pPr>
      <w:r w:rsidRPr="00695637">
        <w:rPr>
          <w:bCs/>
          <w:sz w:val="16"/>
          <w:szCs w:val="16"/>
        </w:rPr>
        <w:t>по предоставлению муниципальной услуги</w:t>
      </w:r>
    </w:p>
    <w:p w14:paraId="3FD0AC12" w14:textId="77777777" w:rsidR="00695637" w:rsidRPr="00695637" w:rsidRDefault="00695637" w:rsidP="00C31AD8">
      <w:pPr>
        <w:pStyle w:val="29"/>
        <w:tabs>
          <w:tab w:val="left" w:pos="4820"/>
        </w:tabs>
        <w:ind w:left="284" w:right="189"/>
        <w:jc w:val="center"/>
        <w:rPr>
          <w:bCs/>
          <w:sz w:val="16"/>
          <w:szCs w:val="16"/>
        </w:rPr>
      </w:pPr>
      <w:r w:rsidRPr="00695637">
        <w:rPr>
          <w:bCs/>
          <w:sz w:val="16"/>
          <w:szCs w:val="16"/>
        </w:rPr>
        <w:t>«Перераспределение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p w14:paraId="436615B7" w14:textId="77777777" w:rsidR="00695637" w:rsidRPr="00695637" w:rsidRDefault="00695637" w:rsidP="00C31AD8">
      <w:pPr>
        <w:pStyle w:val="29"/>
        <w:tabs>
          <w:tab w:val="left" w:pos="4820"/>
        </w:tabs>
        <w:ind w:left="284" w:right="189" w:firstLine="425"/>
        <w:jc w:val="center"/>
        <w:rPr>
          <w:bCs/>
          <w:sz w:val="16"/>
          <w:szCs w:val="16"/>
        </w:rPr>
      </w:pPr>
    </w:p>
    <w:p w14:paraId="3E5BEBE4" w14:textId="2745E8B6" w:rsidR="00695637" w:rsidRPr="00695637" w:rsidRDefault="00695637" w:rsidP="00695637">
      <w:pPr>
        <w:pStyle w:val="29"/>
        <w:tabs>
          <w:tab w:val="left" w:pos="4820"/>
        </w:tabs>
        <w:ind w:left="284" w:right="189" w:firstLine="425"/>
        <w:jc w:val="both"/>
        <w:rPr>
          <w:bCs/>
          <w:sz w:val="16"/>
          <w:szCs w:val="16"/>
        </w:rPr>
      </w:pPr>
      <w:r w:rsidRPr="00695637">
        <w:rPr>
          <w:bCs/>
          <w:sz w:val="16"/>
          <w:szCs w:val="16"/>
        </w:rPr>
        <w:t xml:space="preserve">В соответствии с Федеральным законом от 27.07.2010 № 210-ФЗ «Об организации предоставления государственных и муниципальных услуг», - Гражданским кодексом Российской Федерации, Земельным кодексом Российской Федерации, Федеральным законом от 25.10.2001 № 137-ФЗ «О введении в действие Земельного кодекса Российской Федерации», Федеральным законом от 13.07.2015 № 218-ФЗ «О государственной регистрации недвижимости»,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о предварительном согласовании предоставления земельного участка, находящегося в государственной или муниципальной собственности,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требования к их формату», Постановлением Правительства Ленинградской области от 10.04.2023 № 238 «Об утверждении Порядка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Ленинградской области, </w:t>
      </w:r>
      <w:r w:rsidRPr="00695637">
        <w:rPr>
          <w:bCs/>
          <w:sz w:val="16"/>
          <w:szCs w:val="16"/>
        </w:rPr>
        <w:t xml:space="preserve">земель или земельных участков, государственная собственность на которые не разграничена, расположенных на территории Ленинградской области»,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67755E92" w14:textId="77777777" w:rsidR="00695637" w:rsidRPr="00695637" w:rsidRDefault="00695637" w:rsidP="00695637">
      <w:pPr>
        <w:pStyle w:val="29"/>
        <w:tabs>
          <w:tab w:val="left" w:pos="4820"/>
        </w:tabs>
        <w:ind w:left="284" w:right="189" w:firstLine="425"/>
        <w:jc w:val="both"/>
        <w:rPr>
          <w:bCs/>
          <w:sz w:val="16"/>
          <w:szCs w:val="16"/>
        </w:rPr>
      </w:pPr>
    </w:p>
    <w:p w14:paraId="1CB9F197" w14:textId="77777777" w:rsidR="00695637" w:rsidRPr="00695637" w:rsidRDefault="00695637" w:rsidP="00C31AD8">
      <w:pPr>
        <w:pStyle w:val="29"/>
        <w:tabs>
          <w:tab w:val="left" w:pos="4820"/>
        </w:tabs>
        <w:ind w:left="284" w:right="189"/>
        <w:jc w:val="center"/>
        <w:rPr>
          <w:bCs/>
          <w:sz w:val="16"/>
          <w:szCs w:val="16"/>
        </w:rPr>
      </w:pPr>
      <w:r w:rsidRPr="00C31AD8">
        <w:rPr>
          <w:b/>
          <w:sz w:val="16"/>
          <w:szCs w:val="16"/>
        </w:rPr>
        <w:t>ПОСТАНОВЛЯЕТ</w:t>
      </w:r>
      <w:r w:rsidRPr="00695637">
        <w:rPr>
          <w:bCs/>
          <w:sz w:val="16"/>
          <w:szCs w:val="16"/>
        </w:rPr>
        <w:t>:</w:t>
      </w:r>
    </w:p>
    <w:p w14:paraId="2475EC93" w14:textId="77777777" w:rsidR="00695637" w:rsidRPr="00695637" w:rsidRDefault="00695637" w:rsidP="00695637">
      <w:pPr>
        <w:pStyle w:val="29"/>
        <w:tabs>
          <w:tab w:val="left" w:pos="4820"/>
        </w:tabs>
        <w:ind w:left="284" w:right="189" w:firstLine="425"/>
        <w:jc w:val="both"/>
        <w:rPr>
          <w:bCs/>
          <w:sz w:val="16"/>
          <w:szCs w:val="16"/>
        </w:rPr>
      </w:pPr>
    </w:p>
    <w:p w14:paraId="5B017827" w14:textId="58CA5779" w:rsidR="00695637" w:rsidRPr="00695637" w:rsidRDefault="00695637" w:rsidP="00695637">
      <w:pPr>
        <w:pStyle w:val="29"/>
        <w:tabs>
          <w:tab w:val="left" w:pos="4820"/>
        </w:tabs>
        <w:ind w:left="284" w:right="189" w:firstLine="425"/>
        <w:jc w:val="both"/>
        <w:rPr>
          <w:bCs/>
          <w:sz w:val="16"/>
          <w:szCs w:val="16"/>
        </w:rPr>
      </w:pPr>
      <w:r w:rsidRPr="00695637">
        <w:rPr>
          <w:bCs/>
          <w:sz w:val="16"/>
          <w:szCs w:val="16"/>
        </w:rPr>
        <w:t>1.</w:t>
      </w:r>
      <w:r w:rsidR="00C31AD8">
        <w:rPr>
          <w:bCs/>
          <w:sz w:val="16"/>
          <w:szCs w:val="16"/>
        </w:rPr>
        <w:t xml:space="preserve"> </w:t>
      </w:r>
      <w:r w:rsidRPr="00695637">
        <w:rPr>
          <w:bCs/>
          <w:sz w:val="16"/>
          <w:szCs w:val="16"/>
        </w:rPr>
        <w:t>Утвердить прилагаемый Административный регламент по предоставлению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p w14:paraId="626B4536" w14:textId="77777777" w:rsidR="00695637" w:rsidRPr="00695637" w:rsidRDefault="00695637" w:rsidP="00695637">
      <w:pPr>
        <w:pStyle w:val="29"/>
        <w:tabs>
          <w:tab w:val="left" w:pos="4820"/>
        </w:tabs>
        <w:ind w:left="284" w:right="189" w:firstLine="425"/>
        <w:jc w:val="both"/>
        <w:rPr>
          <w:bCs/>
          <w:sz w:val="16"/>
          <w:szCs w:val="16"/>
        </w:rPr>
      </w:pPr>
      <w:r w:rsidRPr="00695637">
        <w:rPr>
          <w:bCs/>
          <w:sz w:val="16"/>
          <w:szCs w:val="16"/>
        </w:rPr>
        <w:t>2.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11.10.2023 № 434 «Об утверждении Административного регламента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считать утратившим силу в полном объеме.</w:t>
      </w:r>
    </w:p>
    <w:p w14:paraId="484B08AD" w14:textId="77777777" w:rsidR="00695637" w:rsidRPr="00695637" w:rsidRDefault="00695637" w:rsidP="00695637">
      <w:pPr>
        <w:pStyle w:val="29"/>
        <w:tabs>
          <w:tab w:val="left" w:pos="4820"/>
        </w:tabs>
        <w:ind w:left="284" w:right="189" w:firstLine="425"/>
        <w:jc w:val="both"/>
        <w:rPr>
          <w:bCs/>
          <w:sz w:val="16"/>
          <w:szCs w:val="16"/>
        </w:rPr>
      </w:pPr>
      <w:r w:rsidRPr="00695637">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7B85F8C4" w14:textId="0198A972" w:rsidR="00EC11EB" w:rsidRDefault="00695637" w:rsidP="00695637">
      <w:pPr>
        <w:pStyle w:val="29"/>
        <w:tabs>
          <w:tab w:val="left" w:pos="4820"/>
        </w:tabs>
        <w:ind w:left="284" w:right="189" w:firstLine="425"/>
        <w:jc w:val="both"/>
        <w:rPr>
          <w:bCs/>
          <w:sz w:val="16"/>
          <w:szCs w:val="16"/>
        </w:rPr>
      </w:pPr>
      <w:r w:rsidRPr="00695637">
        <w:rPr>
          <w:bCs/>
          <w:sz w:val="16"/>
          <w:szCs w:val="16"/>
        </w:rPr>
        <w:t>4.  Контроль за исполнением настоящего постановления возложить на главу администрации.</w:t>
      </w:r>
    </w:p>
    <w:p w14:paraId="6DBCB0B7" w14:textId="77777777" w:rsidR="00695637" w:rsidRPr="00695637" w:rsidRDefault="00695637" w:rsidP="00695637">
      <w:pPr>
        <w:pStyle w:val="29"/>
        <w:tabs>
          <w:tab w:val="left" w:pos="4820"/>
        </w:tabs>
        <w:ind w:left="284" w:right="189" w:firstLine="425"/>
        <w:jc w:val="both"/>
        <w:rPr>
          <w:bCs/>
          <w:sz w:val="16"/>
          <w:szCs w:val="16"/>
        </w:rPr>
      </w:pPr>
    </w:p>
    <w:p w14:paraId="5DA5729C" w14:textId="77777777" w:rsidR="00EC11EB" w:rsidRDefault="00EC11EB" w:rsidP="00EC11EB">
      <w:pPr>
        <w:pStyle w:val="29"/>
        <w:tabs>
          <w:tab w:val="left" w:pos="4820"/>
        </w:tabs>
        <w:ind w:left="284" w:right="189" w:firstLine="142"/>
        <w:jc w:val="both"/>
        <w:rPr>
          <w:bCs/>
          <w:sz w:val="16"/>
          <w:szCs w:val="16"/>
        </w:rPr>
      </w:pPr>
      <w:r>
        <w:rPr>
          <w:bCs/>
          <w:sz w:val="16"/>
          <w:szCs w:val="16"/>
        </w:rPr>
        <w:t>Глава администрации</w:t>
      </w:r>
    </w:p>
    <w:p w14:paraId="2F2AAACE" w14:textId="77777777" w:rsidR="00EC11EB" w:rsidRDefault="00EC11EB" w:rsidP="00EC11EB">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12E77C67" w14:textId="77777777" w:rsidR="00EC11EB" w:rsidRDefault="00EC11EB" w:rsidP="00EC11EB">
      <w:pPr>
        <w:pStyle w:val="29"/>
        <w:tabs>
          <w:tab w:val="left" w:pos="4820"/>
        </w:tabs>
        <w:ind w:left="284" w:right="189" w:firstLine="142"/>
        <w:jc w:val="both"/>
        <w:rPr>
          <w:bCs/>
          <w:sz w:val="16"/>
          <w:szCs w:val="16"/>
        </w:rPr>
      </w:pPr>
    </w:p>
    <w:p w14:paraId="559C2D8B" w14:textId="105BAE10" w:rsidR="00EC11EB" w:rsidRDefault="00EC11EB" w:rsidP="001260EC">
      <w:pPr>
        <w:pStyle w:val="29"/>
        <w:tabs>
          <w:tab w:val="left" w:pos="709"/>
        </w:tabs>
        <w:ind w:left="284" w:right="189"/>
        <w:jc w:val="both"/>
        <w:rPr>
          <w:bCs/>
          <w:i/>
          <w:iCs/>
          <w:sz w:val="16"/>
          <w:szCs w:val="16"/>
        </w:rPr>
      </w:pPr>
      <w:r w:rsidRPr="00EA1FD4">
        <w:rPr>
          <w:bCs/>
          <w:i/>
          <w:iCs/>
          <w:sz w:val="16"/>
          <w:szCs w:val="16"/>
        </w:rPr>
        <w:t>* Приложения к постановлению администрации Елизаветинского сельского поселения №</w:t>
      </w:r>
      <w:r>
        <w:rPr>
          <w:bCs/>
          <w:i/>
          <w:iCs/>
          <w:sz w:val="16"/>
          <w:szCs w:val="16"/>
        </w:rPr>
        <w:t xml:space="preserve"> 0</w:t>
      </w:r>
      <w:r>
        <w:rPr>
          <w:bCs/>
          <w:i/>
          <w:iCs/>
          <w:sz w:val="16"/>
          <w:szCs w:val="16"/>
        </w:rPr>
        <w:t>8</w:t>
      </w:r>
      <w:r w:rsidRPr="00EA1FD4">
        <w:rPr>
          <w:bCs/>
          <w:i/>
          <w:iCs/>
          <w:sz w:val="16"/>
          <w:szCs w:val="16"/>
        </w:rPr>
        <w:t xml:space="preserve"> от </w:t>
      </w:r>
      <w:r>
        <w:rPr>
          <w:bCs/>
          <w:i/>
          <w:iCs/>
          <w:sz w:val="16"/>
          <w:szCs w:val="16"/>
        </w:rPr>
        <w:t>10.01</w:t>
      </w:r>
      <w:r w:rsidRPr="00EA1FD4">
        <w:rPr>
          <w:bCs/>
          <w:i/>
          <w:iCs/>
          <w:sz w:val="16"/>
          <w:szCs w:val="16"/>
        </w:rPr>
        <w:t>.202</w:t>
      </w:r>
      <w:r>
        <w:rPr>
          <w:bCs/>
          <w:i/>
          <w:iCs/>
          <w:sz w:val="16"/>
          <w:szCs w:val="16"/>
        </w:rPr>
        <w:t>4</w:t>
      </w:r>
      <w:r w:rsidRPr="00EA1FD4">
        <w:rPr>
          <w:bCs/>
          <w:i/>
          <w:iCs/>
          <w:sz w:val="16"/>
          <w:szCs w:val="16"/>
        </w:rPr>
        <w:t>г. «</w:t>
      </w:r>
      <w:r w:rsidR="00C31AD8" w:rsidRPr="00C31AD8">
        <w:rPr>
          <w:bCs/>
          <w:i/>
          <w:iCs/>
          <w:sz w:val="16"/>
          <w:szCs w:val="16"/>
        </w:rPr>
        <w:t>Об утверждении Административного регламента</w:t>
      </w:r>
      <w:r w:rsidR="00C31AD8">
        <w:rPr>
          <w:bCs/>
          <w:i/>
          <w:iCs/>
          <w:sz w:val="16"/>
          <w:szCs w:val="16"/>
        </w:rPr>
        <w:t xml:space="preserve"> </w:t>
      </w:r>
      <w:r w:rsidR="00C31AD8" w:rsidRPr="00C31AD8">
        <w:rPr>
          <w:bCs/>
          <w:i/>
          <w:iCs/>
          <w:sz w:val="16"/>
          <w:szCs w:val="16"/>
        </w:rPr>
        <w:t>по предоставлению муниципальной услуги</w:t>
      </w:r>
      <w:r w:rsidR="00C31AD8">
        <w:rPr>
          <w:bCs/>
          <w:i/>
          <w:iCs/>
          <w:sz w:val="16"/>
          <w:szCs w:val="16"/>
        </w:rPr>
        <w:t xml:space="preserve"> </w:t>
      </w:r>
      <w:r w:rsidR="00C31AD8" w:rsidRPr="00C31AD8">
        <w:rPr>
          <w:bCs/>
          <w:i/>
          <w:iCs/>
          <w:sz w:val="16"/>
          <w:szCs w:val="16"/>
        </w:rPr>
        <w:t>«Перераспределение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7" w:history="1">
        <w:r w:rsidR="00695637" w:rsidRPr="00CA1F9E">
          <w:rPr>
            <w:rStyle w:val="affd"/>
            <w:bCs/>
            <w:i/>
            <w:iCs/>
            <w:sz w:val="16"/>
            <w:szCs w:val="16"/>
          </w:rPr>
          <w:t>http://елизаветинское.рф/?p=22114</w:t>
        </w:r>
      </w:hyperlink>
      <w:r w:rsidR="00695637">
        <w:rPr>
          <w:bCs/>
          <w:i/>
          <w:iCs/>
          <w:sz w:val="16"/>
          <w:szCs w:val="16"/>
        </w:rPr>
        <w:t xml:space="preserve"> </w:t>
      </w:r>
    </w:p>
    <w:p w14:paraId="21F4DF81" w14:textId="77777777" w:rsidR="00EC11EB" w:rsidRDefault="00EC11EB" w:rsidP="00EC11EB">
      <w:pPr>
        <w:pStyle w:val="29"/>
        <w:tabs>
          <w:tab w:val="left" w:pos="709"/>
        </w:tabs>
        <w:ind w:left="426" w:right="189"/>
        <w:jc w:val="both"/>
        <w:rPr>
          <w:bCs/>
          <w:i/>
          <w:iCs/>
          <w:sz w:val="16"/>
          <w:szCs w:val="16"/>
        </w:rPr>
      </w:pPr>
    </w:p>
    <w:p w14:paraId="0ED200BB" w14:textId="77777777" w:rsidR="00EC11EB" w:rsidRDefault="00EC11EB" w:rsidP="00EC11EB">
      <w:pPr>
        <w:pStyle w:val="29"/>
        <w:tabs>
          <w:tab w:val="left" w:pos="709"/>
        </w:tabs>
        <w:ind w:left="426" w:right="189"/>
        <w:jc w:val="both"/>
        <w:rPr>
          <w:bCs/>
          <w:i/>
          <w:iCs/>
          <w:sz w:val="16"/>
          <w:szCs w:val="16"/>
        </w:rPr>
      </w:pPr>
    </w:p>
    <w:p w14:paraId="6242F0ED" w14:textId="77777777" w:rsidR="00EC11EB" w:rsidRDefault="00EC11EB" w:rsidP="00EC11EB">
      <w:pPr>
        <w:pStyle w:val="29"/>
        <w:tabs>
          <w:tab w:val="left" w:pos="3969"/>
        </w:tabs>
        <w:ind w:left="284" w:right="47"/>
        <w:jc w:val="center"/>
        <w:rPr>
          <w:b/>
          <w:sz w:val="16"/>
          <w:szCs w:val="16"/>
        </w:rPr>
      </w:pPr>
      <w:r>
        <w:rPr>
          <w:b/>
          <w:noProof/>
          <w:sz w:val="16"/>
          <w:szCs w:val="16"/>
        </w:rPr>
        <w:lastRenderedPageBreak/>
        <w:drawing>
          <wp:inline distT="0" distB="0" distL="0" distR="0" wp14:anchorId="2FD02F6E" wp14:editId="60B85697">
            <wp:extent cx="228600" cy="284142"/>
            <wp:effectExtent l="0" t="0" r="0" b="1905"/>
            <wp:docPr id="137262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3D21A5EA" w14:textId="77777777" w:rsidR="00EC11EB" w:rsidRDefault="00EC11EB" w:rsidP="00EC11EB">
      <w:pPr>
        <w:pStyle w:val="29"/>
        <w:tabs>
          <w:tab w:val="left" w:pos="3969"/>
        </w:tabs>
        <w:ind w:left="284" w:right="47"/>
        <w:jc w:val="center"/>
        <w:rPr>
          <w:b/>
          <w:sz w:val="16"/>
          <w:szCs w:val="16"/>
        </w:rPr>
      </w:pPr>
    </w:p>
    <w:p w14:paraId="4EE6D879" w14:textId="77777777" w:rsidR="00EC11EB" w:rsidRPr="00AB4EA7" w:rsidRDefault="00EC11EB" w:rsidP="00EC11EB">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090B8B54"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1AECC22D"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07E1F5B8"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ЛЕНИНГРАДСКОЙ ОБЛАСТИ</w:t>
      </w:r>
    </w:p>
    <w:p w14:paraId="029C3E42" w14:textId="77777777" w:rsidR="00EC11EB" w:rsidRPr="00AB4EA7" w:rsidRDefault="00EC11EB" w:rsidP="00EC11EB">
      <w:pPr>
        <w:pStyle w:val="29"/>
        <w:tabs>
          <w:tab w:val="left" w:pos="3969"/>
        </w:tabs>
        <w:ind w:left="284" w:right="189"/>
        <w:jc w:val="center"/>
        <w:rPr>
          <w:b/>
          <w:sz w:val="16"/>
          <w:szCs w:val="16"/>
        </w:rPr>
      </w:pPr>
    </w:p>
    <w:p w14:paraId="3F0D161C" w14:textId="77777777" w:rsidR="00EC11EB" w:rsidRPr="00AB4EA7" w:rsidRDefault="00EC11EB" w:rsidP="00EC11EB">
      <w:pPr>
        <w:pStyle w:val="29"/>
        <w:tabs>
          <w:tab w:val="left" w:pos="3969"/>
        </w:tabs>
        <w:ind w:left="284" w:right="189"/>
        <w:jc w:val="center"/>
        <w:rPr>
          <w:b/>
          <w:sz w:val="16"/>
          <w:szCs w:val="16"/>
        </w:rPr>
      </w:pPr>
      <w:r>
        <w:rPr>
          <w:b/>
          <w:sz w:val="16"/>
          <w:szCs w:val="16"/>
        </w:rPr>
        <w:t>ПОСТАНОВЛЕНИЕ</w:t>
      </w:r>
    </w:p>
    <w:p w14:paraId="7416097C" w14:textId="77777777" w:rsidR="00EC11EB" w:rsidRPr="00AB4EA7" w:rsidRDefault="00EC11EB" w:rsidP="00EC11EB">
      <w:pPr>
        <w:pStyle w:val="29"/>
        <w:tabs>
          <w:tab w:val="left" w:pos="3969"/>
        </w:tabs>
        <w:ind w:left="284" w:right="189"/>
        <w:jc w:val="center"/>
        <w:rPr>
          <w:b/>
          <w:sz w:val="16"/>
          <w:szCs w:val="16"/>
        </w:rPr>
      </w:pPr>
    </w:p>
    <w:p w14:paraId="0C76DEAC" w14:textId="7CF7152F" w:rsidR="00EC11EB" w:rsidRDefault="00EC11EB" w:rsidP="00EC11EB">
      <w:pPr>
        <w:pStyle w:val="29"/>
        <w:ind w:left="284" w:right="189"/>
        <w:jc w:val="center"/>
        <w:rPr>
          <w:b/>
          <w:sz w:val="16"/>
          <w:szCs w:val="16"/>
        </w:rPr>
      </w:pPr>
      <w:r>
        <w:rPr>
          <w:b/>
          <w:sz w:val="16"/>
          <w:szCs w:val="16"/>
        </w:rPr>
        <w:t>10.01.</w:t>
      </w:r>
      <w:r w:rsidRPr="00AB4EA7">
        <w:rPr>
          <w:b/>
          <w:sz w:val="16"/>
          <w:szCs w:val="16"/>
        </w:rPr>
        <w:t>202</w:t>
      </w:r>
      <w:r>
        <w:rPr>
          <w:b/>
          <w:sz w:val="16"/>
          <w:szCs w:val="16"/>
        </w:rPr>
        <w:t>4</w:t>
      </w:r>
      <w:r w:rsidRPr="00AB4EA7">
        <w:rPr>
          <w:b/>
          <w:sz w:val="16"/>
          <w:szCs w:val="16"/>
        </w:rPr>
        <w:t xml:space="preserve">г.                                                                           № </w:t>
      </w:r>
      <w:r>
        <w:rPr>
          <w:b/>
          <w:sz w:val="16"/>
          <w:szCs w:val="16"/>
        </w:rPr>
        <w:t>0</w:t>
      </w:r>
      <w:r>
        <w:rPr>
          <w:b/>
          <w:sz w:val="16"/>
          <w:szCs w:val="16"/>
        </w:rPr>
        <w:t>9</w:t>
      </w:r>
    </w:p>
    <w:p w14:paraId="47493371" w14:textId="77777777" w:rsidR="00EC11EB" w:rsidRDefault="00EC11EB" w:rsidP="00EC11EB">
      <w:pPr>
        <w:pStyle w:val="29"/>
        <w:ind w:left="284" w:right="189"/>
        <w:jc w:val="center"/>
        <w:rPr>
          <w:b/>
          <w:sz w:val="16"/>
          <w:szCs w:val="16"/>
        </w:rPr>
      </w:pPr>
    </w:p>
    <w:p w14:paraId="6D112B77" w14:textId="00A7B2FA" w:rsidR="00695637" w:rsidRPr="00695637" w:rsidRDefault="00695637" w:rsidP="001260EC">
      <w:pPr>
        <w:pStyle w:val="29"/>
        <w:tabs>
          <w:tab w:val="left" w:pos="4820"/>
        </w:tabs>
        <w:ind w:left="284" w:right="189"/>
        <w:jc w:val="center"/>
        <w:rPr>
          <w:bCs/>
          <w:sz w:val="16"/>
          <w:szCs w:val="16"/>
        </w:rPr>
      </w:pPr>
      <w:r w:rsidRPr="00695637">
        <w:rPr>
          <w:bCs/>
          <w:sz w:val="16"/>
          <w:szCs w:val="16"/>
        </w:rPr>
        <w:t>Об утверждении Административного регламента</w:t>
      </w:r>
    </w:p>
    <w:p w14:paraId="46BD6EBD" w14:textId="3C89C5E9" w:rsidR="00695637" w:rsidRPr="00695637" w:rsidRDefault="00695637" w:rsidP="001260EC">
      <w:pPr>
        <w:pStyle w:val="29"/>
        <w:tabs>
          <w:tab w:val="left" w:pos="4820"/>
        </w:tabs>
        <w:ind w:left="284" w:right="189"/>
        <w:jc w:val="center"/>
        <w:rPr>
          <w:bCs/>
          <w:sz w:val="16"/>
          <w:szCs w:val="16"/>
        </w:rPr>
      </w:pPr>
      <w:r w:rsidRPr="00695637">
        <w:rPr>
          <w:bCs/>
          <w:sz w:val="16"/>
          <w:szCs w:val="16"/>
        </w:rPr>
        <w:t>по предоставлению муниципальной услуги</w:t>
      </w:r>
    </w:p>
    <w:p w14:paraId="6C4E21E6" w14:textId="0C7A521E" w:rsidR="00695637" w:rsidRPr="00695637" w:rsidRDefault="00695637" w:rsidP="001260EC">
      <w:pPr>
        <w:pStyle w:val="29"/>
        <w:tabs>
          <w:tab w:val="left" w:pos="4820"/>
        </w:tabs>
        <w:ind w:left="284" w:right="189"/>
        <w:jc w:val="center"/>
        <w:rPr>
          <w:bCs/>
          <w:sz w:val="16"/>
          <w:szCs w:val="16"/>
        </w:rPr>
      </w:pPr>
      <w:r w:rsidRPr="00695637">
        <w:rPr>
          <w:bCs/>
          <w:sz w:val="16"/>
          <w:szCs w:val="16"/>
        </w:rPr>
        <w:t>«Приватизация имущества, находящегося в муниципальной собственности,</w:t>
      </w:r>
    </w:p>
    <w:p w14:paraId="0C775B36" w14:textId="77777777" w:rsidR="00695637" w:rsidRPr="00695637" w:rsidRDefault="00695637" w:rsidP="001260EC">
      <w:pPr>
        <w:pStyle w:val="29"/>
        <w:tabs>
          <w:tab w:val="left" w:pos="4820"/>
        </w:tabs>
        <w:ind w:left="284" w:right="189"/>
        <w:jc w:val="center"/>
        <w:rPr>
          <w:bCs/>
          <w:sz w:val="16"/>
          <w:szCs w:val="16"/>
        </w:rPr>
      </w:pPr>
      <w:r w:rsidRPr="00695637">
        <w:rPr>
          <w:bCs/>
          <w:sz w:val="16"/>
          <w:szCs w:val="16"/>
        </w:rPr>
        <w:t>в соответствии с Федеральным законом от 22 июля 2008 года №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14:paraId="59F2D466" w14:textId="77777777" w:rsidR="00695637" w:rsidRPr="00695637" w:rsidRDefault="00695637" w:rsidP="00695637">
      <w:pPr>
        <w:pStyle w:val="29"/>
        <w:tabs>
          <w:tab w:val="left" w:pos="4820"/>
        </w:tabs>
        <w:ind w:left="284" w:right="189" w:firstLine="425"/>
        <w:jc w:val="both"/>
        <w:rPr>
          <w:bCs/>
          <w:sz w:val="16"/>
          <w:szCs w:val="16"/>
        </w:rPr>
      </w:pPr>
    </w:p>
    <w:p w14:paraId="53CB2638" w14:textId="0E56254E" w:rsidR="00695637" w:rsidRPr="00695637" w:rsidRDefault="00695637" w:rsidP="00695637">
      <w:pPr>
        <w:pStyle w:val="29"/>
        <w:tabs>
          <w:tab w:val="left" w:pos="4820"/>
        </w:tabs>
        <w:ind w:left="284" w:right="189" w:firstLine="425"/>
        <w:jc w:val="both"/>
        <w:rPr>
          <w:bCs/>
          <w:sz w:val="16"/>
          <w:szCs w:val="16"/>
        </w:rPr>
      </w:pPr>
      <w:r w:rsidRPr="00695637">
        <w:rPr>
          <w:bCs/>
          <w:sz w:val="16"/>
          <w:szCs w:val="16"/>
        </w:rPr>
        <w:t xml:space="preserve">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Федеральным законом от 24.07.2007 № 209-ФЗ «О развитии малого и среднего предпринимательства в Российской Федерации»,  Федеральным законом от 22.07.2008 №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Федеральным законом от 29.07.1998 № 135-ФЗ «Об оценочной деятельности в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21.12.2001 № 178-ФЗ «О приватизации государственного и муниципального имущества», Распоряжением Правительства Российской Федерации от 18.03.2023   № 632-р «Об утверждении состава и видов движимого имущества, не подлежащего отчуждению в соответствии с Федеральным законом от 22.07.2008 № 159-ФЗ»,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33861207" w14:textId="77777777" w:rsidR="00695637" w:rsidRPr="00695637" w:rsidRDefault="00695637" w:rsidP="00695637">
      <w:pPr>
        <w:pStyle w:val="29"/>
        <w:tabs>
          <w:tab w:val="left" w:pos="4820"/>
        </w:tabs>
        <w:ind w:left="284" w:right="189" w:firstLine="425"/>
        <w:jc w:val="both"/>
        <w:rPr>
          <w:bCs/>
          <w:sz w:val="16"/>
          <w:szCs w:val="16"/>
        </w:rPr>
      </w:pPr>
    </w:p>
    <w:p w14:paraId="396E6EA9" w14:textId="77777777" w:rsidR="00695637" w:rsidRDefault="00695637" w:rsidP="001260EC">
      <w:pPr>
        <w:pStyle w:val="29"/>
        <w:tabs>
          <w:tab w:val="left" w:pos="4820"/>
        </w:tabs>
        <w:ind w:left="284" w:right="189"/>
        <w:jc w:val="center"/>
        <w:rPr>
          <w:b/>
          <w:sz w:val="16"/>
          <w:szCs w:val="16"/>
        </w:rPr>
      </w:pPr>
      <w:r w:rsidRPr="001260EC">
        <w:rPr>
          <w:b/>
          <w:sz w:val="16"/>
          <w:szCs w:val="16"/>
        </w:rPr>
        <w:t>ПОСТАНОВЛЯЕТ:</w:t>
      </w:r>
    </w:p>
    <w:p w14:paraId="14D4B913" w14:textId="77777777" w:rsidR="001260EC" w:rsidRPr="001260EC" w:rsidRDefault="001260EC" w:rsidP="001260EC">
      <w:pPr>
        <w:pStyle w:val="29"/>
        <w:tabs>
          <w:tab w:val="left" w:pos="4820"/>
        </w:tabs>
        <w:ind w:left="284" w:right="189"/>
        <w:jc w:val="center"/>
        <w:rPr>
          <w:b/>
          <w:sz w:val="16"/>
          <w:szCs w:val="16"/>
        </w:rPr>
      </w:pPr>
    </w:p>
    <w:p w14:paraId="5C98143F" w14:textId="7E31D4CE" w:rsidR="00695637" w:rsidRPr="00695637" w:rsidRDefault="00695637" w:rsidP="00695637">
      <w:pPr>
        <w:pStyle w:val="29"/>
        <w:tabs>
          <w:tab w:val="left" w:pos="4820"/>
        </w:tabs>
        <w:ind w:left="284" w:right="189" w:firstLine="425"/>
        <w:jc w:val="both"/>
        <w:rPr>
          <w:bCs/>
          <w:sz w:val="16"/>
          <w:szCs w:val="16"/>
        </w:rPr>
      </w:pPr>
      <w:r w:rsidRPr="00695637">
        <w:rPr>
          <w:bCs/>
          <w:sz w:val="16"/>
          <w:szCs w:val="16"/>
        </w:rPr>
        <w:t>1.</w:t>
      </w:r>
      <w:r w:rsidR="001260EC">
        <w:rPr>
          <w:bCs/>
          <w:sz w:val="16"/>
          <w:szCs w:val="16"/>
        </w:rPr>
        <w:t xml:space="preserve"> </w:t>
      </w:r>
      <w:r w:rsidRPr="00695637">
        <w:rPr>
          <w:bCs/>
          <w:sz w:val="16"/>
          <w:szCs w:val="16"/>
        </w:rPr>
        <w:t>Утвердить прилагаемый Административный регламент по предоставлению муниципальной услуги «Приватизация имущества, находящегося в муниципальной собственности, в соответствии с Федеральным законом от 22 июля 2008 года №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14:paraId="514DA055" w14:textId="77777777" w:rsidR="00695637" w:rsidRPr="00695637" w:rsidRDefault="00695637" w:rsidP="00695637">
      <w:pPr>
        <w:pStyle w:val="29"/>
        <w:tabs>
          <w:tab w:val="left" w:pos="4820"/>
        </w:tabs>
        <w:ind w:left="284" w:right="189" w:firstLine="425"/>
        <w:jc w:val="both"/>
        <w:rPr>
          <w:bCs/>
          <w:sz w:val="16"/>
          <w:szCs w:val="16"/>
        </w:rPr>
      </w:pPr>
      <w:r w:rsidRPr="00695637">
        <w:rPr>
          <w:bCs/>
          <w:sz w:val="16"/>
          <w:szCs w:val="16"/>
        </w:rPr>
        <w:t>2. Постановление администрации Елизаветинского сельского поселения от 11.10.2023 № 435 «Об утверждении Административного регламента администрации Елизаветинского  сельского  поселения Гатчинского муниципального района  Ленинградской  области по предоставлению муниципальной услуги «Об утверждении Административного регламента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«Приватизация имущества, находящегося в муниципальной собственности, в соответствии с Федеральным законом от 22 июля 2008 года №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признать утратившим силу в полном объеме.</w:t>
      </w:r>
    </w:p>
    <w:p w14:paraId="2A0CC8DA" w14:textId="77777777" w:rsidR="00695637" w:rsidRPr="00695637" w:rsidRDefault="00695637" w:rsidP="00695637">
      <w:pPr>
        <w:pStyle w:val="29"/>
        <w:tabs>
          <w:tab w:val="left" w:pos="4820"/>
        </w:tabs>
        <w:ind w:left="284" w:right="189" w:firstLine="425"/>
        <w:jc w:val="both"/>
        <w:rPr>
          <w:bCs/>
          <w:sz w:val="16"/>
          <w:szCs w:val="16"/>
        </w:rPr>
      </w:pPr>
      <w:r w:rsidRPr="00695637">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5E47506A" w14:textId="47822338" w:rsidR="00EC11EB" w:rsidRDefault="00695637" w:rsidP="00695637">
      <w:pPr>
        <w:pStyle w:val="29"/>
        <w:tabs>
          <w:tab w:val="left" w:pos="4820"/>
        </w:tabs>
        <w:ind w:left="284" w:right="189" w:firstLine="425"/>
        <w:jc w:val="both"/>
        <w:rPr>
          <w:bCs/>
          <w:sz w:val="16"/>
          <w:szCs w:val="16"/>
        </w:rPr>
      </w:pPr>
      <w:r w:rsidRPr="00695637">
        <w:rPr>
          <w:bCs/>
          <w:sz w:val="16"/>
          <w:szCs w:val="16"/>
        </w:rPr>
        <w:t>4. Контроль за исполнением настоящего постановления возложить на главу администрации.</w:t>
      </w:r>
    </w:p>
    <w:p w14:paraId="6EF85E43" w14:textId="77777777" w:rsidR="00695637" w:rsidRPr="00695637" w:rsidRDefault="00695637" w:rsidP="00695637">
      <w:pPr>
        <w:pStyle w:val="29"/>
        <w:tabs>
          <w:tab w:val="left" w:pos="4820"/>
        </w:tabs>
        <w:ind w:left="284" w:right="189" w:firstLine="425"/>
        <w:jc w:val="both"/>
        <w:rPr>
          <w:bCs/>
          <w:sz w:val="16"/>
          <w:szCs w:val="16"/>
        </w:rPr>
      </w:pPr>
    </w:p>
    <w:p w14:paraId="70E4CE98" w14:textId="77777777" w:rsidR="00EC11EB" w:rsidRDefault="00EC11EB" w:rsidP="00EC11EB">
      <w:pPr>
        <w:pStyle w:val="29"/>
        <w:tabs>
          <w:tab w:val="left" w:pos="4820"/>
        </w:tabs>
        <w:ind w:left="284" w:right="189" w:firstLine="142"/>
        <w:jc w:val="both"/>
        <w:rPr>
          <w:bCs/>
          <w:sz w:val="16"/>
          <w:szCs w:val="16"/>
        </w:rPr>
      </w:pPr>
      <w:r>
        <w:rPr>
          <w:bCs/>
          <w:sz w:val="16"/>
          <w:szCs w:val="16"/>
        </w:rPr>
        <w:t>Глава администрации</w:t>
      </w:r>
    </w:p>
    <w:p w14:paraId="14D68021" w14:textId="77777777" w:rsidR="00EC11EB" w:rsidRDefault="00EC11EB" w:rsidP="00EC11EB">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03FE1C7A" w14:textId="77777777" w:rsidR="00EC11EB" w:rsidRDefault="00EC11EB" w:rsidP="00EC11EB">
      <w:pPr>
        <w:pStyle w:val="29"/>
        <w:tabs>
          <w:tab w:val="left" w:pos="4820"/>
        </w:tabs>
        <w:ind w:left="284" w:right="189" w:firstLine="142"/>
        <w:jc w:val="both"/>
        <w:rPr>
          <w:bCs/>
          <w:sz w:val="16"/>
          <w:szCs w:val="16"/>
        </w:rPr>
      </w:pPr>
    </w:p>
    <w:p w14:paraId="4697276C" w14:textId="3BCD28FC" w:rsidR="00EC11EB" w:rsidRDefault="00EC11EB" w:rsidP="001260EC">
      <w:pPr>
        <w:pStyle w:val="29"/>
        <w:tabs>
          <w:tab w:val="left" w:pos="709"/>
        </w:tabs>
        <w:ind w:left="284" w:right="189"/>
        <w:jc w:val="both"/>
        <w:rPr>
          <w:bCs/>
          <w:i/>
          <w:iCs/>
          <w:sz w:val="16"/>
          <w:szCs w:val="16"/>
        </w:rPr>
      </w:pPr>
      <w:r w:rsidRPr="00EA1FD4">
        <w:rPr>
          <w:bCs/>
          <w:i/>
          <w:iCs/>
          <w:sz w:val="16"/>
          <w:szCs w:val="16"/>
        </w:rPr>
        <w:t>* Приложения к постановлению администрации Елизаветинского сельского поселения №</w:t>
      </w:r>
      <w:r>
        <w:rPr>
          <w:bCs/>
          <w:i/>
          <w:iCs/>
          <w:sz w:val="16"/>
          <w:szCs w:val="16"/>
        </w:rPr>
        <w:t xml:space="preserve"> 0</w:t>
      </w:r>
      <w:r>
        <w:rPr>
          <w:bCs/>
          <w:i/>
          <w:iCs/>
          <w:sz w:val="16"/>
          <w:szCs w:val="16"/>
        </w:rPr>
        <w:t>9</w:t>
      </w:r>
      <w:r w:rsidRPr="00EA1FD4">
        <w:rPr>
          <w:bCs/>
          <w:i/>
          <w:iCs/>
          <w:sz w:val="16"/>
          <w:szCs w:val="16"/>
        </w:rPr>
        <w:t xml:space="preserve"> от </w:t>
      </w:r>
      <w:r>
        <w:rPr>
          <w:bCs/>
          <w:i/>
          <w:iCs/>
          <w:sz w:val="16"/>
          <w:szCs w:val="16"/>
        </w:rPr>
        <w:t>10.01</w:t>
      </w:r>
      <w:r w:rsidRPr="00EA1FD4">
        <w:rPr>
          <w:bCs/>
          <w:i/>
          <w:iCs/>
          <w:sz w:val="16"/>
          <w:szCs w:val="16"/>
        </w:rPr>
        <w:t>.202</w:t>
      </w:r>
      <w:r>
        <w:rPr>
          <w:bCs/>
          <w:i/>
          <w:iCs/>
          <w:sz w:val="16"/>
          <w:szCs w:val="16"/>
        </w:rPr>
        <w:t>4</w:t>
      </w:r>
      <w:r w:rsidRPr="00EA1FD4">
        <w:rPr>
          <w:bCs/>
          <w:i/>
          <w:iCs/>
          <w:sz w:val="16"/>
          <w:szCs w:val="16"/>
        </w:rPr>
        <w:t>г. «</w:t>
      </w:r>
      <w:r w:rsidR="001260EC" w:rsidRPr="001260EC">
        <w:rPr>
          <w:bCs/>
          <w:i/>
          <w:iCs/>
          <w:sz w:val="16"/>
          <w:szCs w:val="16"/>
        </w:rPr>
        <w:t>Об утверждении Административного регламента</w:t>
      </w:r>
      <w:r w:rsidR="001260EC">
        <w:rPr>
          <w:bCs/>
          <w:i/>
          <w:iCs/>
          <w:sz w:val="16"/>
          <w:szCs w:val="16"/>
        </w:rPr>
        <w:t xml:space="preserve"> </w:t>
      </w:r>
      <w:r w:rsidR="001260EC" w:rsidRPr="001260EC">
        <w:rPr>
          <w:bCs/>
          <w:i/>
          <w:iCs/>
          <w:sz w:val="16"/>
          <w:szCs w:val="16"/>
        </w:rPr>
        <w:t>по предоставлению муниципальной услуги</w:t>
      </w:r>
      <w:r w:rsidR="001260EC">
        <w:rPr>
          <w:bCs/>
          <w:i/>
          <w:iCs/>
          <w:sz w:val="16"/>
          <w:szCs w:val="16"/>
        </w:rPr>
        <w:t xml:space="preserve"> </w:t>
      </w:r>
      <w:r w:rsidR="001260EC" w:rsidRPr="001260EC">
        <w:rPr>
          <w:bCs/>
          <w:i/>
          <w:iCs/>
          <w:sz w:val="16"/>
          <w:szCs w:val="16"/>
        </w:rPr>
        <w:t>«Приватизация имущества, находящегося в муниципальной собственности,</w:t>
      </w:r>
      <w:r w:rsidR="001260EC">
        <w:rPr>
          <w:bCs/>
          <w:i/>
          <w:iCs/>
          <w:sz w:val="16"/>
          <w:szCs w:val="16"/>
        </w:rPr>
        <w:t xml:space="preserve"> </w:t>
      </w:r>
      <w:r w:rsidR="001260EC" w:rsidRPr="001260EC">
        <w:rPr>
          <w:bCs/>
          <w:i/>
          <w:iCs/>
          <w:sz w:val="16"/>
          <w:szCs w:val="16"/>
        </w:rPr>
        <w:t xml:space="preserve">в соответствии с Федеральным законом от 22 июля 2008 года №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w:t>
      </w:r>
      <w:r w:rsidR="001260EC" w:rsidRPr="001260EC">
        <w:rPr>
          <w:bCs/>
          <w:i/>
          <w:iCs/>
          <w:sz w:val="16"/>
          <w:szCs w:val="16"/>
        </w:rPr>
        <w:t>законодательные акты Российской Федерации»</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8" w:history="1">
        <w:r w:rsidR="00695637" w:rsidRPr="00CA1F9E">
          <w:rPr>
            <w:rStyle w:val="affd"/>
            <w:bCs/>
            <w:i/>
            <w:iCs/>
            <w:sz w:val="16"/>
            <w:szCs w:val="16"/>
          </w:rPr>
          <w:t>http://елизаветинское.рф/?p=22115</w:t>
        </w:r>
      </w:hyperlink>
      <w:r w:rsidR="00695637">
        <w:rPr>
          <w:bCs/>
          <w:i/>
          <w:iCs/>
          <w:sz w:val="16"/>
          <w:szCs w:val="16"/>
        </w:rPr>
        <w:t xml:space="preserve"> </w:t>
      </w:r>
    </w:p>
    <w:p w14:paraId="27486DB6" w14:textId="77777777" w:rsidR="00EC11EB" w:rsidRDefault="00EC11EB" w:rsidP="00EC11EB">
      <w:pPr>
        <w:pStyle w:val="29"/>
        <w:tabs>
          <w:tab w:val="left" w:pos="709"/>
        </w:tabs>
        <w:ind w:left="426" w:right="189"/>
        <w:jc w:val="both"/>
        <w:rPr>
          <w:bCs/>
          <w:i/>
          <w:iCs/>
          <w:sz w:val="16"/>
          <w:szCs w:val="16"/>
        </w:rPr>
      </w:pPr>
    </w:p>
    <w:p w14:paraId="0D0C4AD7" w14:textId="77777777" w:rsidR="00EC11EB" w:rsidRDefault="00EC11EB" w:rsidP="00EC11EB">
      <w:pPr>
        <w:pStyle w:val="29"/>
        <w:tabs>
          <w:tab w:val="left" w:pos="709"/>
        </w:tabs>
        <w:ind w:left="426" w:right="189"/>
        <w:jc w:val="both"/>
        <w:rPr>
          <w:bCs/>
          <w:i/>
          <w:iCs/>
          <w:sz w:val="16"/>
          <w:szCs w:val="16"/>
        </w:rPr>
      </w:pPr>
    </w:p>
    <w:p w14:paraId="15589F6D" w14:textId="77777777" w:rsidR="00EC11EB" w:rsidRDefault="00EC11EB" w:rsidP="00EC11EB">
      <w:pPr>
        <w:pStyle w:val="29"/>
        <w:tabs>
          <w:tab w:val="left" w:pos="3969"/>
        </w:tabs>
        <w:ind w:left="284" w:right="47"/>
        <w:jc w:val="center"/>
        <w:rPr>
          <w:b/>
          <w:sz w:val="16"/>
          <w:szCs w:val="16"/>
        </w:rPr>
      </w:pPr>
      <w:r>
        <w:rPr>
          <w:b/>
          <w:noProof/>
          <w:sz w:val="16"/>
          <w:szCs w:val="16"/>
        </w:rPr>
        <w:drawing>
          <wp:inline distT="0" distB="0" distL="0" distR="0" wp14:anchorId="7F66C7A6" wp14:editId="250618A1">
            <wp:extent cx="228600" cy="284142"/>
            <wp:effectExtent l="0" t="0" r="0" b="1905"/>
            <wp:docPr id="1783016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03E8E853" w14:textId="77777777" w:rsidR="00EC11EB" w:rsidRDefault="00EC11EB" w:rsidP="00EC11EB">
      <w:pPr>
        <w:pStyle w:val="29"/>
        <w:tabs>
          <w:tab w:val="left" w:pos="3969"/>
        </w:tabs>
        <w:ind w:left="284" w:right="47"/>
        <w:jc w:val="center"/>
        <w:rPr>
          <w:b/>
          <w:sz w:val="16"/>
          <w:szCs w:val="16"/>
        </w:rPr>
      </w:pPr>
    </w:p>
    <w:p w14:paraId="192575D2" w14:textId="77777777" w:rsidR="00EC11EB" w:rsidRPr="00AB4EA7" w:rsidRDefault="00EC11EB" w:rsidP="00EC11EB">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4D25BF92"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3C332C6A"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123BB953"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ЛЕНИНГРАДСКОЙ ОБЛАСТИ</w:t>
      </w:r>
    </w:p>
    <w:p w14:paraId="18415E53" w14:textId="77777777" w:rsidR="00EC11EB" w:rsidRPr="00AB4EA7" w:rsidRDefault="00EC11EB" w:rsidP="00EC11EB">
      <w:pPr>
        <w:pStyle w:val="29"/>
        <w:tabs>
          <w:tab w:val="left" w:pos="3969"/>
        </w:tabs>
        <w:ind w:left="284" w:right="189"/>
        <w:jc w:val="center"/>
        <w:rPr>
          <w:b/>
          <w:sz w:val="16"/>
          <w:szCs w:val="16"/>
        </w:rPr>
      </w:pPr>
    </w:p>
    <w:p w14:paraId="1ECC6055" w14:textId="77777777" w:rsidR="00EC11EB" w:rsidRPr="00AB4EA7" w:rsidRDefault="00EC11EB" w:rsidP="00EC11EB">
      <w:pPr>
        <w:pStyle w:val="29"/>
        <w:tabs>
          <w:tab w:val="left" w:pos="3969"/>
        </w:tabs>
        <w:ind w:left="284" w:right="189"/>
        <w:jc w:val="center"/>
        <w:rPr>
          <w:b/>
          <w:sz w:val="16"/>
          <w:szCs w:val="16"/>
        </w:rPr>
      </w:pPr>
      <w:r>
        <w:rPr>
          <w:b/>
          <w:sz w:val="16"/>
          <w:szCs w:val="16"/>
        </w:rPr>
        <w:t>ПОСТАНОВЛЕНИЕ</w:t>
      </w:r>
    </w:p>
    <w:p w14:paraId="21986FFA" w14:textId="77777777" w:rsidR="00EC11EB" w:rsidRPr="00AB4EA7" w:rsidRDefault="00EC11EB" w:rsidP="00EC11EB">
      <w:pPr>
        <w:pStyle w:val="29"/>
        <w:tabs>
          <w:tab w:val="left" w:pos="3969"/>
        </w:tabs>
        <w:ind w:left="284" w:right="189"/>
        <w:jc w:val="center"/>
        <w:rPr>
          <w:b/>
          <w:sz w:val="16"/>
          <w:szCs w:val="16"/>
        </w:rPr>
      </w:pPr>
    </w:p>
    <w:p w14:paraId="700C8E27" w14:textId="1B03833B" w:rsidR="00EC11EB" w:rsidRDefault="00EC11EB" w:rsidP="00EC11EB">
      <w:pPr>
        <w:pStyle w:val="29"/>
        <w:ind w:left="284" w:right="189"/>
        <w:jc w:val="center"/>
        <w:rPr>
          <w:b/>
          <w:sz w:val="16"/>
          <w:szCs w:val="16"/>
        </w:rPr>
      </w:pPr>
      <w:r>
        <w:rPr>
          <w:b/>
          <w:sz w:val="16"/>
          <w:szCs w:val="16"/>
        </w:rPr>
        <w:t>10.01.</w:t>
      </w:r>
      <w:r w:rsidRPr="00AB4EA7">
        <w:rPr>
          <w:b/>
          <w:sz w:val="16"/>
          <w:szCs w:val="16"/>
        </w:rPr>
        <w:t>202</w:t>
      </w:r>
      <w:r>
        <w:rPr>
          <w:b/>
          <w:sz w:val="16"/>
          <w:szCs w:val="16"/>
        </w:rPr>
        <w:t>4</w:t>
      </w:r>
      <w:r w:rsidRPr="00AB4EA7">
        <w:rPr>
          <w:b/>
          <w:sz w:val="16"/>
          <w:szCs w:val="16"/>
        </w:rPr>
        <w:t xml:space="preserve">г.                                                                           № </w:t>
      </w:r>
      <w:r>
        <w:rPr>
          <w:b/>
          <w:sz w:val="16"/>
          <w:szCs w:val="16"/>
        </w:rPr>
        <w:t>10</w:t>
      </w:r>
    </w:p>
    <w:p w14:paraId="2CB6612F" w14:textId="77777777" w:rsidR="00EC11EB" w:rsidRDefault="00EC11EB" w:rsidP="00EC11EB">
      <w:pPr>
        <w:pStyle w:val="29"/>
        <w:ind w:left="284" w:right="189"/>
        <w:jc w:val="center"/>
        <w:rPr>
          <w:b/>
          <w:sz w:val="16"/>
          <w:szCs w:val="16"/>
        </w:rPr>
      </w:pPr>
    </w:p>
    <w:p w14:paraId="4CA17CC4" w14:textId="48AA2563" w:rsidR="00695637" w:rsidRPr="00695637" w:rsidRDefault="00695637" w:rsidP="001260EC">
      <w:pPr>
        <w:pStyle w:val="29"/>
        <w:tabs>
          <w:tab w:val="left" w:pos="4820"/>
        </w:tabs>
        <w:ind w:left="284" w:right="189"/>
        <w:jc w:val="center"/>
        <w:rPr>
          <w:bCs/>
          <w:sz w:val="16"/>
          <w:szCs w:val="16"/>
        </w:rPr>
      </w:pPr>
      <w:r w:rsidRPr="00695637">
        <w:rPr>
          <w:bCs/>
          <w:sz w:val="16"/>
          <w:szCs w:val="16"/>
        </w:rPr>
        <w:t>Об утверждении Административного регламента</w:t>
      </w:r>
    </w:p>
    <w:p w14:paraId="6A3C5227" w14:textId="426918A3" w:rsidR="00695637" w:rsidRPr="00695637" w:rsidRDefault="00695637" w:rsidP="001260EC">
      <w:pPr>
        <w:pStyle w:val="29"/>
        <w:tabs>
          <w:tab w:val="left" w:pos="4820"/>
        </w:tabs>
        <w:ind w:left="284" w:right="189"/>
        <w:jc w:val="center"/>
        <w:rPr>
          <w:bCs/>
          <w:sz w:val="16"/>
          <w:szCs w:val="16"/>
        </w:rPr>
      </w:pPr>
      <w:r w:rsidRPr="00695637">
        <w:rPr>
          <w:bCs/>
          <w:sz w:val="16"/>
          <w:szCs w:val="16"/>
        </w:rPr>
        <w:t>по предоставлению муниципальной услуги</w:t>
      </w:r>
    </w:p>
    <w:p w14:paraId="2728920A" w14:textId="77777777" w:rsidR="00695637" w:rsidRPr="00695637" w:rsidRDefault="00695637" w:rsidP="001260EC">
      <w:pPr>
        <w:pStyle w:val="29"/>
        <w:tabs>
          <w:tab w:val="left" w:pos="4820"/>
        </w:tabs>
        <w:ind w:left="284" w:right="189"/>
        <w:jc w:val="center"/>
        <w:rPr>
          <w:bCs/>
          <w:sz w:val="16"/>
          <w:szCs w:val="16"/>
        </w:rPr>
      </w:pPr>
      <w:r w:rsidRPr="00695637">
        <w:rPr>
          <w:bCs/>
          <w:sz w:val="16"/>
          <w:szCs w:val="16"/>
        </w:rPr>
        <w:t>«Предоставление во владение и (или) в пользование объектов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без проведения торгов»</w:t>
      </w:r>
    </w:p>
    <w:p w14:paraId="5A774460" w14:textId="77777777" w:rsidR="00695637" w:rsidRPr="00695637" w:rsidRDefault="00695637" w:rsidP="00695637">
      <w:pPr>
        <w:pStyle w:val="29"/>
        <w:tabs>
          <w:tab w:val="left" w:pos="4820"/>
        </w:tabs>
        <w:ind w:left="284" w:right="189" w:firstLine="425"/>
        <w:jc w:val="both"/>
        <w:rPr>
          <w:bCs/>
          <w:sz w:val="16"/>
          <w:szCs w:val="16"/>
        </w:rPr>
      </w:pPr>
    </w:p>
    <w:p w14:paraId="2C87004D" w14:textId="77777777" w:rsidR="00695637" w:rsidRPr="00695637" w:rsidRDefault="00695637" w:rsidP="00695637">
      <w:pPr>
        <w:pStyle w:val="29"/>
        <w:tabs>
          <w:tab w:val="left" w:pos="4820"/>
        </w:tabs>
        <w:ind w:left="284" w:right="189" w:firstLine="425"/>
        <w:jc w:val="both"/>
        <w:rPr>
          <w:bCs/>
          <w:sz w:val="16"/>
          <w:szCs w:val="16"/>
        </w:rPr>
      </w:pPr>
      <w:r w:rsidRPr="00695637">
        <w:rPr>
          <w:bCs/>
          <w:sz w:val="16"/>
          <w:szCs w:val="16"/>
        </w:rPr>
        <w:t xml:space="preserve">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Гражданским кодексом Российской Федерации (часть первая) от 30.11.1994 № 51-ФЗ, Гражданским кодексом Российской Федерации (часть вторая) от 26.01.1996 № 14-ФЗ, Федеральным законом от 26.07.2006 № 135-ФЗ «О защите конкуренции», Федеральным законом от 24.07.2007 № 209-ФЗ «О развитии малого и среднего предпринимательства в Российской Федерации»,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52235340" w14:textId="77777777" w:rsidR="00695637" w:rsidRPr="00695637" w:rsidRDefault="00695637" w:rsidP="00695637">
      <w:pPr>
        <w:pStyle w:val="29"/>
        <w:tabs>
          <w:tab w:val="left" w:pos="4820"/>
        </w:tabs>
        <w:ind w:left="284" w:right="189" w:firstLine="425"/>
        <w:jc w:val="both"/>
        <w:rPr>
          <w:bCs/>
          <w:sz w:val="16"/>
          <w:szCs w:val="16"/>
        </w:rPr>
      </w:pPr>
    </w:p>
    <w:p w14:paraId="303DB0D1" w14:textId="77777777" w:rsidR="00695637" w:rsidRPr="001260EC" w:rsidRDefault="00695637" w:rsidP="001260EC">
      <w:pPr>
        <w:pStyle w:val="29"/>
        <w:tabs>
          <w:tab w:val="left" w:pos="4820"/>
        </w:tabs>
        <w:ind w:left="284" w:right="189"/>
        <w:jc w:val="center"/>
        <w:rPr>
          <w:b/>
          <w:sz w:val="16"/>
          <w:szCs w:val="16"/>
        </w:rPr>
      </w:pPr>
      <w:r w:rsidRPr="001260EC">
        <w:rPr>
          <w:b/>
          <w:sz w:val="16"/>
          <w:szCs w:val="16"/>
        </w:rPr>
        <w:t>ПОСТАНОВЛЯЕТ:</w:t>
      </w:r>
    </w:p>
    <w:p w14:paraId="49B51159" w14:textId="77777777" w:rsidR="00695637" w:rsidRPr="00695637" w:rsidRDefault="00695637" w:rsidP="00695637">
      <w:pPr>
        <w:pStyle w:val="29"/>
        <w:tabs>
          <w:tab w:val="left" w:pos="4820"/>
        </w:tabs>
        <w:ind w:left="284" w:right="189" w:firstLine="425"/>
        <w:jc w:val="both"/>
        <w:rPr>
          <w:bCs/>
          <w:sz w:val="16"/>
          <w:szCs w:val="16"/>
        </w:rPr>
      </w:pPr>
    </w:p>
    <w:p w14:paraId="426771DA" w14:textId="18165057" w:rsidR="00695637" w:rsidRPr="00695637" w:rsidRDefault="00695637" w:rsidP="00695637">
      <w:pPr>
        <w:pStyle w:val="29"/>
        <w:tabs>
          <w:tab w:val="left" w:pos="4820"/>
        </w:tabs>
        <w:ind w:left="284" w:right="189" w:firstLine="425"/>
        <w:jc w:val="both"/>
        <w:rPr>
          <w:bCs/>
          <w:sz w:val="16"/>
          <w:szCs w:val="16"/>
        </w:rPr>
      </w:pPr>
      <w:r w:rsidRPr="00695637">
        <w:rPr>
          <w:bCs/>
          <w:sz w:val="16"/>
          <w:szCs w:val="16"/>
        </w:rPr>
        <w:t>1.</w:t>
      </w:r>
      <w:r w:rsidR="001260EC">
        <w:rPr>
          <w:bCs/>
          <w:sz w:val="16"/>
          <w:szCs w:val="16"/>
        </w:rPr>
        <w:t xml:space="preserve"> </w:t>
      </w:r>
      <w:r w:rsidRPr="00695637">
        <w:rPr>
          <w:bCs/>
          <w:sz w:val="16"/>
          <w:szCs w:val="16"/>
        </w:rPr>
        <w:t xml:space="preserve">Утвердить прилагаемый Административный регламент по предоставлению муниципальной услуги «Предоставление во владение и (или) в пользование объектов имущества, включенных в перечень муниципального имущества, предназначенного для предоставления во владение и (или) в пользование субъектам </w:t>
      </w:r>
      <w:r w:rsidRPr="00695637">
        <w:rPr>
          <w:bCs/>
          <w:sz w:val="16"/>
          <w:szCs w:val="16"/>
        </w:rPr>
        <w:lastRenderedPageBreak/>
        <w:t>малого и среднего предпринимательства и организациям, образующим инфраструктуру поддержки субъектов малого и среднего предпринимательства, без проведения торгов».</w:t>
      </w:r>
    </w:p>
    <w:p w14:paraId="15878EF7" w14:textId="77777777" w:rsidR="00695637" w:rsidRPr="00695637" w:rsidRDefault="00695637" w:rsidP="00695637">
      <w:pPr>
        <w:pStyle w:val="29"/>
        <w:tabs>
          <w:tab w:val="left" w:pos="4820"/>
        </w:tabs>
        <w:ind w:left="284" w:right="189" w:firstLine="425"/>
        <w:jc w:val="both"/>
        <w:rPr>
          <w:bCs/>
          <w:sz w:val="16"/>
          <w:szCs w:val="16"/>
        </w:rPr>
      </w:pPr>
      <w:r w:rsidRPr="00695637">
        <w:rPr>
          <w:bCs/>
          <w:sz w:val="16"/>
          <w:szCs w:val="16"/>
        </w:rPr>
        <w:t>2. Постановление администрации Елизаветинского сельского поселения от 14.04.2023 № 183 «Об утверждении Административного регламента администрации Елизаветинского  сельского  поселения Гатчинского муниципального района  Ленинградской области по предоставлению муниципальной услуги  «Об утверждении Административного регламента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«Об утверждении Административного регламента администрации Елизаветинского сельского поселения Гатчинского муниципального района Ленинградской области по предоставлению муниципальной услуги «Предоставление во владение и (или) в пользование объектов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без проведения торгов», признать утратившим силу в полном объеме.</w:t>
      </w:r>
    </w:p>
    <w:p w14:paraId="0C845A3F" w14:textId="77777777" w:rsidR="00695637" w:rsidRPr="00695637" w:rsidRDefault="00695637" w:rsidP="00695637">
      <w:pPr>
        <w:pStyle w:val="29"/>
        <w:tabs>
          <w:tab w:val="left" w:pos="4820"/>
        </w:tabs>
        <w:ind w:left="284" w:right="189" w:firstLine="425"/>
        <w:jc w:val="both"/>
        <w:rPr>
          <w:bCs/>
          <w:sz w:val="16"/>
          <w:szCs w:val="16"/>
        </w:rPr>
      </w:pPr>
      <w:r w:rsidRPr="00695637">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6BBB1B04" w14:textId="4C86E56C" w:rsidR="00EC11EB" w:rsidRDefault="00695637" w:rsidP="00695637">
      <w:pPr>
        <w:pStyle w:val="29"/>
        <w:tabs>
          <w:tab w:val="left" w:pos="4820"/>
        </w:tabs>
        <w:ind w:left="284" w:right="189" w:firstLine="425"/>
        <w:jc w:val="both"/>
        <w:rPr>
          <w:bCs/>
          <w:sz w:val="16"/>
          <w:szCs w:val="16"/>
        </w:rPr>
      </w:pPr>
      <w:r w:rsidRPr="00695637">
        <w:rPr>
          <w:bCs/>
          <w:sz w:val="16"/>
          <w:szCs w:val="16"/>
        </w:rPr>
        <w:t>4. Контроль за исполнением настоящего постановления возложить на главу администрации.</w:t>
      </w:r>
    </w:p>
    <w:p w14:paraId="4DA1A8EB" w14:textId="77777777" w:rsidR="00695637" w:rsidRPr="00695637" w:rsidRDefault="00695637" w:rsidP="00695637">
      <w:pPr>
        <w:pStyle w:val="29"/>
        <w:tabs>
          <w:tab w:val="left" w:pos="4820"/>
        </w:tabs>
        <w:ind w:left="284" w:right="189" w:firstLine="425"/>
        <w:jc w:val="both"/>
        <w:rPr>
          <w:bCs/>
          <w:sz w:val="16"/>
          <w:szCs w:val="16"/>
        </w:rPr>
      </w:pPr>
    </w:p>
    <w:p w14:paraId="04086B95" w14:textId="77777777" w:rsidR="00EC11EB" w:rsidRDefault="00EC11EB" w:rsidP="00EC11EB">
      <w:pPr>
        <w:pStyle w:val="29"/>
        <w:tabs>
          <w:tab w:val="left" w:pos="4820"/>
        </w:tabs>
        <w:ind w:left="284" w:right="189" w:firstLine="142"/>
        <w:jc w:val="both"/>
        <w:rPr>
          <w:bCs/>
          <w:sz w:val="16"/>
          <w:szCs w:val="16"/>
        </w:rPr>
      </w:pPr>
      <w:r>
        <w:rPr>
          <w:bCs/>
          <w:sz w:val="16"/>
          <w:szCs w:val="16"/>
        </w:rPr>
        <w:t>Глава администрации</w:t>
      </w:r>
    </w:p>
    <w:p w14:paraId="5213E1CF" w14:textId="77777777" w:rsidR="00EC11EB" w:rsidRDefault="00EC11EB" w:rsidP="00EC11EB">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5FCAA241" w14:textId="77777777" w:rsidR="00EC11EB" w:rsidRDefault="00EC11EB" w:rsidP="00EC11EB">
      <w:pPr>
        <w:pStyle w:val="29"/>
        <w:tabs>
          <w:tab w:val="left" w:pos="4820"/>
        </w:tabs>
        <w:ind w:left="284" w:right="189" w:firstLine="142"/>
        <w:jc w:val="both"/>
        <w:rPr>
          <w:bCs/>
          <w:sz w:val="16"/>
          <w:szCs w:val="16"/>
        </w:rPr>
      </w:pPr>
    </w:p>
    <w:p w14:paraId="7BBF9291" w14:textId="38A29169" w:rsidR="00EC11EB" w:rsidRPr="00EA1FD4" w:rsidRDefault="00EC11EB" w:rsidP="001260EC">
      <w:pPr>
        <w:pStyle w:val="29"/>
        <w:tabs>
          <w:tab w:val="left" w:pos="709"/>
        </w:tabs>
        <w:ind w:left="284" w:right="189"/>
        <w:jc w:val="both"/>
        <w:rPr>
          <w:bCs/>
          <w:i/>
          <w:iCs/>
          <w:sz w:val="16"/>
          <w:szCs w:val="16"/>
        </w:rPr>
      </w:pPr>
      <w:r w:rsidRPr="00EA1FD4">
        <w:rPr>
          <w:bCs/>
          <w:i/>
          <w:iCs/>
          <w:sz w:val="16"/>
          <w:szCs w:val="16"/>
        </w:rPr>
        <w:t>* Приложения к постановлению администрации Елизаветинского сельского поселения №</w:t>
      </w:r>
      <w:r>
        <w:rPr>
          <w:bCs/>
          <w:i/>
          <w:iCs/>
          <w:sz w:val="16"/>
          <w:szCs w:val="16"/>
        </w:rPr>
        <w:t xml:space="preserve"> </w:t>
      </w:r>
      <w:r>
        <w:rPr>
          <w:bCs/>
          <w:i/>
          <w:iCs/>
          <w:sz w:val="16"/>
          <w:szCs w:val="16"/>
        </w:rPr>
        <w:t>10</w:t>
      </w:r>
      <w:r w:rsidRPr="00EA1FD4">
        <w:rPr>
          <w:bCs/>
          <w:i/>
          <w:iCs/>
          <w:sz w:val="16"/>
          <w:szCs w:val="16"/>
        </w:rPr>
        <w:t xml:space="preserve"> от </w:t>
      </w:r>
      <w:r>
        <w:rPr>
          <w:bCs/>
          <w:i/>
          <w:iCs/>
          <w:sz w:val="16"/>
          <w:szCs w:val="16"/>
        </w:rPr>
        <w:t>10.01</w:t>
      </w:r>
      <w:r w:rsidRPr="00EA1FD4">
        <w:rPr>
          <w:bCs/>
          <w:i/>
          <w:iCs/>
          <w:sz w:val="16"/>
          <w:szCs w:val="16"/>
        </w:rPr>
        <w:t>.202</w:t>
      </w:r>
      <w:r>
        <w:rPr>
          <w:bCs/>
          <w:i/>
          <w:iCs/>
          <w:sz w:val="16"/>
          <w:szCs w:val="16"/>
        </w:rPr>
        <w:t>4</w:t>
      </w:r>
      <w:r w:rsidRPr="00EA1FD4">
        <w:rPr>
          <w:bCs/>
          <w:i/>
          <w:iCs/>
          <w:sz w:val="16"/>
          <w:szCs w:val="16"/>
        </w:rPr>
        <w:t>г. «</w:t>
      </w:r>
      <w:r w:rsidR="001260EC" w:rsidRPr="001260EC">
        <w:rPr>
          <w:bCs/>
          <w:i/>
          <w:iCs/>
          <w:sz w:val="16"/>
          <w:szCs w:val="16"/>
        </w:rPr>
        <w:t>Об утверждении Административного регламента</w:t>
      </w:r>
      <w:r w:rsidR="001260EC">
        <w:rPr>
          <w:bCs/>
          <w:i/>
          <w:iCs/>
          <w:sz w:val="16"/>
          <w:szCs w:val="16"/>
        </w:rPr>
        <w:t xml:space="preserve"> </w:t>
      </w:r>
      <w:r w:rsidR="001260EC" w:rsidRPr="001260EC">
        <w:rPr>
          <w:bCs/>
          <w:i/>
          <w:iCs/>
          <w:sz w:val="16"/>
          <w:szCs w:val="16"/>
        </w:rPr>
        <w:t>по предоставлению муниципальной услуги</w:t>
      </w:r>
      <w:r w:rsidR="001260EC">
        <w:rPr>
          <w:bCs/>
          <w:i/>
          <w:iCs/>
          <w:sz w:val="16"/>
          <w:szCs w:val="16"/>
        </w:rPr>
        <w:t xml:space="preserve"> </w:t>
      </w:r>
      <w:r w:rsidR="001260EC" w:rsidRPr="001260EC">
        <w:rPr>
          <w:bCs/>
          <w:i/>
          <w:iCs/>
          <w:sz w:val="16"/>
          <w:szCs w:val="16"/>
        </w:rPr>
        <w:t>«Предоставление во владение и (или) в пользование объектов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без проведения торгов</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9" w:history="1">
        <w:r w:rsidR="00695637" w:rsidRPr="00CA1F9E">
          <w:rPr>
            <w:rStyle w:val="affd"/>
            <w:bCs/>
            <w:i/>
            <w:iCs/>
            <w:sz w:val="16"/>
            <w:szCs w:val="16"/>
          </w:rPr>
          <w:t>http://елизаветинское.рф/?p=22121</w:t>
        </w:r>
      </w:hyperlink>
      <w:r w:rsidR="00695637">
        <w:rPr>
          <w:bCs/>
          <w:i/>
          <w:iCs/>
          <w:sz w:val="16"/>
          <w:szCs w:val="16"/>
        </w:rPr>
        <w:t xml:space="preserve"> </w:t>
      </w:r>
    </w:p>
    <w:p w14:paraId="2CAA1E49" w14:textId="77777777" w:rsidR="00EC11EB" w:rsidRPr="00EA1FD4" w:rsidRDefault="00EC11EB" w:rsidP="00EC11EB">
      <w:pPr>
        <w:pStyle w:val="29"/>
        <w:tabs>
          <w:tab w:val="left" w:pos="709"/>
        </w:tabs>
        <w:ind w:left="426" w:right="189"/>
        <w:jc w:val="both"/>
        <w:rPr>
          <w:bCs/>
          <w:i/>
          <w:iCs/>
          <w:sz w:val="16"/>
          <w:szCs w:val="16"/>
        </w:rPr>
      </w:pPr>
    </w:p>
    <w:p w14:paraId="31389D90" w14:textId="77777777" w:rsidR="00EC11EB" w:rsidRDefault="00EC11EB" w:rsidP="00EC11EB">
      <w:pPr>
        <w:pStyle w:val="29"/>
        <w:tabs>
          <w:tab w:val="left" w:pos="3969"/>
        </w:tabs>
        <w:ind w:left="284" w:right="47"/>
        <w:jc w:val="center"/>
        <w:rPr>
          <w:b/>
          <w:sz w:val="16"/>
          <w:szCs w:val="16"/>
        </w:rPr>
      </w:pPr>
      <w:r>
        <w:rPr>
          <w:b/>
          <w:noProof/>
          <w:sz w:val="16"/>
          <w:szCs w:val="16"/>
        </w:rPr>
        <w:drawing>
          <wp:inline distT="0" distB="0" distL="0" distR="0" wp14:anchorId="5DCE1DED" wp14:editId="475F08A7">
            <wp:extent cx="228600" cy="284142"/>
            <wp:effectExtent l="0" t="0" r="0" b="1905"/>
            <wp:docPr id="514331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64016850" w14:textId="77777777" w:rsidR="00EC11EB" w:rsidRDefault="00EC11EB" w:rsidP="00EC11EB">
      <w:pPr>
        <w:pStyle w:val="29"/>
        <w:tabs>
          <w:tab w:val="left" w:pos="3969"/>
        </w:tabs>
        <w:ind w:left="284" w:right="47"/>
        <w:jc w:val="center"/>
        <w:rPr>
          <w:b/>
          <w:sz w:val="16"/>
          <w:szCs w:val="16"/>
        </w:rPr>
      </w:pPr>
    </w:p>
    <w:p w14:paraId="250BBE73" w14:textId="77777777" w:rsidR="00EC11EB" w:rsidRPr="00AB4EA7" w:rsidRDefault="00EC11EB" w:rsidP="00EC11EB">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4E95FF25"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6B69FF36"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5C70B37A"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ЛЕНИНГРАДСКОЙ ОБЛАСТИ</w:t>
      </w:r>
    </w:p>
    <w:p w14:paraId="6AA228B5" w14:textId="77777777" w:rsidR="00EC11EB" w:rsidRPr="00AB4EA7" w:rsidRDefault="00EC11EB" w:rsidP="00EC11EB">
      <w:pPr>
        <w:pStyle w:val="29"/>
        <w:tabs>
          <w:tab w:val="left" w:pos="3969"/>
        </w:tabs>
        <w:ind w:left="284" w:right="189"/>
        <w:jc w:val="center"/>
        <w:rPr>
          <w:b/>
          <w:sz w:val="16"/>
          <w:szCs w:val="16"/>
        </w:rPr>
      </w:pPr>
    </w:p>
    <w:p w14:paraId="6A009C57" w14:textId="77777777" w:rsidR="00EC11EB" w:rsidRPr="00AB4EA7" w:rsidRDefault="00EC11EB" w:rsidP="00EC11EB">
      <w:pPr>
        <w:pStyle w:val="29"/>
        <w:tabs>
          <w:tab w:val="left" w:pos="3969"/>
        </w:tabs>
        <w:ind w:left="284" w:right="189"/>
        <w:jc w:val="center"/>
        <w:rPr>
          <w:b/>
          <w:sz w:val="16"/>
          <w:szCs w:val="16"/>
        </w:rPr>
      </w:pPr>
      <w:r>
        <w:rPr>
          <w:b/>
          <w:sz w:val="16"/>
          <w:szCs w:val="16"/>
        </w:rPr>
        <w:t>ПОСТАНОВЛЕНИЕ</w:t>
      </w:r>
    </w:p>
    <w:p w14:paraId="347AA7B9" w14:textId="77777777" w:rsidR="00EC11EB" w:rsidRPr="00AB4EA7" w:rsidRDefault="00EC11EB" w:rsidP="00EC11EB">
      <w:pPr>
        <w:pStyle w:val="29"/>
        <w:tabs>
          <w:tab w:val="left" w:pos="3969"/>
        </w:tabs>
        <w:ind w:left="284" w:right="189"/>
        <w:jc w:val="center"/>
        <w:rPr>
          <w:b/>
          <w:sz w:val="16"/>
          <w:szCs w:val="16"/>
        </w:rPr>
      </w:pPr>
    </w:p>
    <w:p w14:paraId="6081302F" w14:textId="6B0FF09E" w:rsidR="00EC11EB" w:rsidRDefault="00EC11EB" w:rsidP="00EC11EB">
      <w:pPr>
        <w:pStyle w:val="29"/>
        <w:ind w:left="284" w:right="189"/>
        <w:jc w:val="center"/>
        <w:rPr>
          <w:b/>
          <w:sz w:val="16"/>
          <w:szCs w:val="16"/>
        </w:rPr>
      </w:pPr>
      <w:r>
        <w:rPr>
          <w:b/>
          <w:sz w:val="16"/>
          <w:szCs w:val="16"/>
        </w:rPr>
        <w:t>10.01.</w:t>
      </w:r>
      <w:r w:rsidRPr="00AB4EA7">
        <w:rPr>
          <w:b/>
          <w:sz w:val="16"/>
          <w:szCs w:val="16"/>
        </w:rPr>
        <w:t>202</w:t>
      </w:r>
      <w:r>
        <w:rPr>
          <w:b/>
          <w:sz w:val="16"/>
          <w:szCs w:val="16"/>
        </w:rPr>
        <w:t>4</w:t>
      </w:r>
      <w:r w:rsidRPr="00AB4EA7">
        <w:rPr>
          <w:b/>
          <w:sz w:val="16"/>
          <w:szCs w:val="16"/>
        </w:rPr>
        <w:t xml:space="preserve">г.                                                                           № </w:t>
      </w:r>
      <w:r>
        <w:rPr>
          <w:b/>
          <w:sz w:val="16"/>
          <w:szCs w:val="16"/>
        </w:rPr>
        <w:t>1</w:t>
      </w:r>
      <w:r>
        <w:rPr>
          <w:b/>
          <w:sz w:val="16"/>
          <w:szCs w:val="16"/>
        </w:rPr>
        <w:t>1</w:t>
      </w:r>
    </w:p>
    <w:p w14:paraId="57225BF5" w14:textId="77777777" w:rsidR="00EC11EB" w:rsidRDefault="00EC11EB" w:rsidP="00EC11EB">
      <w:pPr>
        <w:pStyle w:val="29"/>
        <w:ind w:left="284" w:right="189"/>
        <w:jc w:val="center"/>
        <w:rPr>
          <w:b/>
          <w:sz w:val="16"/>
          <w:szCs w:val="16"/>
        </w:rPr>
      </w:pPr>
    </w:p>
    <w:p w14:paraId="378E2B70" w14:textId="6746009A" w:rsidR="003926D4" w:rsidRPr="003926D4" w:rsidRDefault="003926D4" w:rsidP="00CD19F4">
      <w:pPr>
        <w:pStyle w:val="29"/>
        <w:tabs>
          <w:tab w:val="left" w:pos="4820"/>
        </w:tabs>
        <w:ind w:left="284" w:right="189"/>
        <w:jc w:val="center"/>
        <w:rPr>
          <w:bCs/>
          <w:sz w:val="16"/>
          <w:szCs w:val="16"/>
        </w:rPr>
      </w:pPr>
      <w:r w:rsidRPr="003926D4">
        <w:rPr>
          <w:bCs/>
          <w:sz w:val="16"/>
          <w:szCs w:val="16"/>
        </w:rPr>
        <w:t>Об утверждении Административного регламента по предоставлению муниципальной услуги</w:t>
      </w:r>
    </w:p>
    <w:p w14:paraId="64254798" w14:textId="77777777" w:rsidR="003926D4" w:rsidRPr="003926D4" w:rsidRDefault="003926D4" w:rsidP="00CD19F4">
      <w:pPr>
        <w:pStyle w:val="29"/>
        <w:tabs>
          <w:tab w:val="left" w:pos="4820"/>
        </w:tabs>
        <w:ind w:left="284" w:right="189"/>
        <w:jc w:val="center"/>
        <w:rPr>
          <w:bCs/>
          <w:sz w:val="16"/>
          <w:szCs w:val="16"/>
        </w:rPr>
      </w:pPr>
      <w:r w:rsidRPr="003926D4">
        <w:rPr>
          <w:bCs/>
          <w:sz w:val="16"/>
          <w:szCs w:val="16"/>
        </w:rPr>
        <w:t>«Заключение, изменение, выдача дубликата договора социального найма жилого помещения муниципального жилищного фонда»</w:t>
      </w:r>
    </w:p>
    <w:p w14:paraId="05387F3E" w14:textId="77777777" w:rsidR="003926D4" w:rsidRPr="003926D4" w:rsidRDefault="003926D4" w:rsidP="003926D4">
      <w:pPr>
        <w:pStyle w:val="29"/>
        <w:tabs>
          <w:tab w:val="left" w:pos="4820"/>
        </w:tabs>
        <w:ind w:left="284" w:right="189" w:firstLine="425"/>
        <w:jc w:val="both"/>
        <w:rPr>
          <w:bCs/>
          <w:sz w:val="16"/>
          <w:szCs w:val="16"/>
        </w:rPr>
      </w:pPr>
    </w:p>
    <w:p w14:paraId="63762C03" w14:textId="38E5C871" w:rsidR="003926D4" w:rsidRPr="003926D4" w:rsidRDefault="003926D4" w:rsidP="003926D4">
      <w:pPr>
        <w:pStyle w:val="29"/>
        <w:tabs>
          <w:tab w:val="left" w:pos="4820"/>
        </w:tabs>
        <w:ind w:left="284" w:right="189" w:firstLine="425"/>
        <w:jc w:val="both"/>
        <w:rPr>
          <w:bCs/>
          <w:sz w:val="16"/>
          <w:szCs w:val="16"/>
        </w:rPr>
      </w:pPr>
      <w:r w:rsidRPr="003926D4">
        <w:rPr>
          <w:bCs/>
          <w:sz w:val="16"/>
          <w:szCs w:val="16"/>
        </w:rPr>
        <w:t xml:space="preserve">В соответствии с Федеральным законом от 27.07.2010 № 210-ФЗ «Об организации предоставления государственных и муниципальных услуг», Конституцией Российской Федерации, Гражданским кодексом Российской Федерации, Жилищным кодексом Российской Федерации, Федеральным законом от 29.12.2004 № 189-ФЗ «О введении в действие Жилищного кодекса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Постановлением Правительства Российской Федерации от 21.05.2005 № 315 «Об утверждении типового договора социального найма», Областным законом Ленинградской области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от 26.10.2005 № 89-оз, Постановлением Правительства Ленинградской области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от 25.01.2006 № 4,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47835BA9" w14:textId="77777777" w:rsidR="003926D4" w:rsidRPr="003926D4" w:rsidRDefault="003926D4" w:rsidP="003926D4">
      <w:pPr>
        <w:pStyle w:val="29"/>
        <w:tabs>
          <w:tab w:val="left" w:pos="4820"/>
        </w:tabs>
        <w:ind w:left="284" w:right="189" w:firstLine="425"/>
        <w:jc w:val="both"/>
        <w:rPr>
          <w:bCs/>
          <w:sz w:val="16"/>
          <w:szCs w:val="16"/>
        </w:rPr>
      </w:pPr>
    </w:p>
    <w:p w14:paraId="156043CE" w14:textId="77777777" w:rsidR="003926D4" w:rsidRPr="003926D4" w:rsidRDefault="003926D4" w:rsidP="00CD19F4">
      <w:pPr>
        <w:pStyle w:val="29"/>
        <w:tabs>
          <w:tab w:val="left" w:pos="4820"/>
        </w:tabs>
        <w:ind w:left="284" w:right="189"/>
        <w:jc w:val="center"/>
        <w:rPr>
          <w:bCs/>
          <w:sz w:val="16"/>
          <w:szCs w:val="16"/>
        </w:rPr>
      </w:pPr>
      <w:r w:rsidRPr="00CD19F4">
        <w:rPr>
          <w:b/>
          <w:sz w:val="16"/>
          <w:szCs w:val="16"/>
        </w:rPr>
        <w:t>ПОСТАНОВЛЯЕТ</w:t>
      </w:r>
      <w:r w:rsidRPr="003926D4">
        <w:rPr>
          <w:bCs/>
          <w:sz w:val="16"/>
          <w:szCs w:val="16"/>
        </w:rPr>
        <w:t>:</w:t>
      </w:r>
    </w:p>
    <w:p w14:paraId="2915EE69" w14:textId="77777777" w:rsidR="003926D4" w:rsidRPr="003926D4" w:rsidRDefault="003926D4" w:rsidP="003926D4">
      <w:pPr>
        <w:pStyle w:val="29"/>
        <w:tabs>
          <w:tab w:val="left" w:pos="4820"/>
        </w:tabs>
        <w:ind w:left="284" w:right="189" w:firstLine="425"/>
        <w:jc w:val="both"/>
        <w:rPr>
          <w:bCs/>
          <w:sz w:val="16"/>
          <w:szCs w:val="16"/>
        </w:rPr>
      </w:pPr>
    </w:p>
    <w:p w14:paraId="4967EAF1" w14:textId="30D62E4F" w:rsidR="003926D4" w:rsidRPr="003926D4" w:rsidRDefault="003926D4" w:rsidP="003926D4">
      <w:pPr>
        <w:pStyle w:val="29"/>
        <w:tabs>
          <w:tab w:val="left" w:pos="4820"/>
        </w:tabs>
        <w:ind w:left="284" w:right="189" w:firstLine="425"/>
        <w:jc w:val="both"/>
        <w:rPr>
          <w:bCs/>
          <w:sz w:val="16"/>
          <w:szCs w:val="16"/>
        </w:rPr>
      </w:pPr>
      <w:r w:rsidRPr="003926D4">
        <w:rPr>
          <w:bCs/>
          <w:sz w:val="16"/>
          <w:szCs w:val="16"/>
        </w:rPr>
        <w:t>1.</w:t>
      </w:r>
      <w:r w:rsidR="00CD19F4" w:rsidRPr="00CD19F4">
        <w:rPr>
          <w:bCs/>
          <w:sz w:val="16"/>
          <w:szCs w:val="16"/>
        </w:rPr>
        <w:t xml:space="preserve"> </w:t>
      </w:r>
      <w:r w:rsidRPr="003926D4">
        <w:rPr>
          <w:bCs/>
          <w:sz w:val="16"/>
          <w:szCs w:val="16"/>
        </w:rPr>
        <w:t>Утвердить прилагаемый Административный регламент по предоставлению муниципальной услуги «Заключение, изменение, выдача дубликата договора социального найма жилого помещения муниципального жилищного фонда».</w:t>
      </w:r>
    </w:p>
    <w:p w14:paraId="32ACED41" w14:textId="77777777" w:rsidR="003926D4" w:rsidRPr="003926D4" w:rsidRDefault="003926D4" w:rsidP="003926D4">
      <w:pPr>
        <w:pStyle w:val="29"/>
        <w:tabs>
          <w:tab w:val="left" w:pos="4820"/>
        </w:tabs>
        <w:ind w:left="284" w:right="189" w:firstLine="425"/>
        <w:jc w:val="both"/>
        <w:rPr>
          <w:bCs/>
          <w:sz w:val="16"/>
          <w:szCs w:val="16"/>
        </w:rPr>
      </w:pPr>
      <w:r w:rsidRPr="003926D4">
        <w:rPr>
          <w:bCs/>
          <w:sz w:val="16"/>
          <w:szCs w:val="16"/>
        </w:rPr>
        <w:t xml:space="preserve">2. Постановление администрации муниципального </w:t>
      </w:r>
      <w:r w:rsidRPr="003926D4">
        <w:rPr>
          <w:bCs/>
          <w:sz w:val="16"/>
          <w:szCs w:val="16"/>
        </w:rPr>
        <w:t>образования Елизаветинского сельского поселения Гатчинского муниципального района Ленинградской области от 21.08.2023 № 331Об утверждении административного регламента предоставления муниципальной услуги «Заключение договора социального найма жилого помещения муниципального жилищного фонда», считать утратившим силу в полном объеме.</w:t>
      </w:r>
    </w:p>
    <w:p w14:paraId="2F1697F4" w14:textId="77777777" w:rsidR="003926D4" w:rsidRPr="003926D4" w:rsidRDefault="003926D4" w:rsidP="003926D4">
      <w:pPr>
        <w:pStyle w:val="29"/>
        <w:tabs>
          <w:tab w:val="left" w:pos="4820"/>
        </w:tabs>
        <w:ind w:left="284" w:right="189" w:firstLine="425"/>
        <w:jc w:val="both"/>
        <w:rPr>
          <w:bCs/>
          <w:sz w:val="16"/>
          <w:szCs w:val="16"/>
        </w:rPr>
      </w:pPr>
      <w:r w:rsidRPr="003926D4">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5C2E9A86" w14:textId="10D02E1B" w:rsidR="00EC11EB" w:rsidRDefault="003926D4" w:rsidP="003926D4">
      <w:pPr>
        <w:pStyle w:val="29"/>
        <w:tabs>
          <w:tab w:val="left" w:pos="4820"/>
        </w:tabs>
        <w:ind w:left="284" w:right="189" w:firstLine="425"/>
        <w:jc w:val="both"/>
        <w:rPr>
          <w:bCs/>
          <w:sz w:val="16"/>
          <w:szCs w:val="16"/>
        </w:rPr>
      </w:pPr>
      <w:r w:rsidRPr="003926D4">
        <w:rPr>
          <w:bCs/>
          <w:sz w:val="16"/>
          <w:szCs w:val="16"/>
        </w:rPr>
        <w:t>4.   Контроль за исполнением настоящего постановления возложить на главу администрации.</w:t>
      </w:r>
    </w:p>
    <w:p w14:paraId="249ADB90" w14:textId="77777777" w:rsidR="003926D4" w:rsidRPr="003926D4" w:rsidRDefault="003926D4" w:rsidP="003926D4">
      <w:pPr>
        <w:pStyle w:val="29"/>
        <w:tabs>
          <w:tab w:val="left" w:pos="4820"/>
        </w:tabs>
        <w:ind w:left="284" w:right="189" w:firstLine="425"/>
        <w:jc w:val="both"/>
        <w:rPr>
          <w:bCs/>
          <w:sz w:val="16"/>
          <w:szCs w:val="16"/>
        </w:rPr>
      </w:pPr>
    </w:p>
    <w:p w14:paraId="02EADC54" w14:textId="77777777" w:rsidR="00EC11EB" w:rsidRDefault="00EC11EB" w:rsidP="00EC11EB">
      <w:pPr>
        <w:pStyle w:val="29"/>
        <w:tabs>
          <w:tab w:val="left" w:pos="4820"/>
        </w:tabs>
        <w:ind w:left="284" w:right="189" w:firstLine="142"/>
        <w:jc w:val="both"/>
        <w:rPr>
          <w:bCs/>
          <w:sz w:val="16"/>
          <w:szCs w:val="16"/>
        </w:rPr>
      </w:pPr>
      <w:r>
        <w:rPr>
          <w:bCs/>
          <w:sz w:val="16"/>
          <w:szCs w:val="16"/>
        </w:rPr>
        <w:t>Глава администрации</w:t>
      </w:r>
    </w:p>
    <w:p w14:paraId="0713273C" w14:textId="77777777" w:rsidR="00EC11EB" w:rsidRDefault="00EC11EB" w:rsidP="00EC11EB">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04D4DC6E" w14:textId="77777777" w:rsidR="00EC11EB" w:rsidRDefault="00EC11EB" w:rsidP="00EC11EB">
      <w:pPr>
        <w:pStyle w:val="29"/>
        <w:tabs>
          <w:tab w:val="left" w:pos="4820"/>
        </w:tabs>
        <w:ind w:left="284" w:right="189" w:firstLine="142"/>
        <w:jc w:val="both"/>
        <w:rPr>
          <w:bCs/>
          <w:sz w:val="16"/>
          <w:szCs w:val="16"/>
        </w:rPr>
      </w:pPr>
    </w:p>
    <w:p w14:paraId="751911D5" w14:textId="500E72C0" w:rsidR="00EC11EB" w:rsidRPr="00EA1FD4" w:rsidRDefault="00EC11EB" w:rsidP="00CD19F4">
      <w:pPr>
        <w:pStyle w:val="29"/>
        <w:tabs>
          <w:tab w:val="left" w:pos="709"/>
        </w:tabs>
        <w:ind w:left="284" w:right="189"/>
        <w:jc w:val="both"/>
        <w:rPr>
          <w:bCs/>
          <w:i/>
          <w:iCs/>
          <w:sz w:val="16"/>
          <w:szCs w:val="16"/>
        </w:rPr>
      </w:pPr>
      <w:r w:rsidRPr="00EA1FD4">
        <w:rPr>
          <w:bCs/>
          <w:i/>
          <w:iCs/>
          <w:sz w:val="16"/>
          <w:szCs w:val="16"/>
        </w:rPr>
        <w:t>* Приложения к постановлению администрации Елизаветинского сельского поселения №</w:t>
      </w:r>
      <w:r>
        <w:rPr>
          <w:bCs/>
          <w:i/>
          <w:iCs/>
          <w:sz w:val="16"/>
          <w:szCs w:val="16"/>
        </w:rPr>
        <w:t xml:space="preserve"> 1</w:t>
      </w:r>
      <w:r>
        <w:rPr>
          <w:bCs/>
          <w:i/>
          <w:iCs/>
          <w:sz w:val="16"/>
          <w:szCs w:val="16"/>
        </w:rPr>
        <w:t>1</w:t>
      </w:r>
      <w:r w:rsidRPr="00EA1FD4">
        <w:rPr>
          <w:bCs/>
          <w:i/>
          <w:iCs/>
          <w:sz w:val="16"/>
          <w:szCs w:val="16"/>
        </w:rPr>
        <w:t xml:space="preserve"> от </w:t>
      </w:r>
      <w:r>
        <w:rPr>
          <w:bCs/>
          <w:i/>
          <w:iCs/>
          <w:sz w:val="16"/>
          <w:szCs w:val="16"/>
        </w:rPr>
        <w:t>10.01</w:t>
      </w:r>
      <w:r w:rsidRPr="00EA1FD4">
        <w:rPr>
          <w:bCs/>
          <w:i/>
          <w:iCs/>
          <w:sz w:val="16"/>
          <w:szCs w:val="16"/>
        </w:rPr>
        <w:t>.202</w:t>
      </w:r>
      <w:r>
        <w:rPr>
          <w:bCs/>
          <w:i/>
          <w:iCs/>
          <w:sz w:val="16"/>
          <w:szCs w:val="16"/>
        </w:rPr>
        <w:t>4</w:t>
      </w:r>
      <w:r w:rsidRPr="00EA1FD4">
        <w:rPr>
          <w:bCs/>
          <w:i/>
          <w:iCs/>
          <w:sz w:val="16"/>
          <w:szCs w:val="16"/>
        </w:rPr>
        <w:t>г. «</w:t>
      </w:r>
      <w:r w:rsidR="00CD19F4" w:rsidRPr="00CD19F4">
        <w:rPr>
          <w:bCs/>
          <w:i/>
          <w:iCs/>
          <w:sz w:val="16"/>
          <w:szCs w:val="16"/>
        </w:rPr>
        <w:t>Об утверждении Административного регламента по предоставлению муниципальной услуги</w:t>
      </w:r>
      <w:r w:rsidR="00CD19F4" w:rsidRPr="00CD19F4">
        <w:rPr>
          <w:bCs/>
          <w:i/>
          <w:iCs/>
          <w:sz w:val="16"/>
          <w:szCs w:val="16"/>
        </w:rPr>
        <w:t xml:space="preserve"> </w:t>
      </w:r>
      <w:r w:rsidR="00CD19F4" w:rsidRPr="00CD19F4">
        <w:rPr>
          <w:bCs/>
          <w:i/>
          <w:iCs/>
          <w:sz w:val="16"/>
          <w:szCs w:val="16"/>
        </w:rPr>
        <w:t>«Заключение, изменение, выдача дубликата договора социального найма жилого помещения муниципального жилищного фонда»</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20" w:history="1">
        <w:r w:rsidR="00471300" w:rsidRPr="00CA1F9E">
          <w:rPr>
            <w:rStyle w:val="affd"/>
            <w:bCs/>
            <w:i/>
            <w:iCs/>
            <w:sz w:val="16"/>
            <w:szCs w:val="16"/>
          </w:rPr>
          <w:t>http://елизаветинское.рф/?p=22122</w:t>
        </w:r>
      </w:hyperlink>
      <w:r w:rsidR="00471300">
        <w:rPr>
          <w:bCs/>
          <w:i/>
          <w:iCs/>
          <w:sz w:val="16"/>
          <w:szCs w:val="16"/>
        </w:rPr>
        <w:t xml:space="preserve"> </w:t>
      </w:r>
    </w:p>
    <w:p w14:paraId="78676272" w14:textId="77777777" w:rsidR="00EC11EB" w:rsidRPr="00EA1FD4" w:rsidRDefault="00EC11EB" w:rsidP="00EC11EB">
      <w:pPr>
        <w:pStyle w:val="29"/>
        <w:tabs>
          <w:tab w:val="left" w:pos="709"/>
        </w:tabs>
        <w:ind w:left="426" w:right="189"/>
        <w:jc w:val="both"/>
        <w:rPr>
          <w:bCs/>
          <w:i/>
          <w:iCs/>
          <w:sz w:val="16"/>
          <w:szCs w:val="16"/>
        </w:rPr>
      </w:pPr>
    </w:p>
    <w:p w14:paraId="3088F068" w14:textId="77777777" w:rsidR="00EC11EB" w:rsidRDefault="00EC11EB" w:rsidP="00EC11EB">
      <w:pPr>
        <w:pStyle w:val="29"/>
        <w:tabs>
          <w:tab w:val="left" w:pos="709"/>
        </w:tabs>
        <w:ind w:left="426" w:right="189"/>
        <w:jc w:val="both"/>
        <w:rPr>
          <w:bCs/>
          <w:i/>
          <w:iCs/>
          <w:sz w:val="16"/>
          <w:szCs w:val="16"/>
        </w:rPr>
      </w:pPr>
    </w:p>
    <w:p w14:paraId="069F09BA" w14:textId="77777777" w:rsidR="00EC11EB" w:rsidRDefault="00EC11EB" w:rsidP="00EC11EB">
      <w:pPr>
        <w:pStyle w:val="29"/>
        <w:tabs>
          <w:tab w:val="left" w:pos="3969"/>
        </w:tabs>
        <w:ind w:left="284" w:right="47"/>
        <w:jc w:val="center"/>
        <w:rPr>
          <w:b/>
          <w:sz w:val="16"/>
          <w:szCs w:val="16"/>
        </w:rPr>
      </w:pPr>
      <w:r>
        <w:rPr>
          <w:b/>
          <w:noProof/>
          <w:sz w:val="16"/>
          <w:szCs w:val="16"/>
        </w:rPr>
        <w:drawing>
          <wp:inline distT="0" distB="0" distL="0" distR="0" wp14:anchorId="1B732451" wp14:editId="2B44EB6D">
            <wp:extent cx="228600" cy="284142"/>
            <wp:effectExtent l="0" t="0" r="0" b="1905"/>
            <wp:docPr id="20329038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1E44DD71" w14:textId="77777777" w:rsidR="00EC11EB" w:rsidRDefault="00EC11EB" w:rsidP="00EC11EB">
      <w:pPr>
        <w:pStyle w:val="29"/>
        <w:tabs>
          <w:tab w:val="left" w:pos="3969"/>
        </w:tabs>
        <w:ind w:left="284" w:right="47"/>
        <w:jc w:val="center"/>
        <w:rPr>
          <w:b/>
          <w:sz w:val="16"/>
          <w:szCs w:val="16"/>
        </w:rPr>
      </w:pPr>
    </w:p>
    <w:p w14:paraId="52F00CB8" w14:textId="77777777" w:rsidR="00EC11EB" w:rsidRPr="00AB4EA7" w:rsidRDefault="00EC11EB" w:rsidP="00EC11EB">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5E24D26C"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45A9626F"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0E321711"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ЛЕНИНГРАДСКОЙ ОБЛАСТИ</w:t>
      </w:r>
    </w:p>
    <w:p w14:paraId="32AB9961" w14:textId="77777777" w:rsidR="00EC11EB" w:rsidRPr="00AB4EA7" w:rsidRDefault="00EC11EB" w:rsidP="00EC11EB">
      <w:pPr>
        <w:pStyle w:val="29"/>
        <w:tabs>
          <w:tab w:val="left" w:pos="3969"/>
        </w:tabs>
        <w:ind w:left="284" w:right="189"/>
        <w:jc w:val="center"/>
        <w:rPr>
          <w:b/>
          <w:sz w:val="16"/>
          <w:szCs w:val="16"/>
        </w:rPr>
      </w:pPr>
    </w:p>
    <w:p w14:paraId="7C27EC89" w14:textId="77777777" w:rsidR="00EC11EB" w:rsidRPr="00AB4EA7" w:rsidRDefault="00EC11EB" w:rsidP="00EC11EB">
      <w:pPr>
        <w:pStyle w:val="29"/>
        <w:tabs>
          <w:tab w:val="left" w:pos="3969"/>
        </w:tabs>
        <w:ind w:left="284" w:right="189"/>
        <w:jc w:val="center"/>
        <w:rPr>
          <w:b/>
          <w:sz w:val="16"/>
          <w:szCs w:val="16"/>
        </w:rPr>
      </w:pPr>
      <w:r>
        <w:rPr>
          <w:b/>
          <w:sz w:val="16"/>
          <w:szCs w:val="16"/>
        </w:rPr>
        <w:t>ПОСТАНОВЛЕНИЕ</w:t>
      </w:r>
    </w:p>
    <w:p w14:paraId="22AA3CDB" w14:textId="77777777" w:rsidR="00EC11EB" w:rsidRPr="00AB4EA7" w:rsidRDefault="00EC11EB" w:rsidP="00EC11EB">
      <w:pPr>
        <w:pStyle w:val="29"/>
        <w:tabs>
          <w:tab w:val="left" w:pos="3969"/>
        </w:tabs>
        <w:ind w:left="284" w:right="189"/>
        <w:jc w:val="center"/>
        <w:rPr>
          <w:b/>
          <w:sz w:val="16"/>
          <w:szCs w:val="16"/>
        </w:rPr>
      </w:pPr>
    </w:p>
    <w:p w14:paraId="77ED6569" w14:textId="0F289E3B" w:rsidR="00EC11EB" w:rsidRDefault="00EC11EB" w:rsidP="00EC11EB">
      <w:pPr>
        <w:pStyle w:val="29"/>
        <w:ind w:left="284" w:right="189"/>
        <w:jc w:val="center"/>
        <w:rPr>
          <w:b/>
          <w:sz w:val="16"/>
          <w:szCs w:val="16"/>
        </w:rPr>
      </w:pPr>
      <w:r>
        <w:rPr>
          <w:b/>
          <w:sz w:val="16"/>
          <w:szCs w:val="16"/>
        </w:rPr>
        <w:t>10.01.</w:t>
      </w:r>
      <w:r w:rsidRPr="00AB4EA7">
        <w:rPr>
          <w:b/>
          <w:sz w:val="16"/>
          <w:szCs w:val="16"/>
        </w:rPr>
        <w:t>202</w:t>
      </w:r>
      <w:r>
        <w:rPr>
          <w:b/>
          <w:sz w:val="16"/>
          <w:szCs w:val="16"/>
        </w:rPr>
        <w:t>4</w:t>
      </w:r>
      <w:r w:rsidRPr="00AB4EA7">
        <w:rPr>
          <w:b/>
          <w:sz w:val="16"/>
          <w:szCs w:val="16"/>
        </w:rPr>
        <w:t xml:space="preserve">г.                                                                           № </w:t>
      </w:r>
      <w:r>
        <w:rPr>
          <w:b/>
          <w:sz w:val="16"/>
          <w:szCs w:val="16"/>
        </w:rPr>
        <w:t>1</w:t>
      </w:r>
      <w:r>
        <w:rPr>
          <w:b/>
          <w:sz w:val="16"/>
          <w:szCs w:val="16"/>
        </w:rPr>
        <w:t>2</w:t>
      </w:r>
    </w:p>
    <w:p w14:paraId="695874C3" w14:textId="77777777" w:rsidR="00EC11EB" w:rsidRDefault="00EC11EB" w:rsidP="00EC11EB">
      <w:pPr>
        <w:pStyle w:val="29"/>
        <w:ind w:left="284" w:right="189"/>
        <w:jc w:val="center"/>
        <w:rPr>
          <w:b/>
          <w:sz w:val="16"/>
          <w:szCs w:val="16"/>
        </w:rPr>
      </w:pPr>
    </w:p>
    <w:p w14:paraId="1A7D524C" w14:textId="77777777" w:rsidR="003926D4" w:rsidRPr="003926D4" w:rsidRDefault="003926D4" w:rsidP="00CD19F4">
      <w:pPr>
        <w:pStyle w:val="29"/>
        <w:tabs>
          <w:tab w:val="left" w:pos="4820"/>
        </w:tabs>
        <w:ind w:left="284" w:right="189"/>
        <w:jc w:val="center"/>
        <w:rPr>
          <w:bCs/>
          <w:sz w:val="16"/>
          <w:szCs w:val="16"/>
        </w:rPr>
      </w:pPr>
      <w:r w:rsidRPr="003926D4">
        <w:rPr>
          <w:bCs/>
          <w:sz w:val="16"/>
          <w:szCs w:val="16"/>
        </w:rPr>
        <w:t>Об утверждении Административного регламента по предоставлению муниципальной услуги «Выдача разрешения на снос или пересадку зеленых насаждений, расположенных на земельных участках, находящихся в границах муниципального образования Елизаветинское сельское поселение Гатчинского муниципального района Ленинградской области»</w:t>
      </w:r>
    </w:p>
    <w:p w14:paraId="54CADD0A" w14:textId="77777777" w:rsidR="003926D4" w:rsidRPr="003926D4" w:rsidRDefault="003926D4" w:rsidP="003926D4">
      <w:pPr>
        <w:pStyle w:val="29"/>
        <w:tabs>
          <w:tab w:val="left" w:pos="4820"/>
        </w:tabs>
        <w:ind w:left="284" w:right="189" w:firstLine="425"/>
        <w:jc w:val="both"/>
        <w:rPr>
          <w:bCs/>
          <w:sz w:val="16"/>
          <w:szCs w:val="16"/>
        </w:rPr>
      </w:pPr>
    </w:p>
    <w:p w14:paraId="058EA1A7" w14:textId="77777777" w:rsidR="003926D4" w:rsidRPr="003926D4" w:rsidRDefault="003926D4" w:rsidP="003926D4">
      <w:pPr>
        <w:pStyle w:val="29"/>
        <w:tabs>
          <w:tab w:val="left" w:pos="4820"/>
        </w:tabs>
        <w:ind w:left="284" w:right="189" w:firstLine="425"/>
        <w:jc w:val="both"/>
        <w:rPr>
          <w:bCs/>
          <w:sz w:val="16"/>
          <w:szCs w:val="16"/>
        </w:rPr>
      </w:pPr>
      <w:r w:rsidRPr="003926D4">
        <w:rPr>
          <w:bCs/>
          <w:sz w:val="16"/>
          <w:szCs w:val="16"/>
        </w:rPr>
        <w:t xml:space="preserve">В соответствии с Федеральным Законом от 06.10.2003 г. № 131-ФЗ «Об общих принципах организации местного </w:t>
      </w:r>
      <w:r w:rsidRPr="003926D4">
        <w:rPr>
          <w:bCs/>
          <w:sz w:val="16"/>
          <w:szCs w:val="16"/>
        </w:rPr>
        <w:lastRenderedPageBreak/>
        <w:t xml:space="preserve">самоуправления в Российской Федерации», Федеральным законом от 27.07.2010 № 210-ФЗ «Об организации предоставления государственных и муниципальных услуг»,  Гражданским кодексом Российской Федерации (часть первая) от 30.11.1994 № 51-ФЗ, Земельным кодексом Российской Федерации от 25.10.2001 № 136-ФЗ, Лесным кодексом Российской Федерации от 04.12.2006 № 200-ФЗ, Федеральным законом от 10.01.2002 № 7-ФЗ «Об охране окружающей среды», Федеральным законом от 30.03.1999 № 52-ФЗ «О санитарно-эпидемиологическом благополучии населения», Федеральным законом от 06.10.2003 № 131-ФЗ «Об общих принципах организации местного самоуправления в Российской Федерации», постановлением Губернатора Ленинградской области от 06.08.1998 № 227-пг «О порядке определения и размерах восстановительной стоимости зеленых насаждений на территориях городов, поселков и других населенных пунктов Ленинградской области»,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4BDC2F0D" w14:textId="77777777" w:rsidR="003926D4" w:rsidRPr="003926D4" w:rsidRDefault="003926D4" w:rsidP="003926D4">
      <w:pPr>
        <w:pStyle w:val="29"/>
        <w:tabs>
          <w:tab w:val="left" w:pos="4820"/>
        </w:tabs>
        <w:ind w:left="284" w:right="189" w:firstLine="425"/>
        <w:jc w:val="both"/>
        <w:rPr>
          <w:bCs/>
          <w:sz w:val="16"/>
          <w:szCs w:val="16"/>
        </w:rPr>
      </w:pPr>
    </w:p>
    <w:p w14:paraId="5905E614" w14:textId="77777777" w:rsidR="003926D4" w:rsidRPr="003926D4" w:rsidRDefault="003926D4" w:rsidP="00CD19F4">
      <w:pPr>
        <w:pStyle w:val="29"/>
        <w:tabs>
          <w:tab w:val="left" w:pos="4820"/>
        </w:tabs>
        <w:ind w:left="284" w:right="189"/>
        <w:jc w:val="center"/>
        <w:rPr>
          <w:bCs/>
          <w:sz w:val="16"/>
          <w:szCs w:val="16"/>
        </w:rPr>
      </w:pPr>
      <w:r w:rsidRPr="00CD19F4">
        <w:rPr>
          <w:b/>
          <w:sz w:val="16"/>
          <w:szCs w:val="16"/>
        </w:rPr>
        <w:t>ПОСТАНОВЛЯЕТ</w:t>
      </w:r>
      <w:r w:rsidRPr="003926D4">
        <w:rPr>
          <w:bCs/>
          <w:sz w:val="16"/>
          <w:szCs w:val="16"/>
        </w:rPr>
        <w:t>:</w:t>
      </w:r>
    </w:p>
    <w:p w14:paraId="52587DBB" w14:textId="77777777" w:rsidR="003926D4" w:rsidRPr="003926D4" w:rsidRDefault="003926D4" w:rsidP="003926D4">
      <w:pPr>
        <w:pStyle w:val="29"/>
        <w:tabs>
          <w:tab w:val="left" w:pos="4820"/>
        </w:tabs>
        <w:ind w:left="284" w:right="189" w:firstLine="425"/>
        <w:jc w:val="both"/>
        <w:rPr>
          <w:bCs/>
          <w:sz w:val="16"/>
          <w:szCs w:val="16"/>
        </w:rPr>
      </w:pPr>
    </w:p>
    <w:p w14:paraId="27DC616D" w14:textId="2A41B596" w:rsidR="003926D4" w:rsidRPr="003926D4" w:rsidRDefault="003926D4" w:rsidP="003926D4">
      <w:pPr>
        <w:pStyle w:val="29"/>
        <w:tabs>
          <w:tab w:val="left" w:pos="4820"/>
        </w:tabs>
        <w:ind w:left="284" w:right="189" w:firstLine="425"/>
        <w:jc w:val="both"/>
        <w:rPr>
          <w:bCs/>
          <w:sz w:val="16"/>
          <w:szCs w:val="16"/>
        </w:rPr>
      </w:pPr>
      <w:r w:rsidRPr="003926D4">
        <w:rPr>
          <w:bCs/>
          <w:sz w:val="16"/>
          <w:szCs w:val="16"/>
        </w:rPr>
        <w:t>1.</w:t>
      </w:r>
      <w:r w:rsidR="00CD19F4" w:rsidRPr="00CD19F4">
        <w:rPr>
          <w:bCs/>
          <w:sz w:val="16"/>
          <w:szCs w:val="16"/>
        </w:rPr>
        <w:t xml:space="preserve"> </w:t>
      </w:r>
      <w:r w:rsidRPr="003926D4">
        <w:rPr>
          <w:bCs/>
          <w:sz w:val="16"/>
          <w:szCs w:val="16"/>
        </w:rPr>
        <w:t>Утвердить прилагаемый Административный регламент по предоставлению муниципальной услуги «Выдача разрешения на снос или пересадку зеленых насаждений, расположенных на земельных участках, находящихся в границах муниципального образования Елизаветинское сельское поселение Гатчинского муниципального района Ленинградской области».</w:t>
      </w:r>
    </w:p>
    <w:p w14:paraId="4C925B0E" w14:textId="4FFFF666" w:rsidR="003926D4" w:rsidRPr="003926D4" w:rsidRDefault="003926D4" w:rsidP="003926D4">
      <w:pPr>
        <w:pStyle w:val="29"/>
        <w:tabs>
          <w:tab w:val="left" w:pos="4820"/>
        </w:tabs>
        <w:ind w:left="284" w:right="189" w:firstLine="425"/>
        <w:jc w:val="both"/>
        <w:rPr>
          <w:bCs/>
          <w:sz w:val="16"/>
          <w:szCs w:val="16"/>
        </w:rPr>
      </w:pPr>
      <w:r w:rsidRPr="003926D4">
        <w:rPr>
          <w:bCs/>
          <w:sz w:val="16"/>
          <w:szCs w:val="16"/>
        </w:rPr>
        <w:t>2. Признать утратившим силу постановление от 07.03.2023 №91 «Об утверждении Административного регламента по предоставлению муниципальной услуги «Выдача разрешения на снос или пересадку зеленых насаждений, расположенных на земельных участках, находящихся в границах населенных пунктов муниципального образования Елизаветинское сельское поселение Гатчинского муниципального района Ленинградской области»</w:t>
      </w:r>
      <w:r>
        <w:rPr>
          <w:bCs/>
          <w:sz w:val="16"/>
          <w:szCs w:val="16"/>
        </w:rPr>
        <w:t>.</w:t>
      </w:r>
    </w:p>
    <w:p w14:paraId="25BBF45D" w14:textId="77777777" w:rsidR="003926D4" w:rsidRPr="003926D4" w:rsidRDefault="003926D4" w:rsidP="003926D4">
      <w:pPr>
        <w:pStyle w:val="29"/>
        <w:tabs>
          <w:tab w:val="left" w:pos="4820"/>
        </w:tabs>
        <w:ind w:left="284" w:right="189" w:firstLine="425"/>
        <w:jc w:val="both"/>
        <w:rPr>
          <w:bCs/>
          <w:sz w:val="16"/>
          <w:szCs w:val="16"/>
        </w:rPr>
      </w:pPr>
      <w:r w:rsidRPr="003926D4">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0184545B" w14:textId="369A6A2E" w:rsidR="00EC11EB" w:rsidRDefault="003926D4" w:rsidP="003926D4">
      <w:pPr>
        <w:pStyle w:val="29"/>
        <w:tabs>
          <w:tab w:val="left" w:pos="4820"/>
        </w:tabs>
        <w:ind w:left="284" w:right="189" w:firstLine="425"/>
        <w:jc w:val="both"/>
        <w:rPr>
          <w:bCs/>
          <w:sz w:val="16"/>
          <w:szCs w:val="16"/>
        </w:rPr>
      </w:pPr>
      <w:r w:rsidRPr="003926D4">
        <w:rPr>
          <w:bCs/>
          <w:sz w:val="16"/>
          <w:szCs w:val="16"/>
        </w:rPr>
        <w:t>4.   Контроль за исполнением настоящего постановления возложить на главу администрации.</w:t>
      </w:r>
    </w:p>
    <w:p w14:paraId="51BCB887" w14:textId="77777777" w:rsidR="003926D4" w:rsidRPr="003926D4" w:rsidRDefault="003926D4" w:rsidP="003926D4">
      <w:pPr>
        <w:pStyle w:val="29"/>
        <w:tabs>
          <w:tab w:val="left" w:pos="4820"/>
        </w:tabs>
        <w:ind w:left="284" w:right="189" w:firstLine="425"/>
        <w:jc w:val="both"/>
        <w:rPr>
          <w:bCs/>
          <w:sz w:val="16"/>
          <w:szCs w:val="16"/>
        </w:rPr>
      </w:pPr>
    </w:p>
    <w:p w14:paraId="4CA4CFAB" w14:textId="77777777" w:rsidR="00EC11EB" w:rsidRDefault="00EC11EB" w:rsidP="00EC11EB">
      <w:pPr>
        <w:pStyle w:val="29"/>
        <w:tabs>
          <w:tab w:val="left" w:pos="4820"/>
        </w:tabs>
        <w:ind w:left="284" w:right="189" w:firstLine="142"/>
        <w:jc w:val="both"/>
        <w:rPr>
          <w:bCs/>
          <w:sz w:val="16"/>
          <w:szCs w:val="16"/>
        </w:rPr>
      </w:pPr>
      <w:r>
        <w:rPr>
          <w:bCs/>
          <w:sz w:val="16"/>
          <w:szCs w:val="16"/>
        </w:rPr>
        <w:t>Глава администрации</w:t>
      </w:r>
    </w:p>
    <w:p w14:paraId="69BFBE31" w14:textId="77777777" w:rsidR="00EC11EB" w:rsidRDefault="00EC11EB" w:rsidP="00EC11EB">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7BF058C1" w14:textId="77777777" w:rsidR="00EC11EB" w:rsidRDefault="00EC11EB" w:rsidP="00EC11EB">
      <w:pPr>
        <w:pStyle w:val="29"/>
        <w:tabs>
          <w:tab w:val="left" w:pos="4820"/>
        </w:tabs>
        <w:ind w:left="284" w:right="189" w:firstLine="142"/>
        <w:jc w:val="both"/>
        <w:rPr>
          <w:bCs/>
          <w:sz w:val="16"/>
          <w:szCs w:val="16"/>
        </w:rPr>
      </w:pPr>
    </w:p>
    <w:p w14:paraId="4E89E716" w14:textId="6BEF08B2" w:rsidR="00EC11EB" w:rsidRPr="00EA1FD4" w:rsidRDefault="00EC11EB" w:rsidP="00CD19F4">
      <w:pPr>
        <w:pStyle w:val="29"/>
        <w:tabs>
          <w:tab w:val="left" w:pos="709"/>
        </w:tabs>
        <w:ind w:left="284" w:right="189"/>
        <w:jc w:val="both"/>
        <w:rPr>
          <w:bCs/>
          <w:i/>
          <w:iCs/>
          <w:sz w:val="16"/>
          <w:szCs w:val="16"/>
        </w:rPr>
      </w:pPr>
      <w:r w:rsidRPr="00EA1FD4">
        <w:rPr>
          <w:bCs/>
          <w:i/>
          <w:iCs/>
          <w:sz w:val="16"/>
          <w:szCs w:val="16"/>
        </w:rPr>
        <w:t>* Приложения к постановлению администрации Елизаветинского сельского поселения №</w:t>
      </w:r>
      <w:r>
        <w:rPr>
          <w:bCs/>
          <w:i/>
          <w:iCs/>
          <w:sz w:val="16"/>
          <w:szCs w:val="16"/>
        </w:rPr>
        <w:t xml:space="preserve"> 1</w:t>
      </w:r>
      <w:r>
        <w:rPr>
          <w:bCs/>
          <w:i/>
          <w:iCs/>
          <w:sz w:val="16"/>
          <w:szCs w:val="16"/>
        </w:rPr>
        <w:t>2</w:t>
      </w:r>
      <w:r w:rsidRPr="00EA1FD4">
        <w:rPr>
          <w:bCs/>
          <w:i/>
          <w:iCs/>
          <w:sz w:val="16"/>
          <w:szCs w:val="16"/>
        </w:rPr>
        <w:t xml:space="preserve"> от </w:t>
      </w:r>
      <w:r>
        <w:rPr>
          <w:bCs/>
          <w:i/>
          <w:iCs/>
          <w:sz w:val="16"/>
          <w:szCs w:val="16"/>
        </w:rPr>
        <w:t>10.01</w:t>
      </w:r>
      <w:r w:rsidRPr="00EA1FD4">
        <w:rPr>
          <w:bCs/>
          <w:i/>
          <w:iCs/>
          <w:sz w:val="16"/>
          <w:szCs w:val="16"/>
        </w:rPr>
        <w:t>.202</w:t>
      </w:r>
      <w:r>
        <w:rPr>
          <w:bCs/>
          <w:i/>
          <w:iCs/>
          <w:sz w:val="16"/>
          <w:szCs w:val="16"/>
        </w:rPr>
        <w:t>4</w:t>
      </w:r>
      <w:r w:rsidRPr="00EA1FD4">
        <w:rPr>
          <w:bCs/>
          <w:i/>
          <w:iCs/>
          <w:sz w:val="16"/>
          <w:szCs w:val="16"/>
        </w:rPr>
        <w:t>г. «</w:t>
      </w:r>
      <w:r w:rsidR="00CD19F4" w:rsidRPr="00CD19F4">
        <w:rPr>
          <w:bCs/>
          <w:i/>
          <w:iCs/>
          <w:sz w:val="16"/>
          <w:szCs w:val="16"/>
        </w:rPr>
        <w:t xml:space="preserve">Об утверждении Административного регламента по предоставлению </w:t>
      </w:r>
      <w:r w:rsidR="00CD19F4" w:rsidRPr="00CD19F4">
        <w:rPr>
          <w:bCs/>
          <w:i/>
          <w:iCs/>
          <w:sz w:val="16"/>
          <w:szCs w:val="16"/>
        </w:rPr>
        <w:t>муниципальной услуги «Выдача разрешения на снос или пересадку зеленых насаждений, расположенных на земельных участках, находящихся в границах муниципального образования Елизаветинское сельское поселение Гатчинского муниципального района Ленинградской области»</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21" w:history="1">
        <w:r w:rsidR="00471300" w:rsidRPr="00CA1F9E">
          <w:rPr>
            <w:rStyle w:val="affd"/>
            <w:bCs/>
            <w:i/>
            <w:iCs/>
            <w:sz w:val="16"/>
            <w:szCs w:val="16"/>
          </w:rPr>
          <w:t>http://елизаветинское.рф/?p=22123</w:t>
        </w:r>
      </w:hyperlink>
      <w:r w:rsidR="00471300">
        <w:rPr>
          <w:bCs/>
          <w:i/>
          <w:iCs/>
          <w:sz w:val="16"/>
          <w:szCs w:val="16"/>
        </w:rPr>
        <w:t xml:space="preserve"> </w:t>
      </w:r>
    </w:p>
    <w:p w14:paraId="5E874641" w14:textId="77777777" w:rsidR="00EC11EB" w:rsidRPr="00EA1FD4" w:rsidRDefault="00EC11EB" w:rsidP="00EC11EB">
      <w:pPr>
        <w:pStyle w:val="29"/>
        <w:tabs>
          <w:tab w:val="left" w:pos="709"/>
        </w:tabs>
        <w:ind w:left="426" w:right="189"/>
        <w:jc w:val="both"/>
        <w:rPr>
          <w:bCs/>
          <w:i/>
          <w:iCs/>
          <w:sz w:val="16"/>
          <w:szCs w:val="16"/>
        </w:rPr>
      </w:pPr>
    </w:p>
    <w:p w14:paraId="4E9ACBD7" w14:textId="551E684F" w:rsidR="00EF48A3" w:rsidRDefault="00EF48A3" w:rsidP="007D5882">
      <w:pPr>
        <w:pStyle w:val="29"/>
        <w:tabs>
          <w:tab w:val="left" w:pos="4820"/>
        </w:tabs>
        <w:ind w:left="-142" w:right="189"/>
        <w:jc w:val="both"/>
        <w:rPr>
          <w:bCs/>
          <w:sz w:val="16"/>
          <w:szCs w:val="16"/>
        </w:rPr>
      </w:pPr>
    </w:p>
    <w:p w14:paraId="39536BEC" w14:textId="77777777" w:rsidR="00EC11EB" w:rsidRDefault="00EC11EB" w:rsidP="00EC11EB">
      <w:pPr>
        <w:pStyle w:val="29"/>
        <w:tabs>
          <w:tab w:val="left" w:pos="3969"/>
        </w:tabs>
        <w:ind w:left="284" w:right="47"/>
        <w:jc w:val="center"/>
        <w:rPr>
          <w:b/>
          <w:sz w:val="16"/>
          <w:szCs w:val="16"/>
        </w:rPr>
      </w:pPr>
      <w:r>
        <w:rPr>
          <w:b/>
          <w:noProof/>
          <w:sz w:val="16"/>
          <w:szCs w:val="16"/>
        </w:rPr>
        <w:drawing>
          <wp:inline distT="0" distB="0" distL="0" distR="0" wp14:anchorId="29C726B1" wp14:editId="58241809">
            <wp:extent cx="228600" cy="284142"/>
            <wp:effectExtent l="0" t="0" r="0" b="1905"/>
            <wp:docPr id="15836092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50601945" w14:textId="77777777" w:rsidR="00EC11EB" w:rsidRDefault="00EC11EB" w:rsidP="00EC11EB">
      <w:pPr>
        <w:pStyle w:val="29"/>
        <w:tabs>
          <w:tab w:val="left" w:pos="3969"/>
        </w:tabs>
        <w:ind w:left="284" w:right="47"/>
        <w:jc w:val="center"/>
        <w:rPr>
          <w:b/>
          <w:sz w:val="16"/>
          <w:szCs w:val="16"/>
        </w:rPr>
      </w:pPr>
    </w:p>
    <w:p w14:paraId="11B6526C" w14:textId="77777777" w:rsidR="00EC11EB" w:rsidRPr="00AB4EA7" w:rsidRDefault="00EC11EB" w:rsidP="00EC11EB">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1A84B15C"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6F94CBC5"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3A5A2AFE"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ЛЕНИНГРАДСКОЙ ОБЛАСТИ</w:t>
      </w:r>
    </w:p>
    <w:p w14:paraId="303037CD" w14:textId="77777777" w:rsidR="00EC11EB" w:rsidRPr="00AB4EA7" w:rsidRDefault="00EC11EB" w:rsidP="00EC11EB">
      <w:pPr>
        <w:pStyle w:val="29"/>
        <w:tabs>
          <w:tab w:val="left" w:pos="3969"/>
        </w:tabs>
        <w:ind w:left="284" w:right="189"/>
        <w:jc w:val="center"/>
        <w:rPr>
          <w:b/>
          <w:sz w:val="16"/>
          <w:szCs w:val="16"/>
        </w:rPr>
      </w:pPr>
    </w:p>
    <w:p w14:paraId="44D99208" w14:textId="77777777" w:rsidR="00EC11EB" w:rsidRPr="00AB4EA7" w:rsidRDefault="00EC11EB" w:rsidP="00EC11EB">
      <w:pPr>
        <w:pStyle w:val="29"/>
        <w:tabs>
          <w:tab w:val="left" w:pos="3969"/>
        </w:tabs>
        <w:ind w:left="284" w:right="189"/>
        <w:jc w:val="center"/>
        <w:rPr>
          <w:b/>
          <w:sz w:val="16"/>
          <w:szCs w:val="16"/>
        </w:rPr>
      </w:pPr>
      <w:r>
        <w:rPr>
          <w:b/>
          <w:sz w:val="16"/>
          <w:szCs w:val="16"/>
        </w:rPr>
        <w:t>ПОСТАНОВЛЕНИЕ</w:t>
      </w:r>
    </w:p>
    <w:p w14:paraId="69C41F96" w14:textId="77777777" w:rsidR="00EC11EB" w:rsidRPr="00AB4EA7" w:rsidRDefault="00EC11EB" w:rsidP="00EC11EB">
      <w:pPr>
        <w:pStyle w:val="29"/>
        <w:tabs>
          <w:tab w:val="left" w:pos="3969"/>
        </w:tabs>
        <w:ind w:left="284" w:right="189"/>
        <w:jc w:val="center"/>
        <w:rPr>
          <w:b/>
          <w:sz w:val="16"/>
          <w:szCs w:val="16"/>
        </w:rPr>
      </w:pPr>
    </w:p>
    <w:p w14:paraId="23FC9FCD" w14:textId="41B178DD" w:rsidR="00EC11EB" w:rsidRDefault="00EC11EB" w:rsidP="00EC11EB">
      <w:pPr>
        <w:pStyle w:val="29"/>
        <w:ind w:left="284" w:right="189"/>
        <w:jc w:val="center"/>
        <w:rPr>
          <w:b/>
          <w:sz w:val="16"/>
          <w:szCs w:val="16"/>
        </w:rPr>
      </w:pPr>
      <w:r>
        <w:rPr>
          <w:b/>
          <w:sz w:val="16"/>
          <w:szCs w:val="16"/>
        </w:rPr>
        <w:t>10.01.</w:t>
      </w:r>
      <w:r w:rsidRPr="00AB4EA7">
        <w:rPr>
          <w:b/>
          <w:sz w:val="16"/>
          <w:szCs w:val="16"/>
        </w:rPr>
        <w:t>202</w:t>
      </w:r>
      <w:r>
        <w:rPr>
          <w:b/>
          <w:sz w:val="16"/>
          <w:szCs w:val="16"/>
        </w:rPr>
        <w:t>4</w:t>
      </w:r>
      <w:r w:rsidRPr="00AB4EA7">
        <w:rPr>
          <w:b/>
          <w:sz w:val="16"/>
          <w:szCs w:val="16"/>
        </w:rPr>
        <w:t xml:space="preserve">г.                                                                           № </w:t>
      </w:r>
      <w:r>
        <w:rPr>
          <w:b/>
          <w:sz w:val="16"/>
          <w:szCs w:val="16"/>
        </w:rPr>
        <w:t>1</w:t>
      </w:r>
      <w:r>
        <w:rPr>
          <w:b/>
          <w:sz w:val="16"/>
          <w:szCs w:val="16"/>
        </w:rPr>
        <w:t>3</w:t>
      </w:r>
    </w:p>
    <w:p w14:paraId="2D8B3AF0" w14:textId="77777777" w:rsidR="00EC11EB" w:rsidRDefault="00EC11EB" w:rsidP="00EC11EB">
      <w:pPr>
        <w:pStyle w:val="29"/>
        <w:ind w:left="284" w:right="189"/>
        <w:jc w:val="center"/>
        <w:rPr>
          <w:b/>
          <w:sz w:val="16"/>
          <w:szCs w:val="16"/>
        </w:rPr>
      </w:pPr>
    </w:p>
    <w:p w14:paraId="1DAB933C" w14:textId="21044F6F" w:rsidR="003926D4" w:rsidRPr="003926D4" w:rsidRDefault="003926D4" w:rsidP="00CD19F4">
      <w:pPr>
        <w:pStyle w:val="29"/>
        <w:tabs>
          <w:tab w:val="left" w:pos="4820"/>
        </w:tabs>
        <w:ind w:left="284" w:right="189"/>
        <w:jc w:val="center"/>
        <w:rPr>
          <w:bCs/>
          <w:sz w:val="16"/>
          <w:szCs w:val="16"/>
        </w:rPr>
      </w:pPr>
      <w:r w:rsidRPr="003926D4">
        <w:rPr>
          <w:bCs/>
          <w:sz w:val="16"/>
          <w:szCs w:val="16"/>
        </w:rPr>
        <w:t>Об утверждении Административного регламента</w:t>
      </w:r>
    </w:p>
    <w:p w14:paraId="5A3C2469" w14:textId="77777777" w:rsidR="003926D4" w:rsidRPr="003926D4" w:rsidRDefault="003926D4" w:rsidP="00CD19F4">
      <w:pPr>
        <w:pStyle w:val="29"/>
        <w:tabs>
          <w:tab w:val="left" w:pos="4820"/>
        </w:tabs>
        <w:ind w:left="284" w:right="189"/>
        <w:jc w:val="center"/>
        <w:rPr>
          <w:bCs/>
          <w:sz w:val="16"/>
          <w:szCs w:val="16"/>
        </w:rPr>
      </w:pPr>
      <w:r w:rsidRPr="003926D4">
        <w:rPr>
          <w:bCs/>
          <w:sz w:val="16"/>
          <w:szCs w:val="16"/>
        </w:rPr>
        <w:t>по предоставлению муниципальной услуги «Включение в реестр мест (площадок) накопления твёрдых коммунальных отходов»</w:t>
      </w:r>
    </w:p>
    <w:p w14:paraId="504DB226" w14:textId="77777777" w:rsidR="003926D4" w:rsidRPr="003926D4" w:rsidRDefault="003926D4" w:rsidP="003926D4">
      <w:pPr>
        <w:pStyle w:val="29"/>
        <w:tabs>
          <w:tab w:val="left" w:pos="4820"/>
        </w:tabs>
        <w:ind w:left="284" w:right="189"/>
        <w:jc w:val="both"/>
        <w:rPr>
          <w:bCs/>
          <w:sz w:val="16"/>
          <w:szCs w:val="16"/>
        </w:rPr>
      </w:pPr>
    </w:p>
    <w:p w14:paraId="4FB84C1F" w14:textId="77777777" w:rsidR="003926D4" w:rsidRPr="003926D4" w:rsidRDefault="003926D4" w:rsidP="00CD19F4">
      <w:pPr>
        <w:pStyle w:val="29"/>
        <w:tabs>
          <w:tab w:val="left" w:pos="4820"/>
        </w:tabs>
        <w:ind w:left="284" w:right="189" w:firstLine="425"/>
        <w:jc w:val="both"/>
        <w:rPr>
          <w:bCs/>
          <w:sz w:val="16"/>
          <w:szCs w:val="16"/>
        </w:rPr>
      </w:pPr>
      <w:r w:rsidRPr="003926D4">
        <w:rPr>
          <w:bCs/>
          <w:sz w:val="16"/>
          <w:szCs w:val="16"/>
        </w:rPr>
        <w:t xml:space="preserve">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Федеральным законом от 24 июня 1998 года № 89-ФЗ «Об отходах производства и потребления», Федеральным законом от 30 марта 1999 года № 52-ФЗ «О санитарно-эпидемиологическом благополучии населения», Постановлением Правительства Российской Федерации от 31 августа 2018 года № 1039 «Об утверждении правил обустройства мест (площадок) накопления твердых коммунальных отходов и ведения их реестра»,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6C4D25D0" w14:textId="77777777" w:rsidR="003926D4" w:rsidRPr="003926D4" w:rsidRDefault="003926D4" w:rsidP="003926D4">
      <w:pPr>
        <w:pStyle w:val="29"/>
        <w:tabs>
          <w:tab w:val="left" w:pos="4820"/>
        </w:tabs>
        <w:ind w:left="284" w:right="189"/>
        <w:jc w:val="both"/>
        <w:rPr>
          <w:bCs/>
          <w:sz w:val="16"/>
          <w:szCs w:val="16"/>
        </w:rPr>
      </w:pPr>
    </w:p>
    <w:p w14:paraId="66B0939F" w14:textId="77777777" w:rsidR="003926D4" w:rsidRDefault="003926D4" w:rsidP="00CD19F4">
      <w:pPr>
        <w:pStyle w:val="29"/>
        <w:tabs>
          <w:tab w:val="left" w:pos="4820"/>
        </w:tabs>
        <w:ind w:left="284" w:right="189"/>
        <w:jc w:val="center"/>
        <w:rPr>
          <w:bCs/>
          <w:sz w:val="16"/>
          <w:szCs w:val="16"/>
        </w:rPr>
      </w:pPr>
      <w:r w:rsidRPr="00CD19F4">
        <w:rPr>
          <w:b/>
          <w:sz w:val="16"/>
          <w:szCs w:val="16"/>
        </w:rPr>
        <w:t>ПОСТАНОВЛЯЕТ</w:t>
      </w:r>
      <w:r w:rsidRPr="003926D4">
        <w:rPr>
          <w:bCs/>
          <w:sz w:val="16"/>
          <w:szCs w:val="16"/>
        </w:rPr>
        <w:t>:</w:t>
      </w:r>
    </w:p>
    <w:p w14:paraId="76F6990B" w14:textId="77777777" w:rsidR="00CD19F4" w:rsidRPr="003926D4" w:rsidRDefault="00CD19F4" w:rsidP="00CD19F4">
      <w:pPr>
        <w:pStyle w:val="29"/>
        <w:tabs>
          <w:tab w:val="left" w:pos="4820"/>
        </w:tabs>
        <w:ind w:left="284" w:right="189"/>
        <w:jc w:val="center"/>
        <w:rPr>
          <w:bCs/>
          <w:sz w:val="16"/>
          <w:szCs w:val="16"/>
        </w:rPr>
      </w:pPr>
    </w:p>
    <w:p w14:paraId="1F1C2CBB" w14:textId="3902AC42" w:rsidR="003926D4" w:rsidRPr="003926D4" w:rsidRDefault="003926D4" w:rsidP="00CD19F4">
      <w:pPr>
        <w:pStyle w:val="29"/>
        <w:tabs>
          <w:tab w:val="left" w:pos="4820"/>
        </w:tabs>
        <w:ind w:left="284" w:right="189" w:firstLine="425"/>
        <w:jc w:val="both"/>
        <w:rPr>
          <w:bCs/>
          <w:sz w:val="16"/>
          <w:szCs w:val="16"/>
        </w:rPr>
      </w:pPr>
      <w:r w:rsidRPr="003926D4">
        <w:rPr>
          <w:bCs/>
          <w:sz w:val="16"/>
          <w:szCs w:val="16"/>
        </w:rPr>
        <w:t>1.</w:t>
      </w:r>
      <w:r w:rsidR="00CD19F4" w:rsidRPr="00CD19F4">
        <w:rPr>
          <w:bCs/>
          <w:sz w:val="16"/>
          <w:szCs w:val="16"/>
        </w:rPr>
        <w:t xml:space="preserve"> </w:t>
      </w:r>
      <w:r w:rsidRPr="003926D4">
        <w:rPr>
          <w:bCs/>
          <w:sz w:val="16"/>
          <w:szCs w:val="16"/>
        </w:rPr>
        <w:t>Утвердить прилагаемый Административный регламент по предоставлению муниципальной услуги «Включение в реестр мест (площадок) накопления твёрдых коммунальных отходов».</w:t>
      </w:r>
    </w:p>
    <w:p w14:paraId="16ECBFFA" w14:textId="77777777" w:rsidR="003926D4" w:rsidRPr="003926D4" w:rsidRDefault="003926D4" w:rsidP="00CD19F4">
      <w:pPr>
        <w:pStyle w:val="29"/>
        <w:tabs>
          <w:tab w:val="left" w:pos="4820"/>
        </w:tabs>
        <w:ind w:left="284" w:right="189" w:firstLine="425"/>
        <w:jc w:val="both"/>
        <w:rPr>
          <w:bCs/>
          <w:sz w:val="16"/>
          <w:szCs w:val="16"/>
        </w:rPr>
      </w:pPr>
      <w:r w:rsidRPr="003926D4">
        <w:rPr>
          <w:bCs/>
          <w:sz w:val="16"/>
          <w:szCs w:val="16"/>
        </w:rPr>
        <w:t xml:space="preserve">2. Признать утратившим силу постановление от 07.03.2023 № 92 «Об утверждении Административного регламента по предоставлению муниципальной услуги «Включение в реестр </w:t>
      </w:r>
      <w:r w:rsidRPr="003926D4">
        <w:rPr>
          <w:bCs/>
          <w:sz w:val="16"/>
          <w:szCs w:val="16"/>
        </w:rPr>
        <w:t>мест (площадок) накопления твёрдых коммунальных отходов».</w:t>
      </w:r>
    </w:p>
    <w:p w14:paraId="138D9C96" w14:textId="77777777" w:rsidR="003926D4" w:rsidRPr="003926D4" w:rsidRDefault="003926D4" w:rsidP="00CD19F4">
      <w:pPr>
        <w:pStyle w:val="29"/>
        <w:tabs>
          <w:tab w:val="left" w:pos="4820"/>
        </w:tabs>
        <w:ind w:left="284" w:right="189" w:firstLine="425"/>
        <w:jc w:val="both"/>
        <w:rPr>
          <w:bCs/>
          <w:sz w:val="16"/>
          <w:szCs w:val="16"/>
        </w:rPr>
      </w:pPr>
      <w:r w:rsidRPr="003926D4">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5160DD42" w14:textId="3ABCD3E6" w:rsidR="00EC11EB" w:rsidRDefault="003926D4" w:rsidP="00CD19F4">
      <w:pPr>
        <w:pStyle w:val="29"/>
        <w:tabs>
          <w:tab w:val="left" w:pos="4820"/>
        </w:tabs>
        <w:ind w:left="284" w:right="189" w:firstLine="425"/>
        <w:jc w:val="both"/>
        <w:rPr>
          <w:bCs/>
          <w:sz w:val="16"/>
          <w:szCs w:val="16"/>
        </w:rPr>
      </w:pPr>
      <w:r w:rsidRPr="003926D4">
        <w:rPr>
          <w:bCs/>
          <w:sz w:val="16"/>
          <w:szCs w:val="16"/>
        </w:rPr>
        <w:t>4.   Контроль за исполнением настоящего постановления возложить на главу администрации.</w:t>
      </w:r>
    </w:p>
    <w:p w14:paraId="74C84772" w14:textId="77777777" w:rsidR="003926D4" w:rsidRPr="003926D4" w:rsidRDefault="003926D4" w:rsidP="003926D4">
      <w:pPr>
        <w:pStyle w:val="29"/>
        <w:tabs>
          <w:tab w:val="left" w:pos="4820"/>
        </w:tabs>
        <w:ind w:left="284" w:right="189"/>
        <w:jc w:val="both"/>
        <w:rPr>
          <w:bCs/>
          <w:sz w:val="16"/>
          <w:szCs w:val="16"/>
        </w:rPr>
      </w:pPr>
    </w:p>
    <w:p w14:paraId="0C14FF2D" w14:textId="77777777" w:rsidR="00EC11EB" w:rsidRDefault="00EC11EB" w:rsidP="00EC11EB">
      <w:pPr>
        <w:pStyle w:val="29"/>
        <w:tabs>
          <w:tab w:val="left" w:pos="4820"/>
        </w:tabs>
        <w:ind w:left="284" w:right="189" w:firstLine="142"/>
        <w:jc w:val="both"/>
        <w:rPr>
          <w:bCs/>
          <w:sz w:val="16"/>
          <w:szCs w:val="16"/>
        </w:rPr>
      </w:pPr>
      <w:r>
        <w:rPr>
          <w:bCs/>
          <w:sz w:val="16"/>
          <w:szCs w:val="16"/>
        </w:rPr>
        <w:t>Глава администрации</w:t>
      </w:r>
    </w:p>
    <w:p w14:paraId="1C8E1ECB" w14:textId="77777777" w:rsidR="00EC11EB" w:rsidRDefault="00EC11EB" w:rsidP="00EC11EB">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13400320" w14:textId="77777777" w:rsidR="00EC11EB" w:rsidRDefault="00EC11EB" w:rsidP="00EC11EB">
      <w:pPr>
        <w:pStyle w:val="29"/>
        <w:tabs>
          <w:tab w:val="left" w:pos="4820"/>
        </w:tabs>
        <w:ind w:left="284" w:right="189" w:firstLine="142"/>
        <w:jc w:val="both"/>
        <w:rPr>
          <w:bCs/>
          <w:sz w:val="16"/>
          <w:szCs w:val="16"/>
        </w:rPr>
      </w:pPr>
    </w:p>
    <w:p w14:paraId="19C4B101" w14:textId="547763A9" w:rsidR="00EC11EB" w:rsidRDefault="00EC11EB" w:rsidP="00CD19F4">
      <w:pPr>
        <w:pStyle w:val="29"/>
        <w:tabs>
          <w:tab w:val="left" w:pos="709"/>
        </w:tabs>
        <w:ind w:left="284" w:right="189"/>
        <w:jc w:val="both"/>
        <w:rPr>
          <w:bCs/>
          <w:i/>
          <w:iCs/>
          <w:sz w:val="16"/>
          <w:szCs w:val="16"/>
        </w:rPr>
      </w:pPr>
      <w:r w:rsidRPr="00EA1FD4">
        <w:rPr>
          <w:bCs/>
          <w:i/>
          <w:iCs/>
          <w:sz w:val="16"/>
          <w:szCs w:val="16"/>
        </w:rPr>
        <w:t>* Приложения к постановлению администрации Елизаветинского сельского поселения №</w:t>
      </w:r>
      <w:r>
        <w:rPr>
          <w:bCs/>
          <w:i/>
          <w:iCs/>
          <w:sz w:val="16"/>
          <w:szCs w:val="16"/>
        </w:rPr>
        <w:t xml:space="preserve"> 1</w:t>
      </w:r>
      <w:r>
        <w:rPr>
          <w:bCs/>
          <w:i/>
          <w:iCs/>
          <w:sz w:val="16"/>
          <w:szCs w:val="16"/>
        </w:rPr>
        <w:t>3</w:t>
      </w:r>
      <w:r w:rsidRPr="00EA1FD4">
        <w:rPr>
          <w:bCs/>
          <w:i/>
          <w:iCs/>
          <w:sz w:val="16"/>
          <w:szCs w:val="16"/>
        </w:rPr>
        <w:t xml:space="preserve"> от </w:t>
      </w:r>
      <w:r>
        <w:rPr>
          <w:bCs/>
          <w:i/>
          <w:iCs/>
          <w:sz w:val="16"/>
          <w:szCs w:val="16"/>
        </w:rPr>
        <w:t>10.01</w:t>
      </w:r>
      <w:r w:rsidRPr="00EA1FD4">
        <w:rPr>
          <w:bCs/>
          <w:i/>
          <w:iCs/>
          <w:sz w:val="16"/>
          <w:szCs w:val="16"/>
        </w:rPr>
        <w:t>.202</w:t>
      </w:r>
      <w:r>
        <w:rPr>
          <w:bCs/>
          <w:i/>
          <w:iCs/>
          <w:sz w:val="16"/>
          <w:szCs w:val="16"/>
        </w:rPr>
        <w:t>4</w:t>
      </w:r>
      <w:r w:rsidRPr="00EA1FD4">
        <w:rPr>
          <w:bCs/>
          <w:i/>
          <w:iCs/>
          <w:sz w:val="16"/>
          <w:szCs w:val="16"/>
        </w:rPr>
        <w:t>г. «</w:t>
      </w:r>
      <w:r w:rsidR="00CD19F4" w:rsidRPr="00CD19F4">
        <w:rPr>
          <w:bCs/>
          <w:i/>
          <w:iCs/>
          <w:sz w:val="16"/>
          <w:szCs w:val="16"/>
        </w:rPr>
        <w:t>Об утверждении Административного регламента по предоставлению муниципальной услуги «Включение в реестр мест (площадок) накопления твёрдых коммунальных отходов»</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22" w:history="1">
        <w:r w:rsidR="00471300" w:rsidRPr="00CA1F9E">
          <w:rPr>
            <w:rStyle w:val="affd"/>
            <w:bCs/>
            <w:i/>
            <w:iCs/>
            <w:sz w:val="16"/>
            <w:szCs w:val="16"/>
          </w:rPr>
          <w:t>http://елизаветинское.рф/?p=22124</w:t>
        </w:r>
      </w:hyperlink>
      <w:r w:rsidR="00471300">
        <w:rPr>
          <w:bCs/>
          <w:i/>
          <w:iCs/>
          <w:sz w:val="16"/>
          <w:szCs w:val="16"/>
        </w:rPr>
        <w:t xml:space="preserve"> </w:t>
      </w:r>
    </w:p>
    <w:p w14:paraId="46E60352" w14:textId="77777777" w:rsidR="00EC11EB" w:rsidRDefault="00EC11EB" w:rsidP="00EC11EB">
      <w:pPr>
        <w:pStyle w:val="29"/>
        <w:tabs>
          <w:tab w:val="left" w:pos="709"/>
        </w:tabs>
        <w:ind w:left="426" w:right="189"/>
        <w:jc w:val="both"/>
        <w:rPr>
          <w:bCs/>
          <w:i/>
          <w:iCs/>
          <w:sz w:val="16"/>
          <w:szCs w:val="16"/>
        </w:rPr>
      </w:pPr>
    </w:p>
    <w:p w14:paraId="68B2085A" w14:textId="77777777" w:rsidR="00EC11EB" w:rsidRDefault="00EC11EB" w:rsidP="00EC11EB">
      <w:pPr>
        <w:pStyle w:val="29"/>
        <w:tabs>
          <w:tab w:val="left" w:pos="709"/>
        </w:tabs>
        <w:ind w:left="426" w:right="189"/>
        <w:jc w:val="both"/>
        <w:rPr>
          <w:bCs/>
          <w:i/>
          <w:iCs/>
          <w:sz w:val="16"/>
          <w:szCs w:val="16"/>
        </w:rPr>
      </w:pPr>
    </w:p>
    <w:p w14:paraId="63C19FAF" w14:textId="77777777" w:rsidR="00EC11EB" w:rsidRDefault="00EC11EB" w:rsidP="00EC11EB">
      <w:pPr>
        <w:pStyle w:val="29"/>
        <w:tabs>
          <w:tab w:val="left" w:pos="3969"/>
        </w:tabs>
        <w:ind w:left="284" w:right="47"/>
        <w:jc w:val="center"/>
        <w:rPr>
          <w:b/>
          <w:sz w:val="16"/>
          <w:szCs w:val="16"/>
        </w:rPr>
      </w:pPr>
      <w:r>
        <w:rPr>
          <w:b/>
          <w:noProof/>
          <w:sz w:val="16"/>
          <w:szCs w:val="16"/>
        </w:rPr>
        <w:drawing>
          <wp:inline distT="0" distB="0" distL="0" distR="0" wp14:anchorId="5A0D0EE2" wp14:editId="4200D92E">
            <wp:extent cx="228600" cy="284142"/>
            <wp:effectExtent l="0" t="0" r="0" b="1905"/>
            <wp:docPr id="7243456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1617F24A" w14:textId="77777777" w:rsidR="00EC11EB" w:rsidRDefault="00EC11EB" w:rsidP="00EC11EB">
      <w:pPr>
        <w:pStyle w:val="29"/>
        <w:tabs>
          <w:tab w:val="left" w:pos="3969"/>
        </w:tabs>
        <w:ind w:left="284" w:right="47"/>
        <w:jc w:val="center"/>
        <w:rPr>
          <w:b/>
          <w:sz w:val="16"/>
          <w:szCs w:val="16"/>
        </w:rPr>
      </w:pPr>
    </w:p>
    <w:p w14:paraId="2FB6C212" w14:textId="77777777" w:rsidR="00EC11EB" w:rsidRPr="00AB4EA7" w:rsidRDefault="00EC11EB" w:rsidP="00EC11EB">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1140076E"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6069C719"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5507F681"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ЛЕНИНГРАДСКОЙ ОБЛАСТИ</w:t>
      </w:r>
    </w:p>
    <w:p w14:paraId="2D888656" w14:textId="77777777" w:rsidR="00EC11EB" w:rsidRPr="00AB4EA7" w:rsidRDefault="00EC11EB" w:rsidP="00EC11EB">
      <w:pPr>
        <w:pStyle w:val="29"/>
        <w:tabs>
          <w:tab w:val="left" w:pos="3969"/>
        </w:tabs>
        <w:ind w:left="284" w:right="189"/>
        <w:jc w:val="center"/>
        <w:rPr>
          <w:b/>
          <w:sz w:val="16"/>
          <w:szCs w:val="16"/>
        </w:rPr>
      </w:pPr>
    </w:p>
    <w:p w14:paraId="6996520E" w14:textId="77777777" w:rsidR="00EC11EB" w:rsidRPr="00AB4EA7" w:rsidRDefault="00EC11EB" w:rsidP="00EC11EB">
      <w:pPr>
        <w:pStyle w:val="29"/>
        <w:tabs>
          <w:tab w:val="left" w:pos="3969"/>
        </w:tabs>
        <w:ind w:left="284" w:right="189"/>
        <w:jc w:val="center"/>
        <w:rPr>
          <w:b/>
          <w:sz w:val="16"/>
          <w:szCs w:val="16"/>
        </w:rPr>
      </w:pPr>
      <w:r>
        <w:rPr>
          <w:b/>
          <w:sz w:val="16"/>
          <w:szCs w:val="16"/>
        </w:rPr>
        <w:t>ПОСТАНОВЛЕНИЕ</w:t>
      </w:r>
    </w:p>
    <w:p w14:paraId="46D6C17F" w14:textId="77777777" w:rsidR="00EC11EB" w:rsidRPr="00AB4EA7" w:rsidRDefault="00EC11EB" w:rsidP="00EC11EB">
      <w:pPr>
        <w:pStyle w:val="29"/>
        <w:tabs>
          <w:tab w:val="left" w:pos="3969"/>
        </w:tabs>
        <w:ind w:left="284" w:right="189"/>
        <w:jc w:val="center"/>
        <w:rPr>
          <w:b/>
          <w:sz w:val="16"/>
          <w:szCs w:val="16"/>
        </w:rPr>
      </w:pPr>
    </w:p>
    <w:p w14:paraId="37C9F9E2" w14:textId="62E8127A" w:rsidR="00EC11EB" w:rsidRDefault="00EC11EB" w:rsidP="00EC11EB">
      <w:pPr>
        <w:pStyle w:val="29"/>
        <w:ind w:left="284" w:right="189"/>
        <w:jc w:val="center"/>
        <w:rPr>
          <w:b/>
          <w:sz w:val="16"/>
          <w:szCs w:val="16"/>
        </w:rPr>
      </w:pPr>
      <w:r>
        <w:rPr>
          <w:b/>
          <w:sz w:val="16"/>
          <w:szCs w:val="16"/>
        </w:rPr>
        <w:t>10.01.</w:t>
      </w:r>
      <w:r w:rsidRPr="00AB4EA7">
        <w:rPr>
          <w:b/>
          <w:sz w:val="16"/>
          <w:szCs w:val="16"/>
        </w:rPr>
        <w:t>202</w:t>
      </w:r>
      <w:r>
        <w:rPr>
          <w:b/>
          <w:sz w:val="16"/>
          <w:szCs w:val="16"/>
        </w:rPr>
        <w:t>4</w:t>
      </w:r>
      <w:r w:rsidRPr="00AB4EA7">
        <w:rPr>
          <w:b/>
          <w:sz w:val="16"/>
          <w:szCs w:val="16"/>
        </w:rPr>
        <w:t xml:space="preserve">г.                                                                           № </w:t>
      </w:r>
      <w:r>
        <w:rPr>
          <w:b/>
          <w:sz w:val="16"/>
          <w:szCs w:val="16"/>
        </w:rPr>
        <w:t>1</w:t>
      </w:r>
      <w:r>
        <w:rPr>
          <w:b/>
          <w:sz w:val="16"/>
          <w:szCs w:val="16"/>
        </w:rPr>
        <w:t>4</w:t>
      </w:r>
    </w:p>
    <w:p w14:paraId="056F0D61" w14:textId="77777777" w:rsidR="003926D4" w:rsidRPr="003926D4" w:rsidRDefault="003926D4" w:rsidP="003926D4">
      <w:pPr>
        <w:pStyle w:val="29"/>
        <w:tabs>
          <w:tab w:val="left" w:pos="4820"/>
        </w:tabs>
        <w:ind w:left="284" w:right="189" w:firstLine="425"/>
        <w:jc w:val="both"/>
        <w:rPr>
          <w:bCs/>
          <w:sz w:val="16"/>
          <w:szCs w:val="16"/>
        </w:rPr>
      </w:pPr>
    </w:p>
    <w:p w14:paraId="1061023B" w14:textId="033720F1" w:rsidR="003926D4" w:rsidRPr="003926D4" w:rsidRDefault="003926D4" w:rsidP="00CD19F4">
      <w:pPr>
        <w:pStyle w:val="29"/>
        <w:tabs>
          <w:tab w:val="left" w:pos="4820"/>
        </w:tabs>
        <w:ind w:left="284" w:right="189"/>
        <w:jc w:val="center"/>
        <w:rPr>
          <w:bCs/>
          <w:sz w:val="16"/>
          <w:szCs w:val="16"/>
        </w:rPr>
      </w:pPr>
      <w:r w:rsidRPr="003926D4">
        <w:rPr>
          <w:bCs/>
          <w:sz w:val="16"/>
          <w:szCs w:val="16"/>
        </w:rPr>
        <w:t>Об утверждении Административного регламента</w:t>
      </w:r>
    </w:p>
    <w:p w14:paraId="749F498D" w14:textId="74F76928" w:rsidR="003926D4" w:rsidRPr="003926D4" w:rsidRDefault="003926D4" w:rsidP="00CD19F4">
      <w:pPr>
        <w:pStyle w:val="29"/>
        <w:tabs>
          <w:tab w:val="left" w:pos="4820"/>
        </w:tabs>
        <w:ind w:left="284" w:right="189"/>
        <w:jc w:val="center"/>
        <w:rPr>
          <w:bCs/>
          <w:sz w:val="16"/>
          <w:szCs w:val="16"/>
        </w:rPr>
      </w:pPr>
      <w:r w:rsidRPr="003926D4">
        <w:rPr>
          <w:bCs/>
          <w:sz w:val="16"/>
          <w:szCs w:val="16"/>
        </w:rPr>
        <w:t>по предоставлению муниципальной услуги</w:t>
      </w:r>
    </w:p>
    <w:p w14:paraId="1DD5A84D" w14:textId="77777777" w:rsidR="003926D4" w:rsidRPr="003926D4" w:rsidRDefault="003926D4" w:rsidP="00CD19F4">
      <w:pPr>
        <w:pStyle w:val="29"/>
        <w:tabs>
          <w:tab w:val="left" w:pos="4820"/>
        </w:tabs>
        <w:ind w:left="284" w:right="189"/>
        <w:jc w:val="center"/>
        <w:rPr>
          <w:bCs/>
          <w:sz w:val="16"/>
          <w:szCs w:val="16"/>
        </w:rPr>
      </w:pPr>
      <w:r w:rsidRPr="003926D4">
        <w:rPr>
          <w:bCs/>
          <w:sz w:val="16"/>
          <w:szCs w:val="16"/>
        </w:rPr>
        <w:t>«Согласование создания места (площадки) накопления твёрдых коммунальных отходов»</w:t>
      </w:r>
    </w:p>
    <w:p w14:paraId="28A6520A" w14:textId="77777777" w:rsidR="003926D4" w:rsidRPr="003926D4" w:rsidRDefault="003926D4" w:rsidP="003926D4">
      <w:pPr>
        <w:pStyle w:val="29"/>
        <w:tabs>
          <w:tab w:val="left" w:pos="4820"/>
        </w:tabs>
        <w:ind w:left="284" w:right="189" w:firstLine="425"/>
        <w:jc w:val="both"/>
        <w:rPr>
          <w:bCs/>
          <w:sz w:val="16"/>
          <w:szCs w:val="16"/>
        </w:rPr>
      </w:pPr>
    </w:p>
    <w:p w14:paraId="0FA608BA" w14:textId="77777777" w:rsidR="003926D4" w:rsidRDefault="003926D4" w:rsidP="003926D4">
      <w:pPr>
        <w:pStyle w:val="29"/>
        <w:tabs>
          <w:tab w:val="left" w:pos="4820"/>
        </w:tabs>
        <w:ind w:left="284" w:right="189" w:firstLine="425"/>
        <w:jc w:val="both"/>
        <w:rPr>
          <w:bCs/>
          <w:sz w:val="16"/>
          <w:szCs w:val="16"/>
        </w:rPr>
      </w:pPr>
      <w:r w:rsidRPr="003926D4">
        <w:rPr>
          <w:bCs/>
          <w:sz w:val="16"/>
          <w:szCs w:val="16"/>
        </w:rPr>
        <w:t xml:space="preserve">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правительства Российской Федерации от 31.08.2018 № 1039 «Об утверждении правил благоустройства мест (площадок) накопления твердых коммунальных отходов и ведения из реестра», руководствуясь Уставом муниципального образования Елизаветинское сельское поселение Гатчинского муниципального </w:t>
      </w:r>
      <w:r w:rsidRPr="003926D4">
        <w:rPr>
          <w:bCs/>
          <w:sz w:val="16"/>
          <w:szCs w:val="16"/>
        </w:rPr>
        <w:lastRenderedPageBreak/>
        <w:t xml:space="preserve">района Ленинградской области, администрация Елизаветинского сельского поселения  </w:t>
      </w:r>
    </w:p>
    <w:p w14:paraId="6AD5CEF1" w14:textId="77777777" w:rsidR="00CD19F4" w:rsidRPr="003926D4" w:rsidRDefault="00CD19F4" w:rsidP="003926D4">
      <w:pPr>
        <w:pStyle w:val="29"/>
        <w:tabs>
          <w:tab w:val="left" w:pos="4820"/>
        </w:tabs>
        <w:ind w:left="284" w:right="189" w:firstLine="425"/>
        <w:jc w:val="both"/>
        <w:rPr>
          <w:bCs/>
          <w:sz w:val="16"/>
          <w:szCs w:val="16"/>
        </w:rPr>
      </w:pPr>
    </w:p>
    <w:p w14:paraId="6FA978CC" w14:textId="77777777" w:rsidR="003926D4" w:rsidRPr="003926D4" w:rsidRDefault="003926D4" w:rsidP="00CD19F4">
      <w:pPr>
        <w:pStyle w:val="29"/>
        <w:tabs>
          <w:tab w:val="left" w:pos="4820"/>
        </w:tabs>
        <w:ind w:left="284" w:right="189"/>
        <w:jc w:val="center"/>
        <w:rPr>
          <w:bCs/>
          <w:sz w:val="16"/>
          <w:szCs w:val="16"/>
        </w:rPr>
      </w:pPr>
      <w:r w:rsidRPr="00CD19F4">
        <w:rPr>
          <w:b/>
          <w:sz w:val="16"/>
          <w:szCs w:val="16"/>
        </w:rPr>
        <w:t>ПОСТАНОВЛЯЕТ</w:t>
      </w:r>
      <w:r w:rsidRPr="003926D4">
        <w:rPr>
          <w:bCs/>
          <w:sz w:val="16"/>
          <w:szCs w:val="16"/>
        </w:rPr>
        <w:t>:</w:t>
      </w:r>
    </w:p>
    <w:p w14:paraId="538C10E9" w14:textId="77777777" w:rsidR="003926D4" w:rsidRPr="003926D4" w:rsidRDefault="003926D4" w:rsidP="003926D4">
      <w:pPr>
        <w:pStyle w:val="29"/>
        <w:tabs>
          <w:tab w:val="left" w:pos="4820"/>
        </w:tabs>
        <w:ind w:left="284" w:right="189" w:firstLine="425"/>
        <w:jc w:val="both"/>
        <w:rPr>
          <w:bCs/>
          <w:sz w:val="16"/>
          <w:szCs w:val="16"/>
        </w:rPr>
      </w:pPr>
    </w:p>
    <w:p w14:paraId="3F719C93" w14:textId="117FCF9F" w:rsidR="003926D4" w:rsidRPr="003926D4" w:rsidRDefault="003926D4" w:rsidP="003926D4">
      <w:pPr>
        <w:pStyle w:val="29"/>
        <w:tabs>
          <w:tab w:val="left" w:pos="4820"/>
        </w:tabs>
        <w:ind w:left="284" w:right="189" w:firstLine="425"/>
        <w:jc w:val="both"/>
        <w:rPr>
          <w:bCs/>
          <w:sz w:val="16"/>
          <w:szCs w:val="16"/>
        </w:rPr>
      </w:pPr>
      <w:r w:rsidRPr="003926D4">
        <w:rPr>
          <w:bCs/>
          <w:sz w:val="16"/>
          <w:szCs w:val="16"/>
        </w:rPr>
        <w:t>1.</w:t>
      </w:r>
      <w:r w:rsidR="00CD19F4" w:rsidRPr="00CD19F4">
        <w:rPr>
          <w:bCs/>
          <w:sz w:val="16"/>
          <w:szCs w:val="16"/>
        </w:rPr>
        <w:t xml:space="preserve"> </w:t>
      </w:r>
      <w:r w:rsidRPr="003926D4">
        <w:rPr>
          <w:bCs/>
          <w:sz w:val="16"/>
          <w:szCs w:val="16"/>
        </w:rPr>
        <w:t>Утвердить прилагаемый Административный регламент по предоставлению муниципальной услуги «Согласование создания места (площадки) накопления твёрдых коммунальных отходов».</w:t>
      </w:r>
    </w:p>
    <w:p w14:paraId="04909CC1" w14:textId="77777777" w:rsidR="003926D4" w:rsidRPr="003926D4" w:rsidRDefault="003926D4" w:rsidP="003926D4">
      <w:pPr>
        <w:pStyle w:val="29"/>
        <w:tabs>
          <w:tab w:val="left" w:pos="4820"/>
        </w:tabs>
        <w:ind w:left="284" w:right="189" w:firstLine="425"/>
        <w:jc w:val="both"/>
        <w:rPr>
          <w:bCs/>
          <w:sz w:val="16"/>
          <w:szCs w:val="16"/>
        </w:rPr>
      </w:pPr>
      <w:r w:rsidRPr="003926D4">
        <w:rPr>
          <w:bCs/>
          <w:sz w:val="16"/>
          <w:szCs w:val="16"/>
        </w:rPr>
        <w:t>2.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30.08.2022 №366 «Об утверждении Административного регламента по предоставлению муниципальной услуги «Согласование создания места (площадки) накопления твёрдых коммунальных отходов», считать утратившим силу в полном объеме.</w:t>
      </w:r>
    </w:p>
    <w:p w14:paraId="3ADA5A6D" w14:textId="77777777" w:rsidR="003926D4" w:rsidRPr="003926D4" w:rsidRDefault="003926D4" w:rsidP="003926D4">
      <w:pPr>
        <w:pStyle w:val="29"/>
        <w:tabs>
          <w:tab w:val="left" w:pos="4820"/>
        </w:tabs>
        <w:ind w:left="284" w:right="189" w:firstLine="425"/>
        <w:jc w:val="both"/>
        <w:rPr>
          <w:bCs/>
          <w:sz w:val="16"/>
          <w:szCs w:val="16"/>
        </w:rPr>
      </w:pPr>
      <w:r w:rsidRPr="003926D4">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187E309A" w14:textId="65CBD7EB" w:rsidR="00EC11EB" w:rsidRDefault="003926D4" w:rsidP="003926D4">
      <w:pPr>
        <w:pStyle w:val="29"/>
        <w:tabs>
          <w:tab w:val="left" w:pos="4820"/>
        </w:tabs>
        <w:ind w:left="284" w:right="189" w:firstLine="425"/>
        <w:jc w:val="both"/>
        <w:rPr>
          <w:bCs/>
          <w:sz w:val="16"/>
          <w:szCs w:val="16"/>
        </w:rPr>
      </w:pPr>
      <w:r w:rsidRPr="003926D4">
        <w:rPr>
          <w:bCs/>
          <w:sz w:val="16"/>
          <w:szCs w:val="16"/>
        </w:rPr>
        <w:t>4.   Контроль за исполнением настоящего постановления возложить на главу администрации.</w:t>
      </w:r>
    </w:p>
    <w:p w14:paraId="75F9B5B2" w14:textId="77777777" w:rsidR="003926D4" w:rsidRPr="003926D4" w:rsidRDefault="003926D4" w:rsidP="003926D4">
      <w:pPr>
        <w:pStyle w:val="29"/>
        <w:tabs>
          <w:tab w:val="left" w:pos="4820"/>
        </w:tabs>
        <w:ind w:left="284" w:right="189" w:firstLine="425"/>
        <w:jc w:val="both"/>
        <w:rPr>
          <w:bCs/>
          <w:sz w:val="16"/>
          <w:szCs w:val="16"/>
        </w:rPr>
      </w:pPr>
    </w:p>
    <w:p w14:paraId="3C1B38B2" w14:textId="77777777" w:rsidR="00EC11EB" w:rsidRDefault="00EC11EB" w:rsidP="00EC11EB">
      <w:pPr>
        <w:pStyle w:val="29"/>
        <w:tabs>
          <w:tab w:val="left" w:pos="4820"/>
        </w:tabs>
        <w:ind w:left="284" w:right="189" w:firstLine="142"/>
        <w:jc w:val="both"/>
        <w:rPr>
          <w:bCs/>
          <w:sz w:val="16"/>
          <w:szCs w:val="16"/>
        </w:rPr>
      </w:pPr>
      <w:r>
        <w:rPr>
          <w:bCs/>
          <w:sz w:val="16"/>
          <w:szCs w:val="16"/>
        </w:rPr>
        <w:t>Глава администрации</w:t>
      </w:r>
    </w:p>
    <w:p w14:paraId="7B5AD9B4" w14:textId="77777777" w:rsidR="00EC11EB" w:rsidRDefault="00EC11EB" w:rsidP="00EC11EB">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675ED4CF" w14:textId="77777777" w:rsidR="00EC11EB" w:rsidRDefault="00EC11EB" w:rsidP="00EC11EB">
      <w:pPr>
        <w:pStyle w:val="29"/>
        <w:tabs>
          <w:tab w:val="left" w:pos="4820"/>
        </w:tabs>
        <w:ind w:left="284" w:right="189" w:firstLine="142"/>
        <w:jc w:val="both"/>
        <w:rPr>
          <w:bCs/>
          <w:sz w:val="16"/>
          <w:szCs w:val="16"/>
        </w:rPr>
      </w:pPr>
    </w:p>
    <w:p w14:paraId="3C17044F" w14:textId="3C333696" w:rsidR="00EC11EB" w:rsidRDefault="00EC11EB" w:rsidP="00CD19F4">
      <w:pPr>
        <w:pStyle w:val="29"/>
        <w:tabs>
          <w:tab w:val="left" w:pos="709"/>
        </w:tabs>
        <w:ind w:left="284" w:right="189"/>
        <w:jc w:val="both"/>
        <w:rPr>
          <w:bCs/>
          <w:i/>
          <w:iCs/>
          <w:sz w:val="16"/>
          <w:szCs w:val="16"/>
        </w:rPr>
      </w:pPr>
      <w:r w:rsidRPr="00EA1FD4">
        <w:rPr>
          <w:bCs/>
          <w:i/>
          <w:iCs/>
          <w:sz w:val="16"/>
          <w:szCs w:val="16"/>
        </w:rPr>
        <w:t>* Приложения к постановлению администрации Елизаветинского сельского поселения №</w:t>
      </w:r>
      <w:r>
        <w:rPr>
          <w:bCs/>
          <w:i/>
          <w:iCs/>
          <w:sz w:val="16"/>
          <w:szCs w:val="16"/>
        </w:rPr>
        <w:t xml:space="preserve"> 1</w:t>
      </w:r>
      <w:r>
        <w:rPr>
          <w:bCs/>
          <w:i/>
          <w:iCs/>
          <w:sz w:val="16"/>
          <w:szCs w:val="16"/>
        </w:rPr>
        <w:t>4</w:t>
      </w:r>
      <w:r w:rsidRPr="00EA1FD4">
        <w:rPr>
          <w:bCs/>
          <w:i/>
          <w:iCs/>
          <w:sz w:val="16"/>
          <w:szCs w:val="16"/>
        </w:rPr>
        <w:t xml:space="preserve"> от </w:t>
      </w:r>
      <w:r>
        <w:rPr>
          <w:bCs/>
          <w:i/>
          <w:iCs/>
          <w:sz w:val="16"/>
          <w:szCs w:val="16"/>
        </w:rPr>
        <w:t>10.01</w:t>
      </w:r>
      <w:r w:rsidRPr="00EA1FD4">
        <w:rPr>
          <w:bCs/>
          <w:i/>
          <w:iCs/>
          <w:sz w:val="16"/>
          <w:szCs w:val="16"/>
        </w:rPr>
        <w:t>.202</w:t>
      </w:r>
      <w:r>
        <w:rPr>
          <w:bCs/>
          <w:i/>
          <w:iCs/>
          <w:sz w:val="16"/>
          <w:szCs w:val="16"/>
        </w:rPr>
        <w:t>4</w:t>
      </w:r>
      <w:r w:rsidRPr="00EA1FD4">
        <w:rPr>
          <w:bCs/>
          <w:i/>
          <w:iCs/>
          <w:sz w:val="16"/>
          <w:szCs w:val="16"/>
        </w:rPr>
        <w:t>г. «</w:t>
      </w:r>
      <w:r w:rsidR="00CD19F4" w:rsidRPr="00CD19F4">
        <w:rPr>
          <w:bCs/>
          <w:i/>
          <w:iCs/>
          <w:sz w:val="16"/>
          <w:szCs w:val="16"/>
        </w:rPr>
        <w:t>Об утверждении Административного регламента</w:t>
      </w:r>
      <w:r w:rsidR="00CD19F4" w:rsidRPr="00CD19F4">
        <w:rPr>
          <w:bCs/>
          <w:i/>
          <w:iCs/>
          <w:sz w:val="16"/>
          <w:szCs w:val="16"/>
        </w:rPr>
        <w:t xml:space="preserve"> </w:t>
      </w:r>
      <w:r w:rsidR="00CD19F4" w:rsidRPr="00CD19F4">
        <w:rPr>
          <w:bCs/>
          <w:i/>
          <w:iCs/>
          <w:sz w:val="16"/>
          <w:szCs w:val="16"/>
        </w:rPr>
        <w:t>по предоставлению муниципальной услуги</w:t>
      </w:r>
      <w:r w:rsidR="00CD19F4" w:rsidRPr="00CD19F4">
        <w:rPr>
          <w:bCs/>
          <w:i/>
          <w:iCs/>
          <w:sz w:val="16"/>
          <w:szCs w:val="16"/>
        </w:rPr>
        <w:t xml:space="preserve"> </w:t>
      </w:r>
      <w:r w:rsidR="00CD19F4" w:rsidRPr="00CD19F4">
        <w:rPr>
          <w:bCs/>
          <w:i/>
          <w:iCs/>
          <w:sz w:val="16"/>
          <w:szCs w:val="16"/>
        </w:rPr>
        <w:t>«Согласование создания места (площадки) накопления твёрдых коммунальных отходов»</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23" w:history="1">
        <w:r w:rsidR="00471300" w:rsidRPr="00CA1F9E">
          <w:rPr>
            <w:rStyle w:val="affd"/>
            <w:bCs/>
            <w:i/>
            <w:iCs/>
            <w:sz w:val="16"/>
            <w:szCs w:val="16"/>
          </w:rPr>
          <w:t>http://елизаветинское.рф/?p=22125</w:t>
        </w:r>
      </w:hyperlink>
      <w:r w:rsidR="00471300">
        <w:rPr>
          <w:bCs/>
          <w:i/>
          <w:iCs/>
          <w:sz w:val="16"/>
          <w:szCs w:val="16"/>
        </w:rPr>
        <w:t xml:space="preserve"> </w:t>
      </w:r>
    </w:p>
    <w:p w14:paraId="2A345897" w14:textId="77777777" w:rsidR="00EC11EB" w:rsidRDefault="00EC11EB" w:rsidP="00EC11EB">
      <w:pPr>
        <w:pStyle w:val="29"/>
        <w:tabs>
          <w:tab w:val="left" w:pos="709"/>
        </w:tabs>
        <w:ind w:left="426" w:right="189"/>
        <w:jc w:val="both"/>
        <w:rPr>
          <w:bCs/>
          <w:i/>
          <w:iCs/>
          <w:sz w:val="16"/>
          <w:szCs w:val="16"/>
        </w:rPr>
      </w:pPr>
    </w:p>
    <w:p w14:paraId="26416180" w14:textId="77777777" w:rsidR="00EC11EB" w:rsidRDefault="00EC11EB" w:rsidP="00EC11EB">
      <w:pPr>
        <w:pStyle w:val="29"/>
        <w:tabs>
          <w:tab w:val="left" w:pos="709"/>
        </w:tabs>
        <w:ind w:left="426" w:right="189"/>
        <w:jc w:val="both"/>
        <w:rPr>
          <w:bCs/>
          <w:i/>
          <w:iCs/>
          <w:sz w:val="16"/>
          <w:szCs w:val="16"/>
        </w:rPr>
      </w:pPr>
    </w:p>
    <w:p w14:paraId="4F4AB6EC" w14:textId="77777777" w:rsidR="00EC11EB" w:rsidRDefault="00EC11EB" w:rsidP="00EC11EB">
      <w:pPr>
        <w:pStyle w:val="29"/>
        <w:tabs>
          <w:tab w:val="left" w:pos="3969"/>
        </w:tabs>
        <w:ind w:left="284" w:right="47"/>
        <w:jc w:val="center"/>
        <w:rPr>
          <w:b/>
          <w:sz w:val="16"/>
          <w:szCs w:val="16"/>
        </w:rPr>
      </w:pPr>
      <w:r>
        <w:rPr>
          <w:b/>
          <w:noProof/>
          <w:sz w:val="16"/>
          <w:szCs w:val="16"/>
        </w:rPr>
        <w:drawing>
          <wp:inline distT="0" distB="0" distL="0" distR="0" wp14:anchorId="3C6AF453" wp14:editId="6E2BF63B">
            <wp:extent cx="228600" cy="284142"/>
            <wp:effectExtent l="0" t="0" r="0" b="1905"/>
            <wp:docPr id="11599588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00585727" w14:textId="77777777" w:rsidR="00EC11EB" w:rsidRDefault="00EC11EB" w:rsidP="00EC11EB">
      <w:pPr>
        <w:pStyle w:val="29"/>
        <w:tabs>
          <w:tab w:val="left" w:pos="3969"/>
        </w:tabs>
        <w:ind w:left="284" w:right="47"/>
        <w:jc w:val="center"/>
        <w:rPr>
          <w:b/>
          <w:sz w:val="16"/>
          <w:szCs w:val="16"/>
        </w:rPr>
      </w:pPr>
    </w:p>
    <w:p w14:paraId="5814175B" w14:textId="77777777" w:rsidR="00EC11EB" w:rsidRPr="00AB4EA7" w:rsidRDefault="00EC11EB" w:rsidP="00EC11EB">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15D0F400"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0C2D621E"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4419E2A1"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ЛЕНИНГРАДСКОЙ ОБЛАСТИ</w:t>
      </w:r>
    </w:p>
    <w:p w14:paraId="30180A23" w14:textId="77777777" w:rsidR="00EC11EB" w:rsidRPr="00AB4EA7" w:rsidRDefault="00EC11EB" w:rsidP="00EC11EB">
      <w:pPr>
        <w:pStyle w:val="29"/>
        <w:tabs>
          <w:tab w:val="left" w:pos="3969"/>
        </w:tabs>
        <w:ind w:left="284" w:right="189"/>
        <w:jc w:val="center"/>
        <w:rPr>
          <w:b/>
          <w:sz w:val="16"/>
          <w:szCs w:val="16"/>
        </w:rPr>
      </w:pPr>
    </w:p>
    <w:p w14:paraId="2549BDC7" w14:textId="77777777" w:rsidR="00EC11EB" w:rsidRPr="00AB4EA7" w:rsidRDefault="00EC11EB" w:rsidP="00EC11EB">
      <w:pPr>
        <w:pStyle w:val="29"/>
        <w:tabs>
          <w:tab w:val="left" w:pos="3969"/>
        </w:tabs>
        <w:ind w:left="284" w:right="189"/>
        <w:jc w:val="center"/>
        <w:rPr>
          <w:b/>
          <w:sz w:val="16"/>
          <w:szCs w:val="16"/>
        </w:rPr>
      </w:pPr>
      <w:r>
        <w:rPr>
          <w:b/>
          <w:sz w:val="16"/>
          <w:szCs w:val="16"/>
        </w:rPr>
        <w:t>ПОСТАНОВЛЕНИЕ</w:t>
      </w:r>
    </w:p>
    <w:p w14:paraId="190245B3" w14:textId="77777777" w:rsidR="00EC11EB" w:rsidRPr="00AB4EA7" w:rsidRDefault="00EC11EB" w:rsidP="00EC11EB">
      <w:pPr>
        <w:pStyle w:val="29"/>
        <w:tabs>
          <w:tab w:val="left" w:pos="3969"/>
        </w:tabs>
        <w:ind w:left="284" w:right="189"/>
        <w:jc w:val="center"/>
        <w:rPr>
          <w:b/>
          <w:sz w:val="16"/>
          <w:szCs w:val="16"/>
        </w:rPr>
      </w:pPr>
    </w:p>
    <w:p w14:paraId="0738A5AB" w14:textId="03BE2F8F" w:rsidR="00EC11EB" w:rsidRDefault="00EC11EB" w:rsidP="00EC11EB">
      <w:pPr>
        <w:pStyle w:val="29"/>
        <w:ind w:left="284" w:right="189"/>
        <w:jc w:val="center"/>
        <w:rPr>
          <w:b/>
          <w:sz w:val="16"/>
          <w:szCs w:val="16"/>
        </w:rPr>
      </w:pPr>
      <w:r>
        <w:rPr>
          <w:b/>
          <w:sz w:val="16"/>
          <w:szCs w:val="16"/>
        </w:rPr>
        <w:t>10.01.</w:t>
      </w:r>
      <w:r w:rsidRPr="00AB4EA7">
        <w:rPr>
          <w:b/>
          <w:sz w:val="16"/>
          <w:szCs w:val="16"/>
        </w:rPr>
        <w:t>202</w:t>
      </w:r>
      <w:r>
        <w:rPr>
          <w:b/>
          <w:sz w:val="16"/>
          <w:szCs w:val="16"/>
        </w:rPr>
        <w:t>4</w:t>
      </w:r>
      <w:r w:rsidRPr="00AB4EA7">
        <w:rPr>
          <w:b/>
          <w:sz w:val="16"/>
          <w:szCs w:val="16"/>
        </w:rPr>
        <w:t xml:space="preserve">г.                                                                           № </w:t>
      </w:r>
      <w:r>
        <w:rPr>
          <w:b/>
          <w:sz w:val="16"/>
          <w:szCs w:val="16"/>
        </w:rPr>
        <w:t>1</w:t>
      </w:r>
      <w:r>
        <w:rPr>
          <w:b/>
          <w:sz w:val="16"/>
          <w:szCs w:val="16"/>
        </w:rPr>
        <w:t>5</w:t>
      </w:r>
    </w:p>
    <w:p w14:paraId="23384918" w14:textId="77777777" w:rsidR="00EC11EB" w:rsidRDefault="00EC11EB" w:rsidP="00EC11EB">
      <w:pPr>
        <w:pStyle w:val="29"/>
        <w:ind w:left="284" w:right="189"/>
        <w:jc w:val="center"/>
        <w:rPr>
          <w:b/>
          <w:sz w:val="16"/>
          <w:szCs w:val="16"/>
        </w:rPr>
      </w:pPr>
    </w:p>
    <w:p w14:paraId="7209E3AE" w14:textId="375A44B1" w:rsidR="003926D4" w:rsidRPr="003926D4" w:rsidRDefault="003926D4" w:rsidP="00703E0D">
      <w:pPr>
        <w:pStyle w:val="29"/>
        <w:tabs>
          <w:tab w:val="left" w:pos="4820"/>
        </w:tabs>
        <w:ind w:left="284" w:right="189"/>
        <w:jc w:val="center"/>
        <w:rPr>
          <w:bCs/>
          <w:sz w:val="16"/>
          <w:szCs w:val="16"/>
        </w:rPr>
      </w:pPr>
      <w:r w:rsidRPr="003926D4">
        <w:rPr>
          <w:bCs/>
          <w:sz w:val="16"/>
          <w:szCs w:val="16"/>
        </w:rPr>
        <w:t>Об утверждении Административного регламента</w:t>
      </w:r>
    </w:p>
    <w:p w14:paraId="007073B7" w14:textId="1D0A08D4" w:rsidR="003926D4" w:rsidRPr="003926D4" w:rsidRDefault="003926D4" w:rsidP="00703E0D">
      <w:pPr>
        <w:pStyle w:val="29"/>
        <w:tabs>
          <w:tab w:val="left" w:pos="4820"/>
        </w:tabs>
        <w:ind w:left="284" w:right="189"/>
        <w:jc w:val="center"/>
        <w:rPr>
          <w:bCs/>
          <w:sz w:val="16"/>
          <w:szCs w:val="16"/>
        </w:rPr>
      </w:pPr>
      <w:r w:rsidRPr="003926D4">
        <w:rPr>
          <w:bCs/>
          <w:sz w:val="16"/>
          <w:szCs w:val="16"/>
        </w:rPr>
        <w:t>по предоставлению муниципальной услуги</w:t>
      </w:r>
    </w:p>
    <w:p w14:paraId="7513DD5D" w14:textId="77777777" w:rsidR="003926D4" w:rsidRPr="003926D4" w:rsidRDefault="003926D4" w:rsidP="00703E0D">
      <w:pPr>
        <w:pStyle w:val="29"/>
        <w:tabs>
          <w:tab w:val="left" w:pos="4820"/>
        </w:tabs>
        <w:ind w:left="284" w:right="189"/>
        <w:jc w:val="center"/>
        <w:rPr>
          <w:bCs/>
          <w:sz w:val="16"/>
          <w:szCs w:val="16"/>
        </w:rPr>
      </w:pPr>
      <w:r w:rsidRPr="003926D4">
        <w:rPr>
          <w:bCs/>
          <w:sz w:val="16"/>
          <w:szCs w:val="16"/>
        </w:rPr>
        <w:t>«Предварительное согласование предоставления гражданину в собственность бесплатно земельного участка, находящегося в муниципальной собственности, на котором расположен гараж, возведенный до дня введения в действие Градостроительного кодекса Российской Федерации»</w:t>
      </w:r>
    </w:p>
    <w:p w14:paraId="1620273C" w14:textId="77777777" w:rsidR="003926D4" w:rsidRPr="003926D4" w:rsidRDefault="003926D4" w:rsidP="003926D4">
      <w:pPr>
        <w:pStyle w:val="29"/>
        <w:tabs>
          <w:tab w:val="left" w:pos="4820"/>
        </w:tabs>
        <w:ind w:left="284" w:right="189" w:firstLine="425"/>
        <w:jc w:val="both"/>
        <w:rPr>
          <w:bCs/>
          <w:sz w:val="16"/>
          <w:szCs w:val="16"/>
        </w:rPr>
      </w:pPr>
    </w:p>
    <w:p w14:paraId="6A8DDDC5" w14:textId="3078B939" w:rsidR="003926D4" w:rsidRPr="003926D4" w:rsidRDefault="003926D4" w:rsidP="003926D4">
      <w:pPr>
        <w:pStyle w:val="29"/>
        <w:tabs>
          <w:tab w:val="left" w:pos="4820"/>
        </w:tabs>
        <w:ind w:left="284" w:right="189" w:firstLine="425"/>
        <w:jc w:val="both"/>
        <w:rPr>
          <w:bCs/>
          <w:sz w:val="16"/>
          <w:szCs w:val="16"/>
        </w:rPr>
      </w:pPr>
      <w:r w:rsidRPr="003926D4">
        <w:rPr>
          <w:bCs/>
          <w:sz w:val="16"/>
          <w:szCs w:val="16"/>
        </w:rPr>
        <w:t xml:space="preserve">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Земельным кодексом Российской Федерации от 25.10.2001 № 136-ФЗ, Федеральным законом от 25.10.2001 № 137-ФЗ «О введении в действие Земельного кодекса Российской Федерации», Федеральным законом от 13.07.2015 № 218-ФЗ «О государственной регистрации недвижимости», Федеральным законом от 05.04.2021 № 79-ФЗ «О внесении изменений в отдельные законодательные акты Российской Федерации», Постановлением Правительства РФ от 09.04.2022 № 629 «Об особенностях регулирования земельных отношений в Российской Федерации в 2022 и 2023 годах»,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5F81B883" w14:textId="77777777" w:rsidR="003926D4" w:rsidRPr="003926D4" w:rsidRDefault="003926D4" w:rsidP="003926D4">
      <w:pPr>
        <w:pStyle w:val="29"/>
        <w:tabs>
          <w:tab w:val="left" w:pos="4820"/>
        </w:tabs>
        <w:ind w:left="284" w:right="189" w:firstLine="425"/>
        <w:jc w:val="both"/>
        <w:rPr>
          <w:bCs/>
          <w:sz w:val="16"/>
          <w:szCs w:val="16"/>
        </w:rPr>
      </w:pPr>
    </w:p>
    <w:p w14:paraId="0E9073A7" w14:textId="77777777" w:rsidR="003926D4" w:rsidRPr="00703E0D" w:rsidRDefault="003926D4" w:rsidP="00703E0D">
      <w:pPr>
        <w:pStyle w:val="29"/>
        <w:tabs>
          <w:tab w:val="left" w:pos="4820"/>
        </w:tabs>
        <w:ind w:left="284" w:right="189"/>
        <w:jc w:val="center"/>
        <w:rPr>
          <w:b/>
          <w:sz w:val="16"/>
          <w:szCs w:val="16"/>
        </w:rPr>
      </w:pPr>
      <w:r w:rsidRPr="00703E0D">
        <w:rPr>
          <w:b/>
          <w:sz w:val="16"/>
          <w:szCs w:val="16"/>
        </w:rPr>
        <w:t>ПОСТАНОВЛЯЕТ:</w:t>
      </w:r>
    </w:p>
    <w:p w14:paraId="56B17D06" w14:textId="77777777" w:rsidR="003926D4" w:rsidRPr="003926D4" w:rsidRDefault="003926D4" w:rsidP="003926D4">
      <w:pPr>
        <w:pStyle w:val="29"/>
        <w:tabs>
          <w:tab w:val="left" w:pos="4820"/>
        </w:tabs>
        <w:ind w:left="284" w:right="189" w:firstLine="425"/>
        <w:jc w:val="both"/>
        <w:rPr>
          <w:bCs/>
          <w:sz w:val="16"/>
          <w:szCs w:val="16"/>
        </w:rPr>
      </w:pPr>
    </w:p>
    <w:p w14:paraId="72162139" w14:textId="79E1C41F" w:rsidR="003926D4" w:rsidRPr="003926D4" w:rsidRDefault="003926D4" w:rsidP="003926D4">
      <w:pPr>
        <w:pStyle w:val="29"/>
        <w:tabs>
          <w:tab w:val="left" w:pos="4820"/>
        </w:tabs>
        <w:ind w:left="284" w:right="189" w:firstLine="425"/>
        <w:jc w:val="both"/>
        <w:rPr>
          <w:bCs/>
          <w:sz w:val="16"/>
          <w:szCs w:val="16"/>
        </w:rPr>
      </w:pPr>
      <w:r w:rsidRPr="003926D4">
        <w:rPr>
          <w:bCs/>
          <w:sz w:val="16"/>
          <w:szCs w:val="16"/>
        </w:rPr>
        <w:t>1.</w:t>
      </w:r>
      <w:r w:rsidR="00703E0D" w:rsidRPr="00703E0D">
        <w:rPr>
          <w:bCs/>
          <w:sz w:val="16"/>
          <w:szCs w:val="16"/>
        </w:rPr>
        <w:t xml:space="preserve"> </w:t>
      </w:r>
      <w:r w:rsidRPr="003926D4">
        <w:rPr>
          <w:bCs/>
          <w:sz w:val="16"/>
          <w:szCs w:val="16"/>
        </w:rPr>
        <w:t>Утвердить прилагаемый Административный регламент по предоставлению муниципальной услуги «Предварительное согласование предоставления гражданину в собственность бесплатно земельного участка, находящегося в муниципальной собственности, на котором расположен гараж, возведенный до дня введения в действие Градостроительного кодекса Российской Федерации».</w:t>
      </w:r>
    </w:p>
    <w:p w14:paraId="560583F0" w14:textId="2B94D50D" w:rsidR="003926D4" w:rsidRPr="003926D4" w:rsidRDefault="003926D4" w:rsidP="003926D4">
      <w:pPr>
        <w:pStyle w:val="29"/>
        <w:tabs>
          <w:tab w:val="left" w:pos="4820"/>
        </w:tabs>
        <w:ind w:left="284" w:right="189" w:firstLine="425"/>
        <w:jc w:val="both"/>
        <w:rPr>
          <w:bCs/>
          <w:sz w:val="16"/>
          <w:szCs w:val="16"/>
        </w:rPr>
      </w:pPr>
      <w:r w:rsidRPr="003926D4">
        <w:rPr>
          <w:bCs/>
          <w:sz w:val="16"/>
          <w:szCs w:val="16"/>
        </w:rPr>
        <w:t>2.</w:t>
      </w:r>
      <w:r w:rsidR="00703E0D" w:rsidRPr="00703E0D">
        <w:rPr>
          <w:bCs/>
          <w:sz w:val="16"/>
          <w:szCs w:val="16"/>
        </w:rPr>
        <w:t xml:space="preserve"> </w:t>
      </w:r>
      <w:r w:rsidRPr="003926D4">
        <w:rPr>
          <w:bCs/>
          <w:sz w:val="16"/>
          <w:szCs w:val="16"/>
        </w:rPr>
        <w:t>Признать утратившим силу постановление администрации от 14.04.2023 №185 «Об утверждении административного регламента предоставления муниципальной услуги «Предварительное согласование предоставления гражданину в собственность бесплатно земельного участка, находящегося в муниципальной собственности, на котором расположен гараж, возведенный до дня введения в действие Градостроительного кодекса Российской Федерации».</w:t>
      </w:r>
    </w:p>
    <w:p w14:paraId="2CA36E52" w14:textId="77777777" w:rsidR="003926D4" w:rsidRPr="003926D4" w:rsidRDefault="003926D4" w:rsidP="003926D4">
      <w:pPr>
        <w:pStyle w:val="29"/>
        <w:tabs>
          <w:tab w:val="left" w:pos="4820"/>
        </w:tabs>
        <w:ind w:left="284" w:right="189" w:firstLine="425"/>
        <w:jc w:val="both"/>
        <w:rPr>
          <w:bCs/>
          <w:sz w:val="16"/>
          <w:szCs w:val="16"/>
        </w:rPr>
      </w:pPr>
      <w:r w:rsidRPr="003926D4">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4158EB7F" w14:textId="14CC1B5B" w:rsidR="00EC11EB" w:rsidRDefault="003926D4" w:rsidP="003926D4">
      <w:pPr>
        <w:pStyle w:val="29"/>
        <w:tabs>
          <w:tab w:val="left" w:pos="4820"/>
        </w:tabs>
        <w:ind w:left="284" w:right="189" w:firstLine="425"/>
        <w:jc w:val="both"/>
        <w:rPr>
          <w:bCs/>
          <w:sz w:val="16"/>
          <w:szCs w:val="16"/>
        </w:rPr>
      </w:pPr>
      <w:r w:rsidRPr="003926D4">
        <w:rPr>
          <w:bCs/>
          <w:sz w:val="16"/>
          <w:szCs w:val="16"/>
        </w:rPr>
        <w:t>4. Контроль за исполнением настоящего постановления возложить на главу администрации.</w:t>
      </w:r>
    </w:p>
    <w:p w14:paraId="05730CC6" w14:textId="77777777" w:rsidR="003926D4" w:rsidRPr="003926D4" w:rsidRDefault="003926D4" w:rsidP="003926D4">
      <w:pPr>
        <w:pStyle w:val="29"/>
        <w:tabs>
          <w:tab w:val="left" w:pos="4820"/>
        </w:tabs>
        <w:ind w:left="284" w:right="189" w:firstLine="425"/>
        <w:jc w:val="both"/>
        <w:rPr>
          <w:bCs/>
          <w:sz w:val="16"/>
          <w:szCs w:val="16"/>
        </w:rPr>
      </w:pPr>
    </w:p>
    <w:p w14:paraId="0B4F2F72" w14:textId="77777777" w:rsidR="00EC11EB" w:rsidRDefault="00EC11EB" w:rsidP="00EC11EB">
      <w:pPr>
        <w:pStyle w:val="29"/>
        <w:tabs>
          <w:tab w:val="left" w:pos="4820"/>
        </w:tabs>
        <w:ind w:left="284" w:right="189" w:firstLine="142"/>
        <w:jc w:val="both"/>
        <w:rPr>
          <w:bCs/>
          <w:sz w:val="16"/>
          <w:szCs w:val="16"/>
        </w:rPr>
      </w:pPr>
      <w:r>
        <w:rPr>
          <w:bCs/>
          <w:sz w:val="16"/>
          <w:szCs w:val="16"/>
        </w:rPr>
        <w:t>Глава администрации</w:t>
      </w:r>
    </w:p>
    <w:p w14:paraId="77DBE6C0" w14:textId="77777777" w:rsidR="00EC11EB" w:rsidRDefault="00EC11EB" w:rsidP="00EC11EB">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4A3058BF" w14:textId="77777777" w:rsidR="00EC11EB" w:rsidRDefault="00EC11EB" w:rsidP="00EC11EB">
      <w:pPr>
        <w:pStyle w:val="29"/>
        <w:tabs>
          <w:tab w:val="left" w:pos="4820"/>
        </w:tabs>
        <w:ind w:left="284" w:right="189" w:firstLine="142"/>
        <w:jc w:val="both"/>
        <w:rPr>
          <w:bCs/>
          <w:sz w:val="16"/>
          <w:szCs w:val="16"/>
        </w:rPr>
      </w:pPr>
    </w:p>
    <w:p w14:paraId="3BC9811C" w14:textId="63A9EE17" w:rsidR="00EC11EB" w:rsidRDefault="00EC11EB" w:rsidP="00703E0D">
      <w:pPr>
        <w:pStyle w:val="29"/>
        <w:tabs>
          <w:tab w:val="left" w:pos="709"/>
        </w:tabs>
        <w:ind w:left="284" w:right="189"/>
        <w:jc w:val="both"/>
        <w:rPr>
          <w:bCs/>
          <w:i/>
          <w:iCs/>
          <w:sz w:val="16"/>
          <w:szCs w:val="16"/>
        </w:rPr>
      </w:pPr>
      <w:r w:rsidRPr="00EA1FD4">
        <w:rPr>
          <w:bCs/>
          <w:i/>
          <w:iCs/>
          <w:sz w:val="16"/>
          <w:szCs w:val="16"/>
        </w:rPr>
        <w:t>* Приложения к постановлению администрации Елизаветинского сельского поселения №</w:t>
      </w:r>
      <w:r>
        <w:rPr>
          <w:bCs/>
          <w:i/>
          <w:iCs/>
          <w:sz w:val="16"/>
          <w:szCs w:val="16"/>
        </w:rPr>
        <w:t xml:space="preserve"> 1</w:t>
      </w:r>
      <w:r>
        <w:rPr>
          <w:bCs/>
          <w:i/>
          <w:iCs/>
          <w:sz w:val="16"/>
          <w:szCs w:val="16"/>
        </w:rPr>
        <w:t>5</w:t>
      </w:r>
      <w:r w:rsidRPr="00EA1FD4">
        <w:rPr>
          <w:bCs/>
          <w:i/>
          <w:iCs/>
          <w:sz w:val="16"/>
          <w:szCs w:val="16"/>
        </w:rPr>
        <w:t xml:space="preserve"> от </w:t>
      </w:r>
      <w:r>
        <w:rPr>
          <w:bCs/>
          <w:i/>
          <w:iCs/>
          <w:sz w:val="16"/>
          <w:szCs w:val="16"/>
        </w:rPr>
        <w:t>10.01</w:t>
      </w:r>
      <w:r w:rsidRPr="00EA1FD4">
        <w:rPr>
          <w:bCs/>
          <w:i/>
          <w:iCs/>
          <w:sz w:val="16"/>
          <w:szCs w:val="16"/>
        </w:rPr>
        <w:t>.202</w:t>
      </w:r>
      <w:r>
        <w:rPr>
          <w:bCs/>
          <w:i/>
          <w:iCs/>
          <w:sz w:val="16"/>
          <w:szCs w:val="16"/>
        </w:rPr>
        <w:t>4</w:t>
      </w:r>
      <w:r w:rsidRPr="00EA1FD4">
        <w:rPr>
          <w:bCs/>
          <w:i/>
          <w:iCs/>
          <w:sz w:val="16"/>
          <w:szCs w:val="16"/>
        </w:rPr>
        <w:t>г. «</w:t>
      </w:r>
      <w:r w:rsidR="00703E0D" w:rsidRPr="00703E0D">
        <w:rPr>
          <w:bCs/>
          <w:i/>
          <w:iCs/>
          <w:sz w:val="16"/>
          <w:szCs w:val="16"/>
        </w:rPr>
        <w:t>Об утверждении Административного регламента</w:t>
      </w:r>
      <w:r w:rsidR="00703E0D" w:rsidRPr="00703E0D">
        <w:rPr>
          <w:bCs/>
          <w:i/>
          <w:iCs/>
          <w:sz w:val="16"/>
          <w:szCs w:val="16"/>
        </w:rPr>
        <w:t xml:space="preserve"> </w:t>
      </w:r>
      <w:r w:rsidR="00703E0D" w:rsidRPr="00703E0D">
        <w:rPr>
          <w:bCs/>
          <w:i/>
          <w:iCs/>
          <w:sz w:val="16"/>
          <w:szCs w:val="16"/>
        </w:rPr>
        <w:t>по предоставлению муниципальной услуги</w:t>
      </w:r>
      <w:r w:rsidR="00703E0D" w:rsidRPr="00703E0D">
        <w:rPr>
          <w:bCs/>
          <w:i/>
          <w:iCs/>
          <w:sz w:val="16"/>
          <w:szCs w:val="16"/>
        </w:rPr>
        <w:t xml:space="preserve"> </w:t>
      </w:r>
      <w:r w:rsidR="00703E0D" w:rsidRPr="00703E0D">
        <w:rPr>
          <w:bCs/>
          <w:i/>
          <w:iCs/>
          <w:sz w:val="16"/>
          <w:szCs w:val="16"/>
        </w:rPr>
        <w:t>«Предварительное согласование предоставления гражданину в собственность бесплатно земельного участка, находящегося в муниципальной собственности, на котором расположен гараж, возведенный до дня введения в действие Градостроительного кодекса Российской Федерации»</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24" w:history="1">
        <w:r w:rsidR="00471300" w:rsidRPr="00CA1F9E">
          <w:rPr>
            <w:rStyle w:val="affd"/>
            <w:bCs/>
            <w:i/>
            <w:iCs/>
            <w:sz w:val="16"/>
            <w:szCs w:val="16"/>
          </w:rPr>
          <w:t>http://елизаветинское.рф/?p=22126</w:t>
        </w:r>
      </w:hyperlink>
      <w:r w:rsidR="00471300">
        <w:rPr>
          <w:bCs/>
          <w:i/>
          <w:iCs/>
          <w:sz w:val="16"/>
          <w:szCs w:val="16"/>
        </w:rPr>
        <w:t xml:space="preserve"> </w:t>
      </w:r>
    </w:p>
    <w:p w14:paraId="10FAF916" w14:textId="77777777" w:rsidR="00EC11EB" w:rsidRDefault="00EC11EB" w:rsidP="00EC11EB">
      <w:pPr>
        <w:pStyle w:val="29"/>
        <w:tabs>
          <w:tab w:val="left" w:pos="709"/>
        </w:tabs>
        <w:ind w:left="426" w:right="189"/>
        <w:jc w:val="both"/>
        <w:rPr>
          <w:bCs/>
          <w:i/>
          <w:iCs/>
          <w:sz w:val="16"/>
          <w:szCs w:val="16"/>
        </w:rPr>
      </w:pPr>
    </w:p>
    <w:p w14:paraId="380C55D9" w14:textId="77777777" w:rsidR="00EC11EB" w:rsidRDefault="00EC11EB" w:rsidP="00EC11EB">
      <w:pPr>
        <w:pStyle w:val="29"/>
        <w:tabs>
          <w:tab w:val="left" w:pos="709"/>
        </w:tabs>
        <w:ind w:left="426" w:right="189"/>
        <w:jc w:val="both"/>
        <w:rPr>
          <w:bCs/>
          <w:i/>
          <w:iCs/>
          <w:sz w:val="16"/>
          <w:szCs w:val="16"/>
        </w:rPr>
      </w:pPr>
    </w:p>
    <w:p w14:paraId="559406E5" w14:textId="77777777" w:rsidR="00EC11EB" w:rsidRDefault="00EC11EB" w:rsidP="00EC11EB">
      <w:pPr>
        <w:pStyle w:val="29"/>
        <w:tabs>
          <w:tab w:val="left" w:pos="3969"/>
        </w:tabs>
        <w:ind w:left="284" w:right="47"/>
        <w:jc w:val="center"/>
        <w:rPr>
          <w:b/>
          <w:sz w:val="16"/>
          <w:szCs w:val="16"/>
        </w:rPr>
      </w:pPr>
      <w:r>
        <w:rPr>
          <w:b/>
          <w:noProof/>
          <w:sz w:val="16"/>
          <w:szCs w:val="16"/>
        </w:rPr>
        <w:drawing>
          <wp:inline distT="0" distB="0" distL="0" distR="0" wp14:anchorId="57D8C47F" wp14:editId="31F7177A">
            <wp:extent cx="228600" cy="284142"/>
            <wp:effectExtent l="0" t="0" r="0" b="1905"/>
            <wp:docPr id="13051275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2AD95044" w14:textId="77777777" w:rsidR="00EC11EB" w:rsidRDefault="00EC11EB" w:rsidP="00EC11EB">
      <w:pPr>
        <w:pStyle w:val="29"/>
        <w:tabs>
          <w:tab w:val="left" w:pos="3969"/>
        </w:tabs>
        <w:ind w:left="284" w:right="47"/>
        <w:jc w:val="center"/>
        <w:rPr>
          <w:b/>
          <w:sz w:val="16"/>
          <w:szCs w:val="16"/>
        </w:rPr>
      </w:pPr>
    </w:p>
    <w:p w14:paraId="6DE908B5" w14:textId="77777777" w:rsidR="00EC11EB" w:rsidRPr="00AB4EA7" w:rsidRDefault="00EC11EB" w:rsidP="00EC11EB">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1FFFF6F3"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39B19109"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6C15C80E"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ЛЕНИНГРАДСКОЙ ОБЛАСТИ</w:t>
      </w:r>
    </w:p>
    <w:p w14:paraId="1AA8AD5C" w14:textId="77777777" w:rsidR="00EC11EB" w:rsidRPr="00AB4EA7" w:rsidRDefault="00EC11EB" w:rsidP="00EC11EB">
      <w:pPr>
        <w:pStyle w:val="29"/>
        <w:tabs>
          <w:tab w:val="left" w:pos="3969"/>
        </w:tabs>
        <w:ind w:left="284" w:right="189"/>
        <w:jc w:val="center"/>
        <w:rPr>
          <w:b/>
          <w:sz w:val="16"/>
          <w:szCs w:val="16"/>
        </w:rPr>
      </w:pPr>
    </w:p>
    <w:p w14:paraId="540F6808" w14:textId="77777777" w:rsidR="00EC11EB" w:rsidRPr="00AB4EA7" w:rsidRDefault="00EC11EB" w:rsidP="00EC11EB">
      <w:pPr>
        <w:pStyle w:val="29"/>
        <w:tabs>
          <w:tab w:val="left" w:pos="3969"/>
        </w:tabs>
        <w:ind w:left="284" w:right="189"/>
        <w:jc w:val="center"/>
        <w:rPr>
          <w:b/>
          <w:sz w:val="16"/>
          <w:szCs w:val="16"/>
        </w:rPr>
      </w:pPr>
      <w:r>
        <w:rPr>
          <w:b/>
          <w:sz w:val="16"/>
          <w:szCs w:val="16"/>
        </w:rPr>
        <w:t>ПОСТАНОВЛЕНИЕ</w:t>
      </w:r>
    </w:p>
    <w:p w14:paraId="6E16CAED" w14:textId="77777777" w:rsidR="00EC11EB" w:rsidRPr="00AB4EA7" w:rsidRDefault="00EC11EB" w:rsidP="00EC11EB">
      <w:pPr>
        <w:pStyle w:val="29"/>
        <w:tabs>
          <w:tab w:val="left" w:pos="3969"/>
        </w:tabs>
        <w:ind w:left="284" w:right="189"/>
        <w:jc w:val="center"/>
        <w:rPr>
          <w:b/>
          <w:sz w:val="16"/>
          <w:szCs w:val="16"/>
        </w:rPr>
      </w:pPr>
    </w:p>
    <w:p w14:paraId="7B73E5FF" w14:textId="37892188" w:rsidR="00EC11EB" w:rsidRDefault="00EC11EB" w:rsidP="00EC11EB">
      <w:pPr>
        <w:pStyle w:val="29"/>
        <w:ind w:left="284" w:right="189"/>
        <w:jc w:val="center"/>
        <w:rPr>
          <w:b/>
          <w:sz w:val="16"/>
          <w:szCs w:val="16"/>
        </w:rPr>
      </w:pPr>
      <w:r>
        <w:rPr>
          <w:b/>
          <w:sz w:val="16"/>
          <w:szCs w:val="16"/>
        </w:rPr>
        <w:t>10.01.</w:t>
      </w:r>
      <w:r w:rsidRPr="00AB4EA7">
        <w:rPr>
          <w:b/>
          <w:sz w:val="16"/>
          <w:szCs w:val="16"/>
        </w:rPr>
        <w:t>202</w:t>
      </w:r>
      <w:r>
        <w:rPr>
          <w:b/>
          <w:sz w:val="16"/>
          <w:szCs w:val="16"/>
        </w:rPr>
        <w:t>4</w:t>
      </w:r>
      <w:r w:rsidRPr="00AB4EA7">
        <w:rPr>
          <w:b/>
          <w:sz w:val="16"/>
          <w:szCs w:val="16"/>
        </w:rPr>
        <w:t xml:space="preserve">г.                                                                           № </w:t>
      </w:r>
      <w:r>
        <w:rPr>
          <w:b/>
          <w:sz w:val="16"/>
          <w:szCs w:val="16"/>
        </w:rPr>
        <w:t>1</w:t>
      </w:r>
      <w:r>
        <w:rPr>
          <w:b/>
          <w:sz w:val="16"/>
          <w:szCs w:val="16"/>
        </w:rPr>
        <w:t>6</w:t>
      </w:r>
    </w:p>
    <w:p w14:paraId="284B6A3D" w14:textId="77777777" w:rsidR="00EC11EB" w:rsidRDefault="00EC11EB" w:rsidP="00EC11EB">
      <w:pPr>
        <w:pStyle w:val="29"/>
        <w:ind w:left="284" w:right="189"/>
        <w:jc w:val="center"/>
        <w:rPr>
          <w:b/>
          <w:sz w:val="16"/>
          <w:szCs w:val="16"/>
        </w:rPr>
      </w:pPr>
    </w:p>
    <w:p w14:paraId="6F802890" w14:textId="1FFD14AD" w:rsidR="003926D4" w:rsidRPr="003926D4" w:rsidRDefault="003926D4" w:rsidP="00703E0D">
      <w:pPr>
        <w:pStyle w:val="29"/>
        <w:tabs>
          <w:tab w:val="left" w:pos="4820"/>
        </w:tabs>
        <w:ind w:left="284" w:right="189"/>
        <w:jc w:val="center"/>
        <w:rPr>
          <w:bCs/>
          <w:sz w:val="16"/>
          <w:szCs w:val="16"/>
        </w:rPr>
      </w:pPr>
      <w:r w:rsidRPr="003926D4">
        <w:rPr>
          <w:bCs/>
          <w:sz w:val="16"/>
          <w:szCs w:val="16"/>
        </w:rPr>
        <w:t>Об утверждении Административного регламента</w:t>
      </w:r>
    </w:p>
    <w:p w14:paraId="22A106B6" w14:textId="4B0F0644" w:rsidR="003926D4" w:rsidRPr="003926D4" w:rsidRDefault="003926D4" w:rsidP="00703E0D">
      <w:pPr>
        <w:pStyle w:val="29"/>
        <w:tabs>
          <w:tab w:val="left" w:pos="4820"/>
        </w:tabs>
        <w:ind w:left="284" w:right="189"/>
        <w:jc w:val="center"/>
        <w:rPr>
          <w:bCs/>
          <w:sz w:val="16"/>
          <w:szCs w:val="16"/>
        </w:rPr>
      </w:pPr>
      <w:r w:rsidRPr="003926D4">
        <w:rPr>
          <w:bCs/>
          <w:sz w:val="16"/>
          <w:szCs w:val="16"/>
        </w:rPr>
        <w:t>по предоставлению муниципальной услуги</w:t>
      </w:r>
    </w:p>
    <w:p w14:paraId="168B4B43" w14:textId="77777777" w:rsidR="003926D4" w:rsidRPr="003926D4" w:rsidRDefault="003926D4" w:rsidP="00703E0D">
      <w:pPr>
        <w:pStyle w:val="29"/>
        <w:tabs>
          <w:tab w:val="left" w:pos="4820"/>
        </w:tabs>
        <w:ind w:left="284" w:right="189"/>
        <w:jc w:val="center"/>
        <w:rPr>
          <w:bCs/>
          <w:sz w:val="16"/>
          <w:szCs w:val="16"/>
        </w:rPr>
      </w:pPr>
      <w:r w:rsidRPr="003926D4">
        <w:rPr>
          <w:bCs/>
          <w:sz w:val="16"/>
          <w:szCs w:val="16"/>
        </w:rPr>
        <w:t>«Принятие решения об использовании земель или земельных участков, находящихся в муниципальной собственности,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p>
    <w:p w14:paraId="78D30654" w14:textId="77777777" w:rsidR="003926D4" w:rsidRPr="003926D4" w:rsidRDefault="003926D4" w:rsidP="003926D4">
      <w:pPr>
        <w:pStyle w:val="29"/>
        <w:tabs>
          <w:tab w:val="left" w:pos="4820"/>
        </w:tabs>
        <w:ind w:left="284" w:right="189" w:firstLine="425"/>
        <w:jc w:val="both"/>
        <w:rPr>
          <w:bCs/>
          <w:sz w:val="16"/>
          <w:szCs w:val="16"/>
        </w:rPr>
      </w:pPr>
    </w:p>
    <w:p w14:paraId="52A6BF2C" w14:textId="698F3619" w:rsidR="003926D4" w:rsidRPr="003926D4" w:rsidRDefault="003926D4" w:rsidP="003926D4">
      <w:pPr>
        <w:pStyle w:val="29"/>
        <w:tabs>
          <w:tab w:val="left" w:pos="4820"/>
        </w:tabs>
        <w:ind w:left="284" w:right="189" w:firstLine="425"/>
        <w:jc w:val="both"/>
        <w:rPr>
          <w:bCs/>
          <w:sz w:val="16"/>
          <w:szCs w:val="16"/>
        </w:rPr>
      </w:pPr>
      <w:r w:rsidRPr="003926D4">
        <w:rPr>
          <w:bCs/>
          <w:sz w:val="16"/>
          <w:szCs w:val="16"/>
        </w:rPr>
        <w:t xml:space="preserve">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Земельным кодексом Российской Федерации от 25.10.2001 № 136-ФЗ, Федеральным законом от 25 октября 2001 года № 137-ФЗ «О введении в действие Земельного кодекса Российской Федерации», Федеральным законом от 13.07.2015 № 218-ФЗ «О государственной регистрации недвижимости», Федеральным законом от 05.04.2021 № 79-ФЗ «О </w:t>
      </w:r>
      <w:r w:rsidRPr="003926D4">
        <w:rPr>
          <w:bCs/>
          <w:sz w:val="16"/>
          <w:szCs w:val="16"/>
        </w:rPr>
        <w:lastRenderedPageBreak/>
        <w:t xml:space="preserve">внесении изменений в отдельные законодательные акты Российской Федерации», Постановлением Правительства Ленинградской области от 14.09.2021 № 594 «Об утверждении Порядка определения платы за использование земельных участков, находящихся в собственности Ленинградской области, земель или земельных участков, государственная собственность на которые не разграничена, для возведения гражданами гаражей, являющихся некапитальными сооружениями» (далее – Постановление № 594), Постановлением Правительства Ленинградской области от 03.12.2021 № 777 «Об утверждении Порядка утверждения органами местного самоуправления муниципальных образований Ленинградской области схем размещения гражданами гаражей, являющихся некапитальными сооружениями, стоянок технических или других средств передвижения инвалидов вблизи их места жительства на территории Ленинградской области»,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6200E229" w14:textId="77777777" w:rsidR="003926D4" w:rsidRPr="003926D4" w:rsidRDefault="003926D4" w:rsidP="003926D4">
      <w:pPr>
        <w:pStyle w:val="29"/>
        <w:tabs>
          <w:tab w:val="left" w:pos="4820"/>
        </w:tabs>
        <w:ind w:left="284" w:right="189" w:firstLine="425"/>
        <w:jc w:val="both"/>
        <w:rPr>
          <w:bCs/>
          <w:sz w:val="16"/>
          <w:szCs w:val="16"/>
        </w:rPr>
      </w:pPr>
    </w:p>
    <w:p w14:paraId="56F11D4E" w14:textId="77777777" w:rsidR="003926D4" w:rsidRPr="003926D4" w:rsidRDefault="003926D4" w:rsidP="00703E0D">
      <w:pPr>
        <w:pStyle w:val="29"/>
        <w:tabs>
          <w:tab w:val="left" w:pos="4820"/>
        </w:tabs>
        <w:ind w:left="284" w:right="189"/>
        <w:jc w:val="center"/>
        <w:rPr>
          <w:bCs/>
          <w:sz w:val="16"/>
          <w:szCs w:val="16"/>
        </w:rPr>
      </w:pPr>
      <w:r w:rsidRPr="00703E0D">
        <w:rPr>
          <w:b/>
          <w:sz w:val="16"/>
          <w:szCs w:val="16"/>
        </w:rPr>
        <w:t>ПОСТАНОВЛЯЕТ</w:t>
      </w:r>
      <w:r w:rsidRPr="003926D4">
        <w:rPr>
          <w:bCs/>
          <w:sz w:val="16"/>
          <w:szCs w:val="16"/>
        </w:rPr>
        <w:t>:</w:t>
      </w:r>
    </w:p>
    <w:p w14:paraId="7AFE0E14" w14:textId="77777777" w:rsidR="003926D4" w:rsidRPr="003926D4" w:rsidRDefault="003926D4" w:rsidP="003926D4">
      <w:pPr>
        <w:pStyle w:val="29"/>
        <w:tabs>
          <w:tab w:val="left" w:pos="4820"/>
        </w:tabs>
        <w:ind w:left="284" w:right="189" w:firstLine="425"/>
        <w:jc w:val="both"/>
        <w:rPr>
          <w:bCs/>
          <w:sz w:val="16"/>
          <w:szCs w:val="16"/>
        </w:rPr>
      </w:pPr>
    </w:p>
    <w:p w14:paraId="7F6EFFCF" w14:textId="5556B2AC" w:rsidR="003926D4" w:rsidRPr="003926D4" w:rsidRDefault="003926D4" w:rsidP="003926D4">
      <w:pPr>
        <w:pStyle w:val="29"/>
        <w:tabs>
          <w:tab w:val="left" w:pos="4820"/>
        </w:tabs>
        <w:ind w:left="284" w:right="189" w:firstLine="425"/>
        <w:jc w:val="both"/>
        <w:rPr>
          <w:bCs/>
          <w:sz w:val="16"/>
          <w:szCs w:val="16"/>
        </w:rPr>
      </w:pPr>
      <w:r w:rsidRPr="003926D4">
        <w:rPr>
          <w:bCs/>
          <w:sz w:val="16"/>
          <w:szCs w:val="16"/>
        </w:rPr>
        <w:t>1.</w:t>
      </w:r>
      <w:r w:rsidR="00703E0D" w:rsidRPr="00703E0D">
        <w:rPr>
          <w:bCs/>
          <w:sz w:val="16"/>
          <w:szCs w:val="16"/>
        </w:rPr>
        <w:t xml:space="preserve"> </w:t>
      </w:r>
      <w:r w:rsidRPr="003926D4">
        <w:rPr>
          <w:bCs/>
          <w:sz w:val="16"/>
          <w:szCs w:val="16"/>
        </w:rPr>
        <w:t>Утвердить прилагаемый Административный регламент по предоставлению муниципальной услуги «Принятие решения об использовании земель или земельных участков, находящихся в муниципальной собственности,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p>
    <w:p w14:paraId="6058B3CA" w14:textId="053A79DF" w:rsidR="003926D4" w:rsidRPr="003926D4" w:rsidRDefault="003926D4" w:rsidP="003926D4">
      <w:pPr>
        <w:pStyle w:val="29"/>
        <w:tabs>
          <w:tab w:val="left" w:pos="4820"/>
        </w:tabs>
        <w:ind w:left="284" w:right="189" w:firstLine="425"/>
        <w:jc w:val="both"/>
        <w:rPr>
          <w:bCs/>
          <w:sz w:val="16"/>
          <w:szCs w:val="16"/>
        </w:rPr>
      </w:pPr>
      <w:r w:rsidRPr="003926D4">
        <w:rPr>
          <w:bCs/>
          <w:sz w:val="16"/>
          <w:szCs w:val="16"/>
        </w:rPr>
        <w:t>2.</w:t>
      </w:r>
      <w:r w:rsidR="00703E0D" w:rsidRPr="00703E0D">
        <w:rPr>
          <w:bCs/>
          <w:sz w:val="16"/>
          <w:szCs w:val="16"/>
        </w:rPr>
        <w:t xml:space="preserve"> </w:t>
      </w:r>
      <w:r w:rsidRPr="003926D4">
        <w:rPr>
          <w:bCs/>
          <w:sz w:val="16"/>
          <w:szCs w:val="16"/>
        </w:rPr>
        <w:t>Признать утратившим силу Постановление администрации от 11.10.2023 №438  «Об утверждении Административного регламента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«Принятие решения об использовании земель или земельных участков, находящихся в муниципальной собственности,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p>
    <w:p w14:paraId="45F63582" w14:textId="77777777" w:rsidR="003926D4" w:rsidRPr="003926D4" w:rsidRDefault="003926D4" w:rsidP="003926D4">
      <w:pPr>
        <w:pStyle w:val="29"/>
        <w:tabs>
          <w:tab w:val="left" w:pos="4820"/>
        </w:tabs>
        <w:ind w:left="284" w:right="189" w:firstLine="425"/>
        <w:jc w:val="both"/>
        <w:rPr>
          <w:bCs/>
          <w:sz w:val="16"/>
          <w:szCs w:val="16"/>
        </w:rPr>
      </w:pPr>
      <w:r w:rsidRPr="003926D4">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703770B6" w14:textId="116F9000" w:rsidR="00EC11EB" w:rsidRDefault="003926D4" w:rsidP="003926D4">
      <w:pPr>
        <w:pStyle w:val="29"/>
        <w:tabs>
          <w:tab w:val="left" w:pos="4820"/>
        </w:tabs>
        <w:ind w:left="284" w:right="189" w:firstLine="425"/>
        <w:jc w:val="both"/>
        <w:rPr>
          <w:bCs/>
          <w:sz w:val="16"/>
          <w:szCs w:val="16"/>
        </w:rPr>
      </w:pPr>
      <w:r w:rsidRPr="003926D4">
        <w:rPr>
          <w:bCs/>
          <w:sz w:val="16"/>
          <w:szCs w:val="16"/>
        </w:rPr>
        <w:t>4. Контроль за исполнением настоящего постановления возложить на главу администрации.</w:t>
      </w:r>
    </w:p>
    <w:p w14:paraId="4FA36C14" w14:textId="77777777" w:rsidR="003926D4" w:rsidRPr="003926D4" w:rsidRDefault="003926D4" w:rsidP="003926D4">
      <w:pPr>
        <w:pStyle w:val="29"/>
        <w:tabs>
          <w:tab w:val="left" w:pos="4820"/>
        </w:tabs>
        <w:ind w:left="284" w:right="189" w:firstLine="425"/>
        <w:jc w:val="both"/>
        <w:rPr>
          <w:bCs/>
          <w:sz w:val="16"/>
          <w:szCs w:val="16"/>
        </w:rPr>
      </w:pPr>
    </w:p>
    <w:p w14:paraId="19EBEC0F" w14:textId="77777777" w:rsidR="00EC11EB" w:rsidRDefault="00EC11EB" w:rsidP="00EC11EB">
      <w:pPr>
        <w:pStyle w:val="29"/>
        <w:tabs>
          <w:tab w:val="left" w:pos="4820"/>
        </w:tabs>
        <w:ind w:left="284" w:right="189" w:firstLine="142"/>
        <w:jc w:val="both"/>
        <w:rPr>
          <w:bCs/>
          <w:sz w:val="16"/>
          <w:szCs w:val="16"/>
        </w:rPr>
      </w:pPr>
      <w:r>
        <w:rPr>
          <w:bCs/>
          <w:sz w:val="16"/>
          <w:szCs w:val="16"/>
        </w:rPr>
        <w:t>Глава администрации</w:t>
      </w:r>
    </w:p>
    <w:p w14:paraId="0ACBAB55" w14:textId="77777777" w:rsidR="00EC11EB" w:rsidRDefault="00EC11EB" w:rsidP="00EC11EB">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427891FA" w14:textId="77777777" w:rsidR="00EC11EB" w:rsidRDefault="00EC11EB" w:rsidP="00EC11EB">
      <w:pPr>
        <w:pStyle w:val="29"/>
        <w:tabs>
          <w:tab w:val="left" w:pos="4820"/>
        </w:tabs>
        <w:ind w:left="284" w:right="189" w:firstLine="142"/>
        <w:jc w:val="both"/>
        <w:rPr>
          <w:bCs/>
          <w:sz w:val="16"/>
          <w:szCs w:val="16"/>
        </w:rPr>
      </w:pPr>
    </w:p>
    <w:p w14:paraId="26850335" w14:textId="5DDB27CE" w:rsidR="00EC11EB" w:rsidRDefault="00EC11EB" w:rsidP="00703E0D">
      <w:pPr>
        <w:pStyle w:val="29"/>
        <w:tabs>
          <w:tab w:val="left" w:pos="709"/>
        </w:tabs>
        <w:ind w:left="284" w:right="189"/>
        <w:jc w:val="both"/>
        <w:rPr>
          <w:bCs/>
          <w:i/>
          <w:iCs/>
          <w:sz w:val="16"/>
          <w:szCs w:val="16"/>
        </w:rPr>
      </w:pPr>
      <w:r w:rsidRPr="00EA1FD4">
        <w:rPr>
          <w:bCs/>
          <w:i/>
          <w:iCs/>
          <w:sz w:val="16"/>
          <w:szCs w:val="16"/>
        </w:rPr>
        <w:t>* Приложения к постановлению администрации Елизаветинского сельского поселения №</w:t>
      </w:r>
      <w:r>
        <w:rPr>
          <w:bCs/>
          <w:i/>
          <w:iCs/>
          <w:sz w:val="16"/>
          <w:szCs w:val="16"/>
        </w:rPr>
        <w:t xml:space="preserve"> 1</w:t>
      </w:r>
      <w:r>
        <w:rPr>
          <w:bCs/>
          <w:i/>
          <w:iCs/>
          <w:sz w:val="16"/>
          <w:szCs w:val="16"/>
        </w:rPr>
        <w:t>6</w:t>
      </w:r>
      <w:r w:rsidRPr="00EA1FD4">
        <w:rPr>
          <w:bCs/>
          <w:i/>
          <w:iCs/>
          <w:sz w:val="16"/>
          <w:szCs w:val="16"/>
        </w:rPr>
        <w:t xml:space="preserve"> от </w:t>
      </w:r>
      <w:r>
        <w:rPr>
          <w:bCs/>
          <w:i/>
          <w:iCs/>
          <w:sz w:val="16"/>
          <w:szCs w:val="16"/>
        </w:rPr>
        <w:t>10.01</w:t>
      </w:r>
      <w:r w:rsidRPr="00EA1FD4">
        <w:rPr>
          <w:bCs/>
          <w:i/>
          <w:iCs/>
          <w:sz w:val="16"/>
          <w:szCs w:val="16"/>
        </w:rPr>
        <w:t>.202</w:t>
      </w:r>
      <w:r>
        <w:rPr>
          <w:bCs/>
          <w:i/>
          <w:iCs/>
          <w:sz w:val="16"/>
          <w:szCs w:val="16"/>
        </w:rPr>
        <w:t>4</w:t>
      </w:r>
      <w:r w:rsidRPr="00EA1FD4">
        <w:rPr>
          <w:bCs/>
          <w:i/>
          <w:iCs/>
          <w:sz w:val="16"/>
          <w:szCs w:val="16"/>
        </w:rPr>
        <w:t>г. «</w:t>
      </w:r>
      <w:r w:rsidR="00703E0D" w:rsidRPr="00703E0D">
        <w:rPr>
          <w:bCs/>
          <w:i/>
          <w:iCs/>
          <w:sz w:val="16"/>
          <w:szCs w:val="16"/>
        </w:rPr>
        <w:t>Об утверждении Административного регламента</w:t>
      </w:r>
      <w:r w:rsidR="00703E0D" w:rsidRPr="00703E0D">
        <w:rPr>
          <w:bCs/>
          <w:i/>
          <w:iCs/>
          <w:sz w:val="16"/>
          <w:szCs w:val="16"/>
        </w:rPr>
        <w:t xml:space="preserve"> </w:t>
      </w:r>
      <w:r w:rsidR="00703E0D" w:rsidRPr="00703E0D">
        <w:rPr>
          <w:bCs/>
          <w:i/>
          <w:iCs/>
          <w:sz w:val="16"/>
          <w:szCs w:val="16"/>
        </w:rPr>
        <w:t>по предоставлению муниципальной услуги</w:t>
      </w:r>
      <w:r w:rsidR="00703E0D" w:rsidRPr="00703E0D">
        <w:rPr>
          <w:bCs/>
          <w:i/>
          <w:iCs/>
          <w:sz w:val="16"/>
          <w:szCs w:val="16"/>
        </w:rPr>
        <w:t xml:space="preserve"> </w:t>
      </w:r>
      <w:r w:rsidR="00703E0D" w:rsidRPr="00703E0D">
        <w:rPr>
          <w:bCs/>
          <w:i/>
          <w:iCs/>
          <w:sz w:val="16"/>
          <w:szCs w:val="16"/>
        </w:rPr>
        <w:t>«Принятие решения об использовании земель или земельных участков, находящихся в муниципальной собственности,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25" w:history="1">
        <w:r w:rsidR="00471300" w:rsidRPr="00CA1F9E">
          <w:rPr>
            <w:rStyle w:val="affd"/>
            <w:bCs/>
            <w:i/>
            <w:iCs/>
            <w:sz w:val="16"/>
            <w:szCs w:val="16"/>
          </w:rPr>
          <w:t>http://елизаветинское.рф/?p=22127</w:t>
        </w:r>
      </w:hyperlink>
      <w:r w:rsidR="00471300">
        <w:rPr>
          <w:bCs/>
          <w:i/>
          <w:iCs/>
          <w:sz w:val="16"/>
          <w:szCs w:val="16"/>
        </w:rPr>
        <w:t xml:space="preserve"> </w:t>
      </w:r>
    </w:p>
    <w:p w14:paraId="1DFFE640" w14:textId="77777777" w:rsidR="00EC11EB" w:rsidRDefault="00EC11EB" w:rsidP="00EC11EB">
      <w:pPr>
        <w:pStyle w:val="29"/>
        <w:tabs>
          <w:tab w:val="left" w:pos="709"/>
        </w:tabs>
        <w:ind w:left="426" w:right="189"/>
        <w:jc w:val="both"/>
        <w:rPr>
          <w:bCs/>
          <w:i/>
          <w:iCs/>
          <w:sz w:val="16"/>
          <w:szCs w:val="16"/>
        </w:rPr>
      </w:pPr>
    </w:p>
    <w:p w14:paraId="5AC48686" w14:textId="77777777" w:rsidR="00703E0D" w:rsidRDefault="00703E0D" w:rsidP="00EC11EB">
      <w:pPr>
        <w:pStyle w:val="29"/>
        <w:tabs>
          <w:tab w:val="left" w:pos="709"/>
        </w:tabs>
        <w:ind w:left="426" w:right="189"/>
        <w:jc w:val="both"/>
        <w:rPr>
          <w:bCs/>
          <w:i/>
          <w:iCs/>
          <w:sz w:val="16"/>
          <w:szCs w:val="16"/>
        </w:rPr>
      </w:pPr>
    </w:p>
    <w:p w14:paraId="7B5B8EB4" w14:textId="77777777" w:rsidR="00EC11EB" w:rsidRDefault="00EC11EB" w:rsidP="00EC11EB">
      <w:pPr>
        <w:pStyle w:val="29"/>
        <w:tabs>
          <w:tab w:val="left" w:pos="3969"/>
        </w:tabs>
        <w:ind w:left="284" w:right="47"/>
        <w:jc w:val="center"/>
        <w:rPr>
          <w:b/>
          <w:sz w:val="16"/>
          <w:szCs w:val="16"/>
        </w:rPr>
      </w:pPr>
      <w:r>
        <w:rPr>
          <w:b/>
          <w:noProof/>
          <w:sz w:val="16"/>
          <w:szCs w:val="16"/>
        </w:rPr>
        <w:drawing>
          <wp:inline distT="0" distB="0" distL="0" distR="0" wp14:anchorId="6D913F4D" wp14:editId="78367065">
            <wp:extent cx="228600" cy="284142"/>
            <wp:effectExtent l="0" t="0" r="0" b="1905"/>
            <wp:docPr id="130486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027E893A" w14:textId="77777777" w:rsidR="00EC11EB" w:rsidRDefault="00EC11EB" w:rsidP="00EC11EB">
      <w:pPr>
        <w:pStyle w:val="29"/>
        <w:tabs>
          <w:tab w:val="left" w:pos="3969"/>
        </w:tabs>
        <w:ind w:left="284" w:right="47"/>
        <w:jc w:val="center"/>
        <w:rPr>
          <w:b/>
          <w:sz w:val="16"/>
          <w:szCs w:val="16"/>
        </w:rPr>
      </w:pPr>
    </w:p>
    <w:p w14:paraId="4B633708" w14:textId="77777777" w:rsidR="00EC11EB" w:rsidRPr="00AB4EA7" w:rsidRDefault="00EC11EB" w:rsidP="00EC11EB">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38431A41"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0153131F"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6B114821" w14:textId="77777777" w:rsidR="00EC11EB" w:rsidRPr="00AB4EA7" w:rsidRDefault="00EC11EB" w:rsidP="00EC11EB">
      <w:pPr>
        <w:pStyle w:val="29"/>
        <w:tabs>
          <w:tab w:val="left" w:pos="3969"/>
        </w:tabs>
        <w:ind w:left="284" w:right="47"/>
        <w:jc w:val="center"/>
        <w:rPr>
          <w:b/>
          <w:sz w:val="16"/>
          <w:szCs w:val="16"/>
        </w:rPr>
      </w:pPr>
      <w:r w:rsidRPr="00AB4EA7">
        <w:rPr>
          <w:b/>
          <w:sz w:val="16"/>
          <w:szCs w:val="16"/>
        </w:rPr>
        <w:t>ЛЕНИНГРАДСКОЙ ОБЛАСТИ</w:t>
      </w:r>
    </w:p>
    <w:p w14:paraId="1108F8DA" w14:textId="77777777" w:rsidR="00EC11EB" w:rsidRPr="00AB4EA7" w:rsidRDefault="00EC11EB" w:rsidP="00EC11EB">
      <w:pPr>
        <w:pStyle w:val="29"/>
        <w:tabs>
          <w:tab w:val="left" w:pos="3969"/>
        </w:tabs>
        <w:ind w:left="284" w:right="189"/>
        <w:jc w:val="center"/>
        <w:rPr>
          <w:b/>
          <w:sz w:val="16"/>
          <w:szCs w:val="16"/>
        </w:rPr>
      </w:pPr>
    </w:p>
    <w:p w14:paraId="203F8090" w14:textId="77777777" w:rsidR="00EC11EB" w:rsidRPr="00AB4EA7" w:rsidRDefault="00EC11EB" w:rsidP="00EC11EB">
      <w:pPr>
        <w:pStyle w:val="29"/>
        <w:tabs>
          <w:tab w:val="left" w:pos="3969"/>
        </w:tabs>
        <w:ind w:left="284" w:right="189"/>
        <w:jc w:val="center"/>
        <w:rPr>
          <w:b/>
          <w:sz w:val="16"/>
          <w:szCs w:val="16"/>
        </w:rPr>
      </w:pPr>
      <w:r>
        <w:rPr>
          <w:b/>
          <w:sz w:val="16"/>
          <w:szCs w:val="16"/>
        </w:rPr>
        <w:t>ПОСТАНОВЛЕНИЕ</w:t>
      </w:r>
    </w:p>
    <w:p w14:paraId="3F33E516" w14:textId="77777777" w:rsidR="00EC11EB" w:rsidRPr="00AB4EA7" w:rsidRDefault="00EC11EB" w:rsidP="00EC11EB">
      <w:pPr>
        <w:pStyle w:val="29"/>
        <w:tabs>
          <w:tab w:val="left" w:pos="3969"/>
        </w:tabs>
        <w:ind w:left="284" w:right="189"/>
        <w:jc w:val="center"/>
        <w:rPr>
          <w:b/>
          <w:sz w:val="16"/>
          <w:szCs w:val="16"/>
        </w:rPr>
      </w:pPr>
    </w:p>
    <w:p w14:paraId="44E84F7D" w14:textId="4FFCA8EA" w:rsidR="00EC11EB" w:rsidRDefault="00EC11EB" w:rsidP="00EC11EB">
      <w:pPr>
        <w:pStyle w:val="29"/>
        <w:ind w:left="284" w:right="189"/>
        <w:jc w:val="center"/>
        <w:rPr>
          <w:b/>
          <w:sz w:val="16"/>
          <w:szCs w:val="16"/>
        </w:rPr>
      </w:pPr>
      <w:r>
        <w:rPr>
          <w:b/>
          <w:sz w:val="16"/>
          <w:szCs w:val="16"/>
        </w:rPr>
        <w:t>10.01.</w:t>
      </w:r>
      <w:r w:rsidRPr="00AB4EA7">
        <w:rPr>
          <w:b/>
          <w:sz w:val="16"/>
          <w:szCs w:val="16"/>
        </w:rPr>
        <w:t>202</w:t>
      </w:r>
      <w:r>
        <w:rPr>
          <w:b/>
          <w:sz w:val="16"/>
          <w:szCs w:val="16"/>
        </w:rPr>
        <w:t>4</w:t>
      </w:r>
      <w:r w:rsidRPr="00AB4EA7">
        <w:rPr>
          <w:b/>
          <w:sz w:val="16"/>
          <w:szCs w:val="16"/>
        </w:rPr>
        <w:t xml:space="preserve">г.                                                                           № </w:t>
      </w:r>
      <w:r>
        <w:rPr>
          <w:b/>
          <w:sz w:val="16"/>
          <w:szCs w:val="16"/>
        </w:rPr>
        <w:t>1</w:t>
      </w:r>
      <w:r>
        <w:rPr>
          <w:b/>
          <w:sz w:val="16"/>
          <w:szCs w:val="16"/>
        </w:rPr>
        <w:t>7</w:t>
      </w:r>
    </w:p>
    <w:p w14:paraId="74F22C5A" w14:textId="77777777" w:rsidR="003926D4" w:rsidRPr="003926D4" w:rsidRDefault="003926D4" w:rsidP="003926D4">
      <w:pPr>
        <w:pStyle w:val="29"/>
        <w:ind w:left="284" w:right="189"/>
        <w:jc w:val="both"/>
        <w:rPr>
          <w:bCs/>
          <w:sz w:val="16"/>
          <w:szCs w:val="16"/>
        </w:rPr>
      </w:pPr>
    </w:p>
    <w:p w14:paraId="099C64D2" w14:textId="3B92E7CC" w:rsidR="003926D4" w:rsidRPr="003926D4" w:rsidRDefault="003926D4" w:rsidP="00703E0D">
      <w:pPr>
        <w:pStyle w:val="29"/>
        <w:ind w:left="284" w:right="189"/>
        <w:jc w:val="center"/>
        <w:rPr>
          <w:bCs/>
          <w:sz w:val="16"/>
          <w:szCs w:val="16"/>
        </w:rPr>
      </w:pPr>
      <w:r w:rsidRPr="003926D4">
        <w:rPr>
          <w:bCs/>
          <w:sz w:val="16"/>
          <w:szCs w:val="16"/>
        </w:rPr>
        <w:t>Об утверждении Административного регламента</w:t>
      </w:r>
    </w:p>
    <w:p w14:paraId="4FD483F6" w14:textId="0DD34E69" w:rsidR="003926D4" w:rsidRPr="003926D4" w:rsidRDefault="003926D4" w:rsidP="00703E0D">
      <w:pPr>
        <w:pStyle w:val="29"/>
        <w:ind w:left="284" w:right="189"/>
        <w:jc w:val="center"/>
        <w:rPr>
          <w:bCs/>
          <w:sz w:val="16"/>
          <w:szCs w:val="16"/>
        </w:rPr>
      </w:pPr>
      <w:r w:rsidRPr="003926D4">
        <w:rPr>
          <w:bCs/>
          <w:sz w:val="16"/>
          <w:szCs w:val="16"/>
        </w:rPr>
        <w:t>по предоставлению муниципальной услуги</w:t>
      </w:r>
    </w:p>
    <w:p w14:paraId="26D74CA2" w14:textId="77777777" w:rsidR="003926D4" w:rsidRPr="003926D4" w:rsidRDefault="003926D4" w:rsidP="00703E0D">
      <w:pPr>
        <w:pStyle w:val="29"/>
        <w:ind w:left="284" w:right="189"/>
        <w:jc w:val="center"/>
        <w:rPr>
          <w:bCs/>
          <w:sz w:val="16"/>
          <w:szCs w:val="16"/>
        </w:rPr>
      </w:pPr>
      <w:r w:rsidRPr="003926D4">
        <w:rPr>
          <w:bCs/>
          <w:sz w:val="16"/>
          <w:szCs w:val="16"/>
        </w:rPr>
        <w:t>«Согласование проекта рекультивации земель (проекта консервации земель) в отношении земель и земельных участков, находящихся в муниципальной собственности»</w:t>
      </w:r>
    </w:p>
    <w:p w14:paraId="2CA3BBA5" w14:textId="77777777" w:rsidR="003926D4" w:rsidRPr="003926D4" w:rsidRDefault="003926D4" w:rsidP="003926D4">
      <w:pPr>
        <w:pStyle w:val="29"/>
        <w:ind w:left="284" w:right="189"/>
        <w:jc w:val="both"/>
        <w:rPr>
          <w:bCs/>
          <w:sz w:val="16"/>
          <w:szCs w:val="16"/>
        </w:rPr>
      </w:pPr>
    </w:p>
    <w:p w14:paraId="206265C9" w14:textId="77777777" w:rsidR="003926D4" w:rsidRPr="003926D4" w:rsidRDefault="003926D4" w:rsidP="003926D4">
      <w:pPr>
        <w:pStyle w:val="29"/>
        <w:ind w:left="284" w:right="189"/>
        <w:jc w:val="both"/>
        <w:rPr>
          <w:bCs/>
          <w:sz w:val="16"/>
          <w:szCs w:val="16"/>
        </w:rPr>
      </w:pPr>
      <w:r w:rsidRPr="003926D4">
        <w:rPr>
          <w:bCs/>
          <w:sz w:val="16"/>
          <w:szCs w:val="16"/>
        </w:rPr>
        <w:tab/>
        <w:t xml:space="preserve">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Земельным кодексом Российской Федерации от 25.10.2001 № 136-ФЗ, Федеральным законом от 25 октября 2001 года № 137-ФЗ «О введении в действие Земельного кодекса Российской Федерации», постановлением Правительства Российской Федерации от 10.07.2018 № 800 «О проведении рекультивации и консервации земель»,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79E79660" w14:textId="77777777" w:rsidR="003926D4" w:rsidRPr="003926D4" w:rsidRDefault="003926D4" w:rsidP="003926D4">
      <w:pPr>
        <w:pStyle w:val="29"/>
        <w:ind w:left="284" w:right="189"/>
        <w:jc w:val="both"/>
        <w:rPr>
          <w:bCs/>
          <w:sz w:val="16"/>
          <w:szCs w:val="16"/>
        </w:rPr>
      </w:pPr>
    </w:p>
    <w:p w14:paraId="4480D038" w14:textId="77777777" w:rsidR="003926D4" w:rsidRPr="00703E0D" w:rsidRDefault="003926D4" w:rsidP="00703E0D">
      <w:pPr>
        <w:pStyle w:val="29"/>
        <w:ind w:left="284" w:right="189"/>
        <w:jc w:val="center"/>
        <w:rPr>
          <w:b/>
          <w:sz w:val="16"/>
          <w:szCs w:val="16"/>
        </w:rPr>
      </w:pPr>
      <w:r w:rsidRPr="00703E0D">
        <w:rPr>
          <w:b/>
          <w:sz w:val="16"/>
          <w:szCs w:val="16"/>
        </w:rPr>
        <w:t>ПОСТАНОВЛЯЕТ:</w:t>
      </w:r>
    </w:p>
    <w:p w14:paraId="1CC0CB30" w14:textId="77777777" w:rsidR="003926D4" w:rsidRPr="003926D4" w:rsidRDefault="003926D4" w:rsidP="003926D4">
      <w:pPr>
        <w:pStyle w:val="29"/>
        <w:ind w:left="284" w:right="189"/>
        <w:jc w:val="both"/>
        <w:rPr>
          <w:bCs/>
          <w:sz w:val="16"/>
          <w:szCs w:val="16"/>
        </w:rPr>
      </w:pPr>
    </w:p>
    <w:p w14:paraId="2B3FB7EC" w14:textId="77777777" w:rsidR="003926D4" w:rsidRPr="003926D4" w:rsidRDefault="003926D4" w:rsidP="00703E0D">
      <w:pPr>
        <w:pStyle w:val="29"/>
        <w:tabs>
          <w:tab w:val="left" w:pos="993"/>
        </w:tabs>
        <w:ind w:left="284" w:right="189" w:firstLine="425"/>
        <w:jc w:val="both"/>
        <w:rPr>
          <w:bCs/>
          <w:sz w:val="16"/>
          <w:szCs w:val="16"/>
        </w:rPr>
      </w:pPr>
      <w:r w:rsidRPr="003926D4">
        <w:rPr>
          <w:bCs/>
          <w:sz w:val="16"/>
          <w:szCs w:val="16"/>
        </w:rPr>
        <w:t>1.</w:t>
      </w:r>
      <w:r w:rsidRPr="003926D4">
        <w:rPr>
          <w:bCs/>
          <w:sz w:val="16"/>
          <w:szCs w:val="16"/>
        </w:rPr>
        <w:tab/>
        <w:t>Утвердить прилагаемый Административный регламент по предоставлению муниципальной услуги «Согласование проекта рекультивации земель (проекта консервации земель) в отношении земель и земельных участков, находящихся в муниципальной собственности».</w:t>
      </w:r>
    </w:p>
    <w:p w14:paraId="467F9726" w14:textId="77777777" w:rsidR="003926D4" w:rsidRPr="003926D4" w:rsidRDefault="003926D4" w:rsidP="00703E0D">
      <w:pPr>
        <w:pStyle w:val="29"/>
        <w:tabs>
          <w:tab w:val="left" w:pos="993"/>
        </w:tabs>
        <w:ind w:left="284" w:right="189" w:firstLine="425"/>
        <w:jc w:val="both"/>
        <w:rPr>
          <w:bCs/>
          <w:sz w:val="16"/>
          <w:szCs w:val="16"/>
        </w:rPr>
      </w:pPr>
      <w:r w:rsidRPr="003926D4">
        <w:rPr>
          <w:bCs/>
          <w:sz w:val="16"/>
          <w:szCs w:val="16"/>
        </w:rPr>
        <w:t>2.</w:t>
      </w:r>
      <w:r w:rsidRPr="003926D4">
        <w:rPr>
          <w:bCs/>
          <w:sz w:val="16"/>
          <w:szCs w:val="16"/>
        </w:rPr>
        <w:tab/>
        <w:t>Признать утратившим силу Постановление администрации №289 от 13.07.2023г. «Об утверждении административного регламента по предоставлению муниципальной услуги «Согласование проектов рекультивации земель в случае проведения рекультивации в отношении земель или земельных участков, находящихся в муниципальной собственности, за исключением случаев подготовки проекта рекультивации в составе проектной документации на строительство, реконструкцию объекта капитального строительства, а также случаев, при которых в соответствии с федеральными законами проект рекультивации земель до его утверждения подлежит государственной экологической экспертизе».</w:t>
      </w:r>
    </w:p>
    <w:p w14:paraId="27D67269" w14:textId="77777777" w:rsidR="003926D4" w:rsidRPr="003926D4" w:rsidRDefault="003926D4" w:rsidP="00703E0D">
      <w:pPr>
        <w:pStyle w:val="29"/>
        <w:tabs>
          <w:tab w:val="left" w:pos="993"/>
        </w:tabs>
        <w:ind w:left="284" w:right="189" w:firstLine="425"/>
        <w:jc w:val="both"/>
        <w:rPr>
          <w:bCs/>
          <w:sz w:val="16"/>
          <w:szCs w:val="16"/>
        </w:rPr>
      </w:pPr>
      <w:r w:rsidRPr="003926D4">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3416D600" w14:textId="68EFE54F" w:rsidR="003926D4" w:rsidRPr="003926D4" w:rsidRDefault="003926D4" w:rsidP="00703E0D">
      <w:pPr>
        <w:pStyle w:val="29"/>
        <w:tabs>
          <w:tab w:val="left" w:pos="993"/>
        </w:tabs>
        <w:ind w:left="284" w:right="189" w:firstLine="425"/>
        <w:jc w:val="both"/>
        <w:rPr>
          <w:bCs/>
          <w:sz w:val="16"/>
          <w:szCs w:val="16"/>
        </w:rPr>
      </w:pPr>
      <w:r w:rsidRPr="003926D4">
        <w:rPr>
          <w:bCs/>
          <w:sz w:val="16"/>
          <w:szCs w:val="16"/>
        </w:rPr>
        <w:t>4. Контроль за исполнением настоящего постановления возложить на главу администрации.</w:t>
      </w:r>
    </w:p>
    <w:p w14:paraId="335271D4" w14:textId="77777777" w:rsidR="00EC11EB" w:rsidRDefault="00EC11EB" w:rsidP="00EC11EB">
      <w:pPr>
        <w:pStyle w:val="29"/>
        <w:tabs>
          <w:tab w:val="left" w:pos="4820"/>
        </w:tabs>
        <w:ind w:left="284" w:right="189" w:firstLine="425"/>
        <w:jc w:val="both"/>
        <w:rPr>
          <w:b/>
          <w:sz w:val="16"/>
          <w:szCs w:val="16"/>
        </w:rPr>
      </w:pPr>
    </w:p>
    <w:p w14:paraId="7CE5A1E3" w14:textId="77777777" w:rsidR="00EC11EB" w:rsidRDefault="00EC11EB" w:rsidP="00EC11EB">
      <w:pPr>
        <w:pStyle w:val="29"/>
        <w:tabs>
          <w:tab w:val="left" w:pos="4820"/>
        </w:tabs>
        <w:ind w:left="284" w:right="189" w:firstLine="142"/>
        <w:jc w:val="both"/>
        <w:rPr>
          <w:bCs/>
          <w:sz w:val="16"/>
          <w:szCs w:val="16"/>
        </w:rPr>
      </w:pPr>
      <w:r>
        <w:rPr>
          <w:bCs/>
          <w:sz w:val="16"/>
          <w:szCs w:val="16"/>
        </w:rPr>
        <w:t>Глава администрации</w:t>
      </w:r>
    </w:p>
    <w:p w14:paraId="1080736F" w14:textId="77777777" w:rsidR="00EC11EB" w:rsidRDefault="00EC11EB" w:rsidP="00EC11EB">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2AD92771" w14:textId="77777777" w:rsidR="00EC11EB" w:rsidRDefault="00EC11EB" w:rsidP="00EC11EB">
      <w:pPr>
        <w:pStyle w:val="29"/>
        <w:tabs>
          <w:tab w:val="left" w:pos="4820"/>
        </w:tabs>
        <w:ind w:left="284" w:right="189" w:firstLine="142"/>
        <w:jc w:val="both"/>
        <w:rPr>
          <w:bCs/>
          <w:sz w:val="16"/>
          <w:szCs w:val="16"/>
        </w:rPr>
      </w:pPr>
    </w:p>
    <w:p w14:paraId="67CAE3C7" w14:textId="603E3647" w:rsidR="00EC11EB" w:rsidRPr="00703E0D" w:rsidRDefault="00EC11EB" w:rsidP="00703E0D">
      <w:pPr>
        <w:pStyle w:val="29"/>
        <w:tabs>
          <w:tab w:val="left" w:pos="709"/>
        </w:tabs>
        <w:ind w:left="284" w:right="189"/>
        <w:jc w:val="both"/>
        <w:rPr>
          <w:bCs/>
          <w:i/>
          <w:iCs/>
          <w:sz w:val="16"/>
          <w:szCs w:val="16"/>
        </w:rPr>
      </w:pPr>
      <w:r w:rsidRPr="00EA1FD4">
        <w:rPr>
          <w:bCs/>
          <w:i/>
          <w:iCs/>
          <w:sz w:val="16"/>
          <w:szCs w:val="16"/>
        </w:rPr>
        <w:t>* Приложения к постановлению администрации Елизаветинского сельского поселения №</w:t>
      </w:r>
      <w:r>
        <w:rPr>
          <w:bCs/>
          <w:i/>
          <w:iCs/>
          <w:sz w:val="16"/>
          <w:szCs w:val="16"/>
        </w:rPr>
        <w:t xml:space="preserve"> 1</w:t>
      </w:r>
      <w:r>
        <w:rPr>
          <w:bCs/>
          <w:i/>
          <w:iCs/>
          <w:sz w:val="16"/>
          <w:szCs w:val="16"/>
        </w:rPr>
        <w:t>7</w:t>
      </w:r>
      <w:r w:rsidRPr="00EA1FD4">
        <w:rPr>
          <w:bCs/>
          <w:i/>
          <w:iCs/>
          <w:sz w:val="16"/>
          <w:szCs w:val="16"/>
        </w:rPr>
        <w:t xml:space="preserve"> от </w:t>
      </w:r>
      <w:r>
        <w:rPr>
          <w:bCs/>
          <w:i/>
          <w:iCs/>
          <w:sz w:val="16"/>
          <w:szCs w:val="16"/>
        </w:rPr>
        <w:t>10.01</w:t>
      </w:r>
      <w:r w:rsidRPr="00EA1FD4">
        <w:rPr>
          <w:bCs/>
          <w:i/>
          <w:iCs/>
          <w:sz w:val="16"/>
          <w:szCs w:val="16"/>
        </w:rPr>
        <w:t>.202</w:t>
      </w:r>
      <w:r>
        <w:rPr>
          <w:bCs/>
          <w:i/>
          <w:iCs/>
          <w:sz w:val="16"/>
          <w:szCs w:val="16"/>
        </w:rPr>
        <w:t>4</w:t>
      </w:r>
      <w:r w:rsidRPr="00EA1FD4">
        <w:rPr>
          <w:bCs/>
          <w:i/>
          <w:iCs/>
          <w:sz w:val="16"/>
          <w:szCs w:val="16"/>
        </w:rPr>
        <w:t>г. «</w:t>
      </w:r>
      <w:r w:rsidR="00703E0D" w:rsidRPr="00703E0D">
        <w:rPr>
          <w:bCs/>
          <w:i/>
          <w:iCs/>
          <w:sz w:val="16"/>
          <w:szCs w:val="16"/>
        </w:rPr>
        <w:t>Об утверждении Административного регламента</w:t>
      </w:r>
      <w:r w:rsidR="00703E0D" w:rsidRPr="00703E0D">
        <w:rPr>
          <w:bCs/>
          <w:i/>
          <w:iCs/>
          <w:sz w:val="16"/>
          <w:szCs w:val="16"/>
        </w:rPr>
        <w:t xml:space="preserve"> </w:t>
      </w:r>
      <w:r w:rsidR="00703E0D" w:rsidRPr="00703E0D">
        <w:rPr>
          <w:bCs/>
          <w:i/>
          <w:iCs/>
          <w:sz w:val="16"/>
          <w:szCs w:val="16"/>
        </w:rPr>
        <w:t>по предоставлению муниципальной услуги</w:t>
      </w:r>
      <w:r w:rsidR="00703E0D" w:rsidRPr="00703E0D">
        <w:rPr>
          <w:bCs/>
          <w:i/>
          <w:iCs/>
          <w:sz w:val="16"/>
          <w:szCs w:val="16"/>
        </w:rPr>
        <w:t xml:space="preserve"> </w:t>
      </w:r>
      <w:r w:rsidR="00703E0D" w:rsidRPr="00703E0D">
        <w:rPr>
          <w:bCs/>
          <w:i/>
          <w:iCs/>
          <w:sz w:val="16"/>
          <w:szCs w:val="16"/>
        </w:rPr>
        <w:t>«Согласование проекта рекультивации земель (проекта консервации земель) в отношении земель и земельных участков, находящихся в муниципальной собственности»</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26" w:history="1">
        <w:r w:rsidR="00471300" w:rsidRPr="00CA1F9E">
          <w:rPr>
            <w:rStyle w:val="affd"/>
            <w:bCs/>
            <w:i/>
            <w:iCs/>
            <w:sz w:val="16"/>
            <w:szCs w:val="16"/>
          </w:rPr>
          <w:t>http://елизаветинское.рф/?p=22128</w:t>
        </w:r>
      </w:hyperlink>
      <w:r w:rsidR="00471300">
        <w:rPr>
          <w:bCs/>
          <w:i/>
          <w:iCs/>
          <w:sz w:val="16"/>
          <w:szCs w:val="16"/>
        </w:rPr>
        <w:t xml:space="preserve"> </w:t>
      </w:r>
    </w:p>
    <w:p w14:paraId="1161E9AE" w14:textId="77777777" w:rsidR="00471300" w:rsidRPr="00703E0D" w:rsidRDefault="00471300" w:rsidP="00EC11EB">
      <w:pPr>
        <w:pStyle w:val="29"/>
        <w:tabs>
          <w:tab w:val="left" w:pos="709"/>
        </w:tabs>
        <w:ind w:left="426" w:right="189"/>
        <w:jc w:val="both"/>
        <w:rPr>
          <w:bCs/>
          <w:i/>
          <w:iCs/>
          <w:sz w:val="16"/>
          <w:szCs w:val="16"/>
        </w:rPr>
      </w:pPr>
    </w:p>
    <w:p w14:paraId="7DF232C7" w14:textId="4750E6C7" w:rsidR="00471300" w:rsidRPr="00357307" w:rsidRDefault="00703E0D" w:rsidP="00703E0D">
      <w:pPr>
        <w:pStyle w:val="29"/>
        <w:tabs>
          <w:tab w:val="left" w:pos="709"/>
        </w:tabs>
        <w:ind w:left="426" w:right="189"/>
        <w:jc w:val="center"/>
        <w:rPr>
          <w:bCs/>
          <w:i/>
          <w:iCs/>
          <w:sz w:val="16"/>
          <w:szCs w:val="16"/>
        </w:rPr>
      </w:pPr>
      <w:r w:rsidRPr="00357307">
        <w:rPr>
          <w:bCs/>
          <w:i/>
          <w:iCs/>
          <w:sz w:val="16"/>
          <w:szCs w:val="16"/>
        </w:rPr>
        <w:t>***</w:t>
      </w:r>
    </w:p>
    <w:p w14:paraId="0874CE86" w14:textId="5A3E959E" w:rsidR="00357307" w:rsidRPr="00357307" w:rsidRDefault="00357307" w:rsidP="00357307">
      <w:pPr>
        <w:pStyle w:val="29"/>
        <w:tabs>
          <w:tab w:val="left" w:pos="709"/>
        </w:tabs>
        <w:ind w:left="284" w:right="189"/>
        <w:jc w:val="center"/>
        <w:rPr>
          <w:b/>
          <w:sz w:val="16"/>
          <w:szCs w:val="16"/>
        </w:rPr>
      </w:pPr>
      <w:r w:rsidRPr="00357307">
        <w:rPr>
          <w:b/>
          <w:sz w:val="16"/>
          <w:szCs w:val="16"/>
        </w:rPr>
        <w:t>ИЗВЕЩЕНИЕ</w:t>
      </w:r>
    </w:p>
    <w:p w14:paraId="04238DAD" w14:textId="77777777" w:rsidR="00357307" w:rsidRPr="00357307" w:rsidRDefault="00357307" w:rsidP="00357307">
      <w:pPr>
        <w:pStyle w:val="29"/>
        <w:tabs>
          <w:tab w:val="left" w:pos="709"/>
        </w:tabs>
        <w:ind w:left="284" w:right="189"/>
        <w:jc w:val="center"/>
        <w:rPr>
          <w:b/>
          <w:sz w:val="16"/>
          <w:szCs w:val="16"/>
        </w:rPr>
      </w:pPr>
      <w:r w:rsidRPr="00357307">
        <w:rPr>
          <w:b/>
          <w:sz w:val="16"/>
          <w:szCs w:val="16"/>
        </w:rPr>
        <w:t>О внесении изменений в постановление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w:t>
      </w:r>
    </w:p>
    <w:p w14:paraId="62FED2A7" w14:textId="77777777" w:rsidR="00357307" w:rsidRPr="00357307" w:rsidRDefault="00357307" w:rsidP="00357307">
      <w:pPr>
        <w:pStyle w:val="29"/>
        <w:tabs>
          <w:tab w:val="left" w:pos="709"/>
        </w:tabs>
        <w:ind w:left="284" w:right="189"/>
        <w:jc w:val="both"/>
        <w:rPr>
          <w:bCs/>
          <w:sz w:val="16"/>
          <w:szCs w:val="16"/>
        </w:rPr>
      </w:pPr>
    </w:p>
    <w:p w14:paraId="64E44255" w14:textId="77777777" w:rsidR="00357307" w:rsidRPr="00357307" w:rsidRDefault="00357307" w:rsidP="00357307">
      <w:pPr>
        <w:pStyle w:val="29"/>
        <w:tabs>
          <w:tab w:val="left" w:pos="709"/>
        </w:tabs>
        <w:ind w:left="284" w:right="189" w:firstLine="425"/>
        <w:jc w:val="both"/>
        <w:rPr>
          <w:bCs/>
          <w:sz w:val="16"/>
          <w:szCs w:val="16"/>
        </w:rPr>
      </w:pPr>
      <w:r w:rsidRPr="00357307">
        <w:rPr>
          <w:bCs/>
          <w:sz w:val="16"/>
          <w:szCs w:val="16"/>
        </w:rPr>
        <w:lastRenderedPageBreak/>
        <w:t>В Ленинградской области согласно статье 14 Федерального закона от 03.07.2016 № 237-ФЗ «О государственной кадастровой оценке» (далее – Федеральный закон № 237 ФЗ) на основании распоряжения Правительства Ленинградской области от 06.12.2019 № 818-р «О проведении государственной кадастровой оценки в Ленинградской области» в 2021 году Государственным бюджетным учреждением Ленинградской области «Ленинградское областное учреждение кадастровой оценки» (далее – ГБУ ЛО «</w:t>
      </w:r>
      <w:proofErr w:type="spellStart"/>
      <w:r w:rsidRPr="00357307">
        <w:rPr>
          <w:bCs/>
          <w:sz w:val="16"/>
          <w:szCs w:val="16"/>
        </w:rPr>
        <w:t>ЛенКадОценка</w:t>
      </w:r>
      <w:proofErr w:type="spellEnd"/>
      <w:r w:rsidRPr="00357307">
        <w:rPr>
          <w:bCs/>
          <w:sz w:val="16"/>
          <w:szCs w:val="16"/>
        </w:rPr>
        <w:t xml:space="preserve">») проведена государственная кадастровая оценка объектов недвижимости (за исключением земельных участков), расположенных на территории Ленинградской области. </w:t>
      </w:r>
    </w:p>
    <w:p w14:paraId="23D1A5C6" w14:textId="77777777" w:rsidR="00357307" w:rsidRPr="00357307" w:rsidRDefault="00357307" w:rsidP="00357307">
      <w:pPr>
        <w:pStyle w:val="29"/>
        <w:tabs>
          <w:tab w:val="left" w:pos="709"/>
        </w:tabs>
        <w:ind w:left="284" w:right="189" w:firstLine="425"/>
        <w:jc w:val="both"/>
        <w:rPr>
          <w:bCs/>
          <w:sz w:val="16"/>
          <w:szCs w:val="16"/>
        </w:rPr>
      </w:pPr>
      <w:r w:rsidRPr="00357307">
        <w:rPr>
          <w:bCs/>
          <w:sz w:val="16"/>
          <w:szCs w:val="16"/>
        </w:rPr>
        <w:t xml:space="preserve">Результаты определения кадастровой стоимости утверждены постановлением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 </w:t>
      </w:r>
    </w:p>
    <w:p w14:paraId="3CD1702D" w14:textId="77777777" w:rsidR="00357307" w:rsidRPr="00357307" w:rsidRDefault="00357307" w:rsidP="00357307">
      <w:pPr>
        <w:pStyle w:val="29"/>
        <w:tabs>
          <w:tab w:val="left" w:pos="709"/>
        </w:tabs>
        <w:ind w:left="284" w:right="189" w:firstLine="425"/>
        <w:jc w:val="both"/>
        <w:rPr>
          <w:bCs/>
          <w:sz w:val="16"/>
          <w:szCs w:val="16"/>
        </w:rPr>
      </w:pPr>
      <w:r w:rsidRPr="00357307">
        <w:rPr>
          <w:bCs/>
          <w:sz w:val="16"/>
          <w:szCs w:val="16"/>
        </w:rPr>
        <w:t>В соответствии с частью 20 статьи 21 Федерального закона № 237-ФЗ предусмотрено, что по итогам исправления ошибок, допущенных при определении кадастровой стоимости, бюджетным учреждением в течение трех рабочих дней со дня исправления таких ошибок передаются:</w:t>
      </w:r>
    </w:p>
    <w:p w14:paraId="49C9409E" w14:textId="77777777" w:rsidR="00357307" w:rsidRPr="00357307" w:rsidRDefault="00357307" w:rsidP="00357307">
      <w:pPr>
        <w:pStyle w:val="29"/>
        <w:tabs>
          <w:tab w:val="left" w:pos="709"/>
        </w:tabs>
        <w:ind w:left="284" w:right="189" w:firstLine="425"/>
        <w:jc w:val="both"/>
        <w:rPr>
          <w:bCs/>
          <w:sz w:val="16"/>
          <w:szCs w:val="16"/>
        </w:rPr>
      </w:pPr>
      <w:r w:rsidRPr="00357307">
        <w:rPr>
          <w:bCs/>
          <w:sz w:val="16"/>
          <w:szCs w:val="16"/>
        </w:rPr>
        <w:t>1)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 если такая кадастровая стоимость определена в результате проведения государственной кадастровой оценки;</w:t>
      </w:r>
    </w:p>
    <w:p w14:paraId="48C0D82C" w14:textId="77777777" w:rsidR="00357307" w:rsidRPr="00357307" w:rsidRDefault="00357307" w:rsidP="00357307">
      <w:pPr>
        <w:pStyle w:val="29"/>
        <w:tabs>
          <w:tab w:val="left" w:pos="709"/>
        </w:tabs>
        <w:ind w:left="284" w:right="189" w:firstLine="425"/>
        <w:jc w:val="both"/>
        <w:rPr>
          <w:bCs/>
          <w:sz w:val="16"/>
          <w:szCs w:val="16"/>
        </w:rPr>
      </w:pPr>
      <w:r w:rsidRPr="00357307">
        <w:rPr>
          <w:bCs/>
          <w:sz w:val="16"/>
          <w:szCs w:val="16"/>
        </w:rPr>
        <w:t>2)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 если такая кадастровая стоимость определена в порядке, предусмотренном статьей 16 Федерального закона № 237-ФЗ.</w:t>
      </w:r>
    </w:p>
    <w:p w14:paraId="2931E39B" w14:textId="77777777" w:rsidR="00357307" w:rsidRPr="00357307" w:rsidRDefault="00357307" w:rsidP="00357307">
      <w:pPr>
        <w:pStyle w:val="29"/>
        <w:tabs>
          <w:tab w:val="left" w:pos="709"/>
        </w:tabs>
        <w:ind w:left="284" w:right="189" w:firstLine="425"/>
        <w:jc w:val="both"/>
        <w:rPr>
          <w:bCs/>
          <w:sz w:val="16"/>
          <w:szCs w:val="16"/>
        </w:rPr>
      </w:pPr>
      <w:r w:rsidRPr="00357307">
        <w:rPr>
          <w:bCs/>
          <w:sz w:val="16"/>
          <w:szCs w:val="16"/>
        </w:rPr>
        <w:t>При этом частью 21 статьи 21 Федерального закона № 237-ФЗ закреплено, что в случае, если ошибка допущена в рамках проведения государственной кадастровой оценки,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 определенной в результате исправления такой ошибки, обеспечивает внесение соответствующих изменений в акт об утверждении результатов определения кадастровой стоимости.</w:t>
      </w:r>
    </w:p>
    <w:p w14:paraId="5A8354DD" w14:textId="79F5800E" w:rsidR="00EC11EB" w:rsidRDefault="00357307" w:rsidP="00357307">
      <w:pPr>
        <w:pStyle w:val="29"/>
        <w:tabs>
          <w:tab w:val="left" w:pos="709"/>
        </w:tabs>
        <w:ind w:left="284" w:right="189" w:firstLine="425"/>
        <w:jc w:val="both"/>
        <w:rPr>
          <w:bCs/>
          <w:sz w:val="16"/>
          <w:szCs w:val="16"/>
        </w:rPr>
      </w:pPr>
      <w:r w:rsidRPr="00357307">
        <w:rPr>
          <w:bCs/>
          <w:sz w:val="16"/>
          <w:szCs w:val="16"/>
        </w:rPr>
        <w:t>Постановлением Правительства Ленинградской области от 29.12.2023 № 990 в постановление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 внесены изменения в отношении 212 объектов недвижимого имущества.</w:t>
      </w:r>
    </w:p>
    <w:p w14:paraId="1BC9A08E" w14:textId="77777777" w:rsidR="00357307" w:rsidRDefault="00357307" w:rsidP="00357307">
      <w:pPr>
        <w:pStyle w:val="29"/>
        <w:tabs>
          <w:tab w:val="left" w:pos="709"/>
        </w:tabs>
        <w:ind w:left="284" w:right="189" w:firstLine="425"/>
        <w:jc w:val="both"/>
        <w:rPr>
          <w:bCs/>
          <w:sz w:val="16"/>
          <w:szCs w:val="16"/>
        </w:rPr>
      </w:pPr>
    </w:p>
    <w:p w14:paraId="113442AA" w14:textId="460A6BC0" w:rsidR="00357307" w:rsidRDefault="00357307" w:rsidP="00357307">
      <w:pPr>
        <w:pStyle w:val="29"/>
        <w:tabs>
          <w:tab w:val="left" w:pos="709"/>
        </w:tabs>
        <w:ind w:right="189"/>
        <w:jc w:val="both"/>
        <w:rPr>
          <w:bCs/>
          <w:sz w:val="16"/>
          <w:szCs w:val="16"/>
        </w:rPr>
      </w:pPr>
      <w:r>
        <w:rPr>
          <w:noProof/>
        </w:rPr>
        <w:drawing>
          <wp:inline distT="0" distB="0" distL="0" distR="0" wp14:anchorId="1426DE00" wp14:editId="704C95E2">
            <wp:extent cx="3360078" cy="4738977"/>
            <wp:effectExtent l="0" t="0" r="0" b="5080"/>
            <wp:docPr id="12913184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249" b="9600"/>
                    <a:stretch/>
                  </pic:blipFill>
                  <pic:spPr bwMode="auto">
                    <a:xfrm>
                      <a:off x="0" y="0"/>
                      <a:ext cx="3368150" cy="4750361"/>
                    </a:xfrm>
                    <a:prstGeom prst="rect">
                      <a:avLst/>
                    </a:prstGeom>
                    <a:noFill/>
                    <a:ln>
                      <a:noFill/>
                    </a:ln>
                    <a:extLst>
                      <a:ext uri="{53640926-AAD7-44D8-BBD7-CCE9431645EC}">
                        <a14:shadowObscured xmlns:a14="http://schemas.microsoft.com/office/drawing/2010/main"/>
                      </a:ext>
                    </a:extLst>
                  </pic:spPr>
                </pic:pic>
              </a:graphicData>
            </a:graphic>
          </wp:inline>
        </w:drawing>
      </w:r>
    </w:p>
    <w:p w14:paraId="35CA1FB5" w14:textId="77777777" w:rsidR="00357307" w:rsidRDefault="00357307" w:rsidP="00357307">
      <w:pPr>
        <w:pStyle w:val="29"/>
        <w:tabs>
          <w:tab w:val="left" w:pos="709"/>
        </w:tabs>
        <w:ind w:left="284" w:right="189" w:firstLine="425"/>
        <w:jc w:val="both"/>
        <w:rPr>
          <w:noProof/>
        </w:rPr>
      </w:pPr>
    </w:p>
    <w:p w14:paraId="0FC69DFD" w14:textId="77777777" w:rsidR="00357307" w:rsidRDefault="00357307" w:rsidP="00357307">
      <w:pPr>
        <w:pStyle w:val="29"/>
        <w:tabs>
          <w:tab w:val="left" w:pos="709"/>
        </w:tabs>
        <w:ind w:right="189"/>
        <w:jc w:val="both"/>
        <w:rPr>
          <w:noProof/>
        </w:rPr>
      </w:pPr>
    </w:p>
    <w:p w14:paraId="74EFA866" w14:textId="77777777" w:rsidR="00357307" w:rsidRDefault="00357307" w:rsidP="00357307">
      <w:pPr>
        <w:pStyle w:val="29"/>
        <w:tabs>
          <w:tab w:val="left" w:pos="709"/>
        </w:tabs>
        <w:ind w:right="189"/>
        <w:jc w:val="both"/>
        <w:rPr>
          <w:noProof/>
        </w:rPr>
      </w:pPr>
    </w:p>
    <w:p w14:paraId="1AF9A120" w14:textId="4714683C" w:rsidR="00357307" w:rsidRDefault="00357307" w:rsidP="00357307">
      <w:pPr>
        <w:pStyle w:val="29"/>
        <w:tabs>
          <w:tab w:val="left" w:pos="709"/>
        </w:tabs>
        <w:ind w:right="189"/>
        <w:jc w:val="both"/>
        <w:rPr>
          <w:bCs/>
          <w:sz w:val="16"/>
          <w:szCs w:val="16"/>
        </w:rPr>
      </w:pPr>
      <w:r>
        <w:rPr>
          <w:noProof/>
        </w:rPr>
        <w:drawing>
          <wp:inline distT="0" distB="0" distL="0" distR="0" wp14:anchorId="4125E64C" wp14:editId="2995BBA6">
            <wp:extent cx="3243242" cy="3593603"/>
            <wp:effectExtent l="0" t="0" r="0" b="6985"/>
            <wp:docPr id="6129024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500" t="1951" r="4782" b="30185"/>
                    <a:stretch/>
                  </pic:blipFill>
                  <pic:spPr bwMode="auto">
                    <a:xfrm>
                      <a:off x="0" y="0"/>
                      <a:ext cx="3251203" cy="3602424"/>
                    </a:xfrm>
                    <a:prstGeom prst="rect">
                      <a:avLst/>
                    </a:prstGeom>
                    <a:noFill/>
                    <a:ln>
                      <a:noFill/>
                    </a:ln>
                    <a:extLst>
                      <a:ext uri="{53640926-AAD7-44D8-BBD7-CCE9431645EC}">
                        <a14:shadowObscured xmlns:a14="http://schemas.microsoft.com/office/drawing/2010/main"/>
                      </a:ext>
                    </a:extLst>
                  </pic:spPr>
                </pic:pic>
              </a:graphicData>
            </a:graphic>
          </wp:inline>
        </w:drawing>
      </w:r>
    </w:p>
    <w:p w14:paraId="3F41ACEE" w14:textId="77777777" w:rsidR="00EC11EB" w:rsidRDefault="00EC11EB" w:rsidP="00EC11EB">
      <w:pPr>
        <w:pStyle w:val="29"/>
        <w:tabs>
          <w:tab w:val="left" w:pos="709"/>
        </w:tabs>
        <w:ind w:left="426" w:right="189"/>
        <w:jc w:val="both"/>
        <w:rPr>
          <w:bCs/>
          <w:i/>
          <w:iCs/>
          <w:sz w:val="16"/>
          <w:szCs w:val="16"/>
        </w:rPr>
      </w:pPr>
    </w:p>
    <w:p w14:paraId="1CFC946A" w14:textId="1F41C6C5" w:rsidR="00357307" w:rsidRDefault="00357307" w:rsidP="00357307">
      <w:pPr>
        <w:pStyle w:val="29"/>
        <w:tabs>
          <w:tab w:val="left" w:pos="709"/>
        </w:tabs>
        <w:ind w:left="284" w:right="189"/>
        <w:jc w:val="both"/>
        <w:rPr>
          <w:bCs/>
          <w:i/>
          <w:iCs/>
          <w:sz w:val="16"/>
          <w:szCs w:val="16"/>
        </w:rPr>
      </w:pPr>
      <w:r w:rsidRPr="00EA1FD4">
        <w:rPr>
          <w:bCs/>
          <w:i/>
          <w:iCs/>
          <w:sz w:val="16"/>
          <w:szCs w:val="16"/>
        </w:rPr>
        <w:t xml:space="preserve">* Приложения к </w:t>
      </w:r>
      <w:r w:rsidRPr="00357307">
        <w:rPr>
          <w:bCs/>
          <w:i/>
          <w:iCs/>
          <w:sz w:val="16"/>
          <w:szCs w:val="16"/>
        </w:rPr>
        <w:t>П</w:t>
      </w:r>
      <w:r w:rsidRPr="00357307">
        <w:rPr>
          <w:bCs/>
          <w:i/>
          <w:iCs/>
          <w:sz w:val="16"/>
          <w:szCs w:val="16"/>
        </w:rPr>
        <w:t>остановлени</w:t>
      </w:r>
      <w:r>
        <w:rPr>
          <w:bCs/>
          <w:i/>
          <w:iCs/>
          <w:sz w:val="16"/>
          <w:szCs w:val="16"/>
        </w:rPr>
        <w:t>ю</w:t>
      </w:r>
      <w:r w:rsidRPr="00357307">
        <w:rPr>
          <w:bCs/>
          <w:i/>
          <w:iCs/>
          <w:sz w:val="16"/>
          <w:szCs w:val="16"/>
        </w:rPr>
        <w:t xml:space="preserve"> П</w:t>
      </w:r>
      <w:r w:rsidRPr="00357307">
        <w:rPr>
          <w:bCs/>
          <w:i/>
          <w:iCs/>
          <w:sz w:val="16"/>
          <w:szCs w:val="16"/>
        </w:rPr>
        <w:t>равительства</w:t>
      </w:r>
      <w:r w:rsidRPr="00357307">
        <w:rPr>
          <w:bCs/>
          <w:i/>
          <w:iCs/>
          <w:sz w:val="16"/>
          <w:szCs w:val="16"/>
        </w:rPr>
        <w:t xml:space="preserve"> </w:t>
      </w:r>
      <w:r>
        <w:rPr>
          <w:bCs/>
          <w:i/>
          <w:iCs/>
          <w:sz w:val="16"/>
          <w:szCs w:val="16"/>
        </w:rPr>
        <w:t>Л</w:t>
      </w:r>
      <w:r w:rsidRPr="00357307">
        <w:rPr>
          <w:bCs/>
          <w:i/>
          <w:iCs/>
          <w:sz w:val="16"/>
          <w:szCs w:val="16"/>
        </w:rPr>
        <w:t xml:space="preserve">енинградской области </w:t>
      </w:r>
      <w:r w:rsidRPr="00357307">
        <w:rPr>
          <w:bCs/>
          <w:i/>
          <w:iCs/>
          <w:sz w:val="16"/>
          <w:szCs w:val="16"/>
        </w:rPr>
        <w:t>№990 от 29.12.2023г. «О внесении изменения в постановление Правительства Ленинградской области от 8 ноября 2021 года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29" w:history="1">
        <w:r w:rsidRPr="00CA1F9E">
          <w:rPr>
            <w:rStyle w:val="affd"/>
            <w:bCs/>
            <w:i/>
            <w:iCs/>
            <w:sz w:val="16"/>
            <w:szCs w:val="16"/>
          </w:rPr>
          <w:t>http://елизаветинское.рф/?p=22049</w:t>
        </w:r>
      </w:hyperlink>
      <w:r>
        <w:rPr>
          <w:bCs/>
          <w:i/>
          <w:iCs/>
          <w:sz w:val="16"/>
          <w:szCs w:val="16"/>
        </w:rPr>
        <w:t xml:space="preserve"> </w:t>
      </w:r>
    </w:p>
    <w:p w14:paraId="5A3AE302" w14:textId="77777777" w:rsidR="00357307" w:rsidRDefault="00357307" w:rsidP="00357307">
      <w:pPr>
        <w:pStyle w:val="29"/>
        <w:tabs>
          <w:tab w:val="left" w:pos="709"/>
        </w:tabs>
        <w:ind w:left="284" w:right="189"/>
        <w:jc w:val="both"/>
        <w:rPr>
          <w:bCs/>
          <w:i/>
          <w:iCs/>
          <w:sz w:val="16"/>
          <w:szCs w:val="16"/>
        </w:rPr>
      </w:pPr>
    </w:p>
    <w:p w14:paraId="10861F2E" w14:textId="1D820F8A" w:rsidR="00357307" w:rsidRDefault="00357307" w:rsidP="00357307">
      <w:pPr>
        <w:pStyle w:val="29"/>
        <w:tabs>
          <w:tab w:val="left" w:pos="709"/>
        </w:tabs>
        <w:ind w:left="284" w:right="189"/>
        <w:jc w:val="center"/>
        <w:rPr>
          <w:bCs/>
          <w:i/>
          <w:iCs/>
          <w:sz w:val="16"/>
          <w:szCs w:val="16"/>
        </w:rPr>
      </w:pPr>
      <w:r>
        <w:rPr>
          <w:bCs/>
          <w:i/>
          <w:iCs/>
          <w:sz w:val="16"/>
          <w:szCs w:val="16"/>
        </w:rPr>
        <w:t>***</w:t>
      </w:r>
    </w:p>
    <w:p w14:paraId="79D3C805" w14:textId="77777777" w:rsidR="00357307" w:rsidRPr="00703E0D" w:rsidRDefault="00357307" w:rsidP="00357307">
      <w:pPr>
        <w:pStyle w:val="29"/>
        <w:tabs>
          <w:tab w:val="left" w:pos="709"/>
        </w:tabs>
        <w:ind w:left="284" w:right="189"/>
        <w:jc w:val="both"/>
        <w:rPr>
          <w:bCs/>
          <w:i/>
          <w:iCs/>
          <w:sz w:val="16"/>
          <w:szCs w:val="16"/>
        </w:rPr>
      </w:pPr>
    </w:p>
    <w:p w14:paraId="240711DF" w14:textId="77777777" w:rsidR="00357307" w:rsidRPr="00357307" w:rsidRDefault="00357307" w:rsidP="00357307">
      <w:pPr>
        <w:spacing w:after="0" w:line="240" w:lineRule="auto"/>
        <w:ind w:left="284" w:right="189"/>
        <w:jc w:val="center"/>
        <w:rPr>
          <w:b/>
          <w:sz w:val="16"/>
          <w:szCs w:val="16"/>
        </w:rPr>
      </w:pPr>
      <w:r w:rsidRPr="00357307">
        <w:rPr>
          <w:b/>
          <w:sz w:val="16"/>
          <w:szCs w:val="16"/>
        </w:rPr>
        <w:t xml:space="preserve">ИЗВЕЩЕНИЕ </w:t>
      </w:r>
    </w:p>
    <w:p w14:paraId="3E456616" w14:textId="77777777" w:rsidR="00357307" w:rsidRPr="00357307" w:rsidRDefault="00357307" w:rsidP="00357307">
      <w:pPr>
        <w:spacing w:after="0" w:line="240" w:lineRule="auto"/>
        <w:ind w:left="284" w:right="189"/>
        <w:jc w:val="center"/>
        <w:rPr>
          <w:sz w:val="16"/>
          <w:szCs w:val="16"/>
        </w:rPr>
      </w:pPr>
      <w:r w:rsidRPr="00357307">
        <w:rPr>
          <w:b/>
          <w:bCs/>
          <w:sz w:val="16"/>
          <w:szCs w:val="16"/>
        </w:rPr>
        <w:t>О внесении изменения</w:t>
      </w:r>
      <w:r w:rsidRPr="00357307">
        <w:rPr>
          <w:b/>
          <w:sz w:val="16"/>
          <w:szCs w:val="16"/>
        </w:rPr>
        <w:t xml:space="preserve"> в постановление Правительства Ленинградской области </w:t>
      </w:r>
      <w:r w:rsidRPr="00357307">
        <w:rPr>
          <w:b/>
          <w:bCs/>
          <w:sz w:val="16"/>
          <w:szCs w:val="16"/>
        </w:rPr>
        <w:t>от</w:t>
      </w:r>
      <w:r w:rsidRPr="00357307">
        <w:rPr>
          <w:b/>
          <w:bCs/>
          <w:sz w:val="16"/>
          <w:szCs w:val="16"/>
        </w:rPr>
        <w:br/>
        <w:t xml:space="preserve">7 ноября 2022 года № 796 «Об утверждении результатов определения кадастровой стоимости всех учтенных в Едином </w:t>
      </w:r>
      <w:r w:rsidRPr="00357307">
        <w:rPr>
          <w:b/>
          <w:bCs/>
          <w:sz w:val="16"/>
          <w:szCs w:val="16"/>
        </w:rPr>
        <w:lastRenderedPageBreak/>
        <w:t>государственном реестре недвижимости на территории Ленинградской области земельных участков, за исключением случаев, предусмотренных частью 3 статьи 11 Федерального закона от 3 июля 2016 года № 237-ФЗ «О государственной кадастровой оценке</w:t>
      </w:r>
      <w:r w:rsidRPr="00357307">
        <w:rPr>
          <w:b/>
          <w:sz w:val="16"/>
          <w:szCs w:val="16"/>
        </w:rPr>
        <w:t>»</w:t>
      </w:r>
    </w:p>
    <w:p w14:paraId="076A3E2D" w14:textId="77777777" w:rsidR="00357307" w:rsidRPr="00357307" w:rsidRDefault="00357307" w:rsidP="00357307">
      <w:pPr>
        <w:spacing w:after="0" w:line="240" w:lineRule="auto"/>
        <w:ind w:left="284" w:right="189" w:firstLine="425"/>
        <w:jc w:val="both"/>
        <w:rPr>
          <w:sz w:val="16"/>
          <w:szCs w:val="16"/>
        </w:rPr>
      </w:pPr>
    </w:p>
    <w:p w14:paraId="11DFF235" w14:textId="77777777" w:rsidR="00357307" w:rsidRPr="00357307" w:rsidRDefault="00357307" w:rsidP="00357307">
      <w:pPr>
        <w:spacing w:after="0" w:line="240" w:lineRule="auto"/>
        <w:ind w:left="284" w:right="189" w:firstLine="425"/>
        <w:jc w:val="both"/>
        <w:rPr>
          <w:sz w:val="16"/>
          <w:szCs w:val="16"/>
        </w:rPr>
      </w:pPr>
      <w:r w:rsidRPr="00357307">
        <w:rPr>
          <w:sz w:val="16"/>
          <w:szCs w:val="16"/>
        </w:rPr>
        <w:t>В Ленинградской области согласно статье 14 Федерального закона от 03.07.2016 № 237-ФЗ «О государственной кадастровой оценке» (далее – Федеральный закон № 237-ФЗ), в соответствии со статьей 6 Федерального закона от 31.07.2020 № 269-ФЗ «О внесении изменений в отдельные законодательные акты Российской Федерации» и на основании р</w:t>
      </w:r>
      <w:r w:rsidRPr="00357307">
        <w:rPr>
          <w:bCs/>
          <w:sz w:val="16"/>
          <w:szCs w:val="16"/>
        </w:rPr>
        <w:t xml:space="preserve">аспоряжения Правительства Ленинградской области от 05.04.2021 № 167-р «О проведении государственной кадастровой оценки в Ленинградской области» </w:t>
      </w:r>
      <w:r w:rsidRPr="00357307">
        <w:rPr>
          <w:sz w:val="16"/>
          <w:szCs w:val="16"/>
        </w:rPr>
        <w:t>в 2022 году Государственным бюджетным учреждением Ленинградской области «Ленинградское областное учреждение кадастровой оценки» (далее – ГБУ ЛО «</w:t>
      </w:r>
      <w:proofErr w:type="spellStart"/>
      <w:r w:rsidRPr="00357307">
        <w:rPr>
          <w:sz w:val="16"/>
          <w:szCs w:val="16"/>
        </w:rPr>
        <w:t>ЛенКадОценка</w:t>
      </w:r>
      <w:proofErr w:type="spellEnd"/>
      <w:r w:rsidRPr="00357307">
        <w:rPr>
          <w:sz w:val="16"/>
          <w:szCs w:val="16"/>
        </w:rPr>
        <w:t xml:space="preserve">») проведена государственная кадастровая оценка </w:t>
      </w:r>
      <w:r w:rsidRPr="00357307">
        <w:rPr>
          <w:bCs/>
          <w:sz w:val="16"/>
          <w:szCs w:val="16"/>
        </w:rPr>
        <w:t>всех учтенных в Едином государственном реестре недвижимости на территории Ленинградской области земельных участков, за исключением случаев, предусмотренных частью 3 статьи 11 Федерального закона № 237-ФЗ</w:t>
      </w:r>
      <w:r w:rsidRPr="00357307">
        <w:rPr>
          <w:sz w:val="16"/>
          <w:szCs w:val="16"/>
        </w:rPr>
        <w:t xml:space="preserve">. </w:t>
      </w:r>
    </w:p>
    <w:p w14:paraId="575B9506" w14:textId="77777777" w:rsidR="00357307" w:rsidRPr="00357307" w:rsidRDefault="00357307" w:rsidP="00357307">
      <w:pPr>
        <w:spacing w:after="0" w:line="240" w:lineRule="auto"/>
        <w:ind w:left="284" w:right="189" w:firstLine="425"/>
        <w:jc w:val="both"/>
        <w:rPr>
          <w:sz w:val="16"/>
          <w:szCs w:val="16"/>
        </w:rPr>
      </w:pPr>
      <w:r w:rsidRPr="00357307">
        <w:rPr>
          <w:sz w:val="16"/>
          <w:szCs w:val="16"/>
        </w:rPr>
        <w:t>Результаты определения кадастровой стоимости утверждены постановлением Правительства Ленинградской области от 07.11.2022 № 796 «</w:t>
      </w:r>
      <w:r w:rsidRPr="00357307">
        <w:rPr>
          <w:bCs/>
          <w:sz w:val="16"/>
          <w:szCs w:val="16"/>
        </w:rPr>
        <w:t>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 за исключением случаев, предусмотренных частью 3 статьи 11 Федерального закона от 3 июля 2016 года № 237-ФЗ «О государственной кадастровой оценке</w:t>
      </w:r>
      <w:r w:rsidRPr="00357307">
        <w:rPr>
          <w:sz w:val="16"/>
          <w:szCs w:val="16"/>
        </w:rPr>
        <w:t xml:space="preserve">». </w:t>
      </w:r>
    </w:p>
    <w:p w14:paraId="6F70E2BD" w14:textId="77777777" w:rsidR="00357307" w:rsidRPr="00357307" w:rsidRDefault="00357307" w:rsidP="00357307">
      <w:pPr>
        <w:spacing w:after="0" w:line="240" w:lineRule="auto"/>
        <w:ind w:left="284" w:right="189" w:firstLine="425"/>
        <w:jc w:val="both"/>
        <w:rPr>
          <w:sz w:val="16"/>
          <w:szCs w:val="16"/>
        </w:rPr>
      </w:pPr>
      <w:r w:rsidRPr="00357307">
        <w:rPr>
          <w:sz w:val="16"/>
          <w:szCs w:val="16"/>
        </w:rPr>
        <w:t>В соответствии с частью 20 статьи 21 Федерального закона № 237-ФЗ предусмотрено, что по итогам исправления ошибок, допущенных при определении кадастровой стоимости, бюджетным учреждением в течение трех рабочих дней со дня исправления таких ошибок передаются:</w:t>
      </w:r>
    </w:p>
    <w:p w14:paraId="58B76B83" w14:textId="77777777" w:rsidR="00357307" w:rsidRPr="00357307" w:rsidRDefault="00357307" w:rsidP="00357307">
      <w:pPr>
        <w:spacing w:after="0" w:line="240" w:lineRule="auto"/>
        <w:ind w:left="284" w:right="189" w:firstLine="425"/>
        <w:jc w:val="both"/>
        <w:rPr>
          <w:sz w:val="16"/>
          <w:szCs w:val="16"/>
        </w:rPr>
      </w:pPr>
      <w:r w:rsidRPr="00357307">
        <w:rPr>
          <w:sz w:val="16"/>
          <w:szCs w:val="16"/>
        </w:rPr>
        <w:t>1)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 если такая кадастровая стоимость определена в результате проведения государственной кадастровой оценки;</w:t>
      </w:r>
    </w:p>
    <w:p w14:paraId="0FA46E5D" w14:textId="77777777" w:rsidR="00357307" w:rsidRPr="00357307" w:rsidRDefault="00357307" w:rsidP="00357307">
      <w:pPr>
        <w:spacing w:after="0" w:line="240" w:lineRule="auto"/>
        <w:ind w:left="284" w:right="189" w:firstLine="425"/>
        <w:jc w:val="both"/>
        <w:rPr>
          <w:sz w:val="16"/>
          <w:szCs w:val="16"/>
        </w:rPr>
      </w:pPr>
      <w:r w:rsidRPr="00357307">
        <w:rPr>
          <w:sz w:val="16"/>
          <w:szCs w:val="16"/>
        </w:rPr>
        <w:t>2)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 если такая кадастровая стоимость определена в порядке, предусмотренном статьей 16 Федерального закона № 237-ФЗ.</w:t>
      </w:r>
    </w:p>
    <w:p w14:paraId="322A9D3C" w14:textId="77777777" w:rsidR="00357307" w:rsidRPr="00357307" w:rsidRDefault="00357307" w:rsidP="00357307">
      <w:pPr>
        <w:spacing w:after="0" w:line="240" w:lineRule="auto"/>
        <w:ind w:left="284" w:right="189" w:firstLine="425"/>
        <w:jc w:val="both"/>
        <w:rPr>
          <w:sz w:val="16"/>
          <w:szCs w:val="16"/>
        </w:rPr>
      </w:pPr>
      <w:r w:rsidRPr="00357307">
        <w:rPr>
          <w:sz w:val="16"/>
          <w:szCs w:val="16"/>
        </w:rPr>
        <w:t xml:space="preserve">При этом частью 21 статьи 21 Федерального закона № 237-ФЗ закреплено, что в случае, если ошибка допущена в рамках проведения государственной кадастровой оценки, уполномоченный орган субъекта Российской Федерации в течение </w:t>
      </w:r>
      <w:r w:rsidRPr="00357307">
        <w:rPr>
          <w:sz w:val="16"/>
          <w:szCs w:val="16"/>
        </w:rPr>
        <w:t>двадцати рабочих дней со дня получения от бюджетного учреждения сведений о кадастровой стоимости, определенной в результате исправления такой ошибки, обеспечивает внесение соответствующих изменений в акт об утверждении результатов определения кадастровой стоимости.</w:t>
      </w:r>
    </w:p>
    <w:p w14:paraId="27DECA29" w14:textId="77777777" w:rsidR="00357307" w:rsidRPr="00357307" w:rsidRDefault="00357307" w:rsidP="00357307">
      <w:pPr>
        <w:spacing w:after="0" w:line="240" w:lineRule="auto"/>
        <w:ind w:left="284" w:right="189" w:firstLine="425"/>
        <w:jc w:val="both"/>
        <w:rPr>
          <w:sz w:val="16"/>
          <w:szCs w:val="16"/>
        </w:rPr>
      </w:pPr>
      <w:r w:rsidRPr="00357307">
        <w:rPr>
          <w:sz w:val="16"/>
          <w:szCs w:val="16"/>
        </w:rPr>
        <w:t>Постановлением Правительства Ленинградской области от 29.12.2023 № 993 в постановление Правительства Ленинградской области от 07.11.2022 № 796 «</w:t>
      </w:r>
      <w:r w:rsidRPr="00357307">
        <w:rPr>
          <w:bCs/>
          <w:sz w:val="16"/>
          <w:szCs w:val="16"/>
        </w:rPr>
        <w:t>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 за исключением случаев, предусмотренных частью 3 статьи 11 Федерального закона от 3 июля 2016 года  № 237-ФЗ «О государственной кадастровой оценке</w:t>
      </w:r>
      <w:r w:rsidRPr="00357307">
        <w:rPr>
          <w:sz w:val="16"/>
          <w:szCs w:val="16"/>
        </w:rPr>
        <w:t xml:space="preserve">» внесено изменение в отношении 1 объекта недвижимого имущества с кадастровым номером: </w:t>
      </w:r>
      <w:r w:rsidRPr="00357307">
        <w:rPr>
          <w:bCs/>
          <w:sz w:val="16"/>
          <w:szCs w:val="16"/>
        </w:rPr>
        <w:t>47:07:0503001:1</w:t>
      </w:r>
      <w:r w:rsidRPr="00357307">
        <w:rPr>
          <w:sz w:val="16"/>
          <w:szCs w:val="16"/>
        </w:rPr>
        <w:t xml:space="preserve"> (строка приложения)</w:t>
      </w:r>
      <w:r w:rsidRPr="00357307">
        <w:rPr>
          <w:rFonts w:eastAsia="Calibri"/>
          <w:bCs/>
          <w:sz w:val="16"/>
          <w:szCs w:val="16"/>
        </w:rPr>
        <w:t xml:space="preserve"> </w:t>
      </w:r>
      <w:r w:rsidRPr="00357307">
        <w:rPr>
          <w:bCs/>
          <w:sz w:val="16"/>
          <w:szCs w:val="16"/>
        </w:rPr>
        <w:t>524729</w:t>
      </w:r>
      <w:r w:rsidRPr="00357307">
        <w:rPr>
          <w:sz w:val="16"/>
          <w:szCs w:val="16"/>
        </w:rPr>
        <w:t>.</w:t>
      </w:r>
    </w:p>
    <w:p w14:paraId="20582EC5" w14:textId="6084EED7" w:rsidR="00357307" w:rsidRDefault="00357307" w:rsidP="00357307">
      <w:pPr>
        <w:pStyle w:val="29"/>
        <w:tabs>
          <w:tab w:val="left" w:pos="709"/>
        </w:tabs>
        <w:ind w:left="284" w:right="189"/>
        <w:jc w:val="both"/>
        <w:rPr>
          <w:bCs/>
          <w:i/>
          <w:iCs/>
          <w:sz w:val="16"/>
          <w:szCs w:val="16"/>
        </w:rPr>
      </w:pPr>
      <w:r>
        <w:rPr>
          <w:noProof/>
        </w:rPr>
        <w:drawing>
          <wp:inline distT="0" distB="0" distL="0" distR="0" wp14:anchorId="69CE81E5" wp14:editId="539F83F2">
            <wp:extent cx="2893438" cy="3984279"/>
            <wp:effectExtent l="0" t="0" r="2540" b="0"/>
            <wp:docPr id="15292820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500" t="2829" b="10041"/>
                    <a:stretch/>
                  </pic:blipFill>
                  <pic:spPr bwMode="auto">
                    <a:xfrm>
                      <a:off x="0" y="0"/>
                      <a:ext cx="2895233" cy="3986751"/>
                    </a:xfrm>
                    <a:prstGeom prst="rect">
                      <a:avLst/>
                    </a:prstGeom>
                    <a:noFill/>
                    <a:ln>
                      <a:noFill/>
                    </a:ln>
                    <a:extLst>
                      <a:ext uri="{53640926-AAD7-44D8-BBD7-CCE9431645EC}">
                        <a14:shadowObscured xmlns:a14="http://schemas.microsoft.com/office/drawing/2010/main"/>
                      </a:ext>
                    </a:extLst>
                  </pic:spPr>
                </pic:pic>
              </a:graphicData>
            </a:graphic>
          </wp:inline>
        </w:drawing>
      </w:r>
    </w:p>
    <w:p w14:paraId="609C2AA6" w14:textId="049CED47" w:rsidR="00357307" w:rsidRPr="00EA1FD4" w:rsidRDefault="00357307" w:rsidP="00EC11EB">
      <w:pPr>
        <w:pStyle w:val="29"/>
        <w:tabs>
          <w:tab w:val="left" w:pos="709"/>
        </w:tabs>
        <w:ind w:left="426" w:right="189"/>
        <w:jc w:val="both"/>
        <w:rPr>
          <w:bCs/>
          <w:i/>
          <w:iCs/>
          <w:sz w:val="16"/>
          <w:szCs w:val="16"/>
        </w:rPr>
      </w:pPr>
      <w:r>
        <w:rPr>
          <w:noProof/>
        </w:rPr>
        <w:drawing>
          <wp:inline distT="0" distB="0" distL="0" distR="0" wp14:anchorId="51A80D27" wp14:editId="1FDF467A">
            <wp:extent cx="2789721" cy="3808674"/>
            <wp:effectExtent l="0" t="0" r="0" b="1905"/>
            <wp:docPr id="5943635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999" r="6752" b="18682"/>
                    <a:stretch/>
                  </pic:blipFill>
                  <pic:spPr bwMode="auto">
                    <a:xfrm>
                      <a:off x="0" y="0"/>
                      <a:ext cx="2798957" cy="3821284"/>
                    </a:xfrm>
                    <a:prstGeom prst="rect">
                      <a:avLst/>
                    </a:prstGeom>
                    <a:noFill/>
                    <a:ln>
                      <a:noFill/>
                    </a:ln>
                    <a:extLst>
                      <a:ext uri="{53640926-AAD7-44D8-BBD7-CCE9431645EC}">
                        <a14:shadowObscured xmlns:a14="http://schemas.microsoft.com/office/drawing/2010/main"/>
                      </a:ext>
                    </a:extLst>
                  </pic:spPr>
                </pic:pic>
              </a:graphicData>
            </a:graphic>
          </wp:inline>
        </w:drawing>
      </w:r>
    </w:p>
    <w:sectPr w:rsidR="00357307" w:rsidRPr="00EA1FD4" w:rsidSect="008E056F">
      <w:type w:val="continuous"/>
      <w:pgSz w:w="16838" w:h="11906" w:orient="landscape"/>
      <w:pgMar w:top="567" w:right="395" w:bottom="425" w:left="851" w:header="709" w:footer="709" w:gutter="0"/>
      <w:cols w:num="3" w:space="282"/>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44CCF" w14:textId="77777777" w:rsidR="008E056F" w:rsidRDefault="008E056F">
      <w:pPr>
        <w:spacing w:after="0" w:line="240" w:lineRule="auto"/>
      </w:pPr>
      <w:r>
        <w:separator/>
      </w:r>
    </w:p>
  </w:endnote>
  <w:endnote w:type="continuationSeparator" w:id="0">
    <w:p w14:paraId="43709380" w14:textId="77777777" w:rsidR="008E056F" w:rsidRDefault="008E0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56D0" w14:textId="77777777" w:rsidR="00D124A7" w:rsidRDefault="00D124A7">
    <w:pPr>
      <w:spacing w:after="0" w:line="240" w:lineRule="auto"/>
      <w:jc w:val="both"/>
    </w:pPr>
    <w:r>
      <w:rPr>
        <w:b/>
        <w:sz w:val="16"/>
        <w:szCs w:val="16"/>
      </w:rPr>
      <w:t>-------------------------------------------------------------------------------------------------------------------------------------------------------------------------------</w:t>
    </w:r>
  </w:p>
  <w:p w14:paraId="601B0DC3" w14:textId="77777777" w:rsidR="00D124A7" w:rsidRPr="00392D6E" w:rsidRDefault="00D124A7" w:rsidP="0041546B">
    <w:pPr>
      <w:spacing w:after="0" w:line="240" w:lineRule="auto"/>
      <w:jc w:val="both"/>
      <w:rPr>
        <w:b/>
      </w:rPr>
    </w:pPr>
    <w:r w:rsidRPr="00392D6E">
      <w:rPr>
        <w:b/>
        <w:sz w:val="16"/>
        <w:szCs w:val="16"/>
      </w:rPr>
      <w:t xml:space="preserve">Учредитель: Совет депутатов Елизаветинского сельского поселения </w:t>
    </w:r>
  </w:p>
  <w:p w14:paraId="08EBE72E" w14:textId="77777777" w:rsidR="00D124A7" w:rsidRPr="00392D6E" w:rsidRDefault="00D124A7" w:rsidP="0041546B">
    <w:pPr>
      <w:spacing w:after="0" w:line="240" w:lineRule="auto"/>
      <w:jc w:val="both"/>
      <w:rPr>
        <w:b/>
      </w:rPr>
    </w:pPr>
    <w:r w:rsidRPr="00392D6E">
      <w:rPr>
        <w:b/>
        <w:sz w:val="16"/>
        <w:szCs w:val="16"/>
      </w:rPr>
      <w:t>Председатель редакционного совета – Зубрилин Виталий Владимирович</w:t>
    </w:r>
  </w:p>
  <w:p w14:paraId="5D10946B" w14:textId="3646C4C8" w:rsidR="00D124A7" w:rsidRPr="00392D6E" w:rsidRDefault="00D124A7" w:rsidP="0041546B">
    <w:pPr>
      <w:spacing w:after="0" w:line="240" w:lineRule="auto"/>
      <w:jc w:val="both"/>
      <w:rPr>
        <w:b/>
      </w:rPr>
    </w:pPr>
    <w:r w:rsidRPr="00392D6E">
      <w:rPr>
        <w:b/>
        <w:sz w:val="16"/>
        <w:szCs w:val="16"/>
      </w:rPr>
      <w:t xml:space="preserve">Адрес редакционного совета и типографии: Ленинградская область, Гатчинский район, пос. Елизаветино, ул. Парковая, д.17, тел/факс 8(81371) 57-175, 57-245, официальный сайт: </w:t>
    </w:r>
    <w:proofErr w:type="gramStart"/>
    <w:r w:rsidRPr="00392D6E">
      <w:rPr>
        <w:b/>
        <w:sz w:val="16"/>
        <w:szCs w:val="16"/>
      </w:rPr>
      <w:t>елизаветинск</w:t>
    </w:r>
    <w:r>
      <w:rPr>
        <w:b/>
        <w:sz w:val="16"/>
        <w:szCs w:val="16"/>
      </w:rPr>
      <w:t>о</w:t>
    </w:r>
    <w:r w:rsidRPr="00392D6E">
      <w:rPr>
        <w:b/>
        <w:sz w:val="16"/>
        <w:szCs w:val="16"/>
      </w:rPr>
      <w:t>е.рф</w:t>
    </w:r>
    <w:proofErr w:type="gramEnd"/>
  </w:p>
  <w:p w14:paraId="6470021F" w14:textId="321937E8" w:rsidR="00D124A7" w:rsidRPr="0041546B" w:rsidRDefault="00D124A7" w:rsidP="0041546B">
    <w:pPr>
      <w:pStyle w:val="29"/>
      <w:jc w:val="both"/>
      <w:rPr>
        <w:b/>
        <w:sz w:val="16"/>
        <w:szCs w:val="16"/>
      </w:rPr>
    </w:pPr>
    <w:r w:rsidRPr="00392D6E">
      <w:rPr>
        <w:b/>
        <w:sz w:val="16"/>
        <w:szCs w:val="16"/>
      </w:rPr>
      <w:t>Тираж 31 экз.  Печатное издание распространяется бесплатно, и подлежит обязательной рассылке в след</w:t>
    </w:r>
    <w:r>
      <w:rPr>
        <w:b/>
        <w:sz w:val="16"/>
        <w:szCs w:val="16"/>
      </w:rPr>
      <w:t xml:space="preserve">ующие учреждения и организации: </w:t>
    </w:r>
    <w:r w:rsidRPr="00392D6E">
      <w:rPr>
        <w:b/>
        <w:sz w:val="16"/>
        <w:szCs w:val="16"/>
      </w:rPr>
      <w:t>- совет депутатов муниципального образования Елизаветинского сель</w:t>
    </w:r>
    <w:r>
      <w:rPr>
        <w:b/>
        <w:sz w:val="16"/>
        <w:szCs w:val="16"/>
      </w:rPr>
      <w:t xml:space="preserve">ского поселения (1 экземпляр), </w:t>
    </w:r>
    <w:r w:rsidRPr="00392D6E">
      <w:rPr>
        <w:b/>
        <w:sz w:val="16"/>
        <w:szCs w:val="16"/>
      </w:rPr>
      <w:t>- администрация Елизаветинского сельского поселения (</w:t>
    </w:r>
    <w:r>
      <w:rPr>
        <w:b/>
        <w:sz w:val="16"/>
        <w:szCs w:val="16"/>
      </w:rPr>
      <w:t xml:space="preserve">2 экземпляра), </w:t>
    </w:r>
    <w:r w:rsidRPr="00392D6E">
      <w:rPr>
        <w:b/>
        <w:sz w:val="16"/>
        <w:szCs w:val="16"/>
      </w:rPr>
      <w:t>- МКУК «Елиза</w:t>
    </w:r>
    <w:r>
      <w:rPr>
        <w:b/>
        <w:sz w:val="16"/>
        <w:szCs w:val="16"/>
      </w:rPr>
      <w:t xml:space="preserve">ветинский СКБК» (1 экземпляр), </w:t>
    </w:r>
    <w:r w:rsidRPr="00392D6E">
      <w:rPr>
        <w:b/>
        <w:sz w:val="16"/>
        <w:szCs w:val="16"/>
      </w:rPr>
      <w:t>- информационные доски населенных пунктов, входящих в состав Елизаветинского сельск</w:t>
    </w:r>
    <w:r>
      <w:rPr>
        <w:b/>
        <w:sz w:val="16"/>
        <w:szCs w:val="16"/>
      </w:rPr>
      <w:t>ого поселения (27 экземпляров),</w:t>
    </w:r>
    <w:r w:rsidRPr="00392D6E">
      <w:rPr>
        <w:b/>
        <w:sz w:val="16"/>
        <w:szCs w:val="16"/>
      </w:rPr>
      <w:t>- отдельным юридическим и физическим лицам -</w:t>
    </w:r>
    <w:r>
      <w:rPr>
        <w:b/>
        <w:sz w:val="16"/>
        <w:szCs w:val="16"/>
      </w:rPr>
      <w:t xml:space="preserve"> по мере необходимости или по</w:t>
    </w:r>
    <w:r w:rsidRPr="00392D6E">
      <w:rPr>
        <w:b/>
        <w:sz w:val="16"/>
        <w:szCs w:val="16"/>
      </w:rPr>
      <w:t xml:space="preserve"> зая</w:t>
    </w:r>
    <w:r>
      <w:rPr>
        <w:b/>
        <w:sz w:val="16"/>
        <w:szCs w:val="16"/>
      </w:rPr>
      <w:t>вке.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A5666" w14:textId="77777777" w:rsidR="008E056F" w:rsidRDefault="008E056F">
      <w:pPr>
        <w:spacing w:after="0" w:line="240" w:lineRule="auto"/>
      </w:pPr>
      <w:r>
        <w:separator/>
      </w:r>
    </w:p>
  </w:footnote>
  <w:footnote w:type="continuationSeparator" w:id="0">
    <w:p w14:paraId="654E6746" w14:textId="77777777" w:rsidR="008E056F" w:rsidRDefault="008E05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5069E4A"/>
    <w:name w:val="WW8Num1"/>
    <w:lvl w:ilvl="0">
      <w:start w:val="1"/>
      <w:numFmt w:val="decimal"/>
      <w:lvlText w:val="%1."/>
      <w:lvlJc w:val="left"/>
      <w:pPr>
        <w:tabs>
          <w:tab w:val="num" w:pos="5258"/>
        </w:tabs>
        <w:ind w:left="5258" w:hanging="360"/>
      </w:pPr>
    </w:lvl>
    <w:lvl w:ilvl="1">
      <w:start w:val="1"/>
      <w:numFmt w:val="decimal"/>
      <w:lvlText w:val="%2."/>
      <w:lvlJc w:val="left"/>
      <w:pPr>
        <w:tabs>
          <w:tab w:val="num" w:pos="5618"/>
        </w:tabs>
        <w:ind w:left="5618" w:hanging="360"/>
      </w:pPr>
      <w:rPr>
        <w:rFonts w:hint="default"/>
      </w:rPr>
    </w:lvl>
    <w:lvl w:ilvl="2">
      <w:start w:val="1"/>
      <w:numFmt w:val="decimal"/>
      <w:lvlText w:val="%3."/>
      <w:lvlJc w:val="left"/>
      <w:pPr>
        <w:tabs>
          <w:tab w:val="num" w:pos="5978"/>
        </w:tabs>
        <w:ind w:left="5978" w:hanging="360"/>
      </w:pPr>
    </w:lvl>
    <w:lvl w:ilvl="3">
      <w:start w:val="1"/>
      <w:numFmt w:val="decimal"/>
      <w:lvlText w:val="%4."/>
      <w:lvlJc w:val="left"/>
      <w:pPr>
        <w:tabs>
          <w:tab w:val="num" w:pos="6338"/>
        </w:tabs>
        <w:ind w:left="6338" w:hanging="360"/>
      </w:pPr>
    </w:lvl>
    <w:lvl w:ilvl="4">
      <w:start w:val="1"/>
      <w:numFmt w:val="decimal"/>
      <w:lvlText w:val="%5."/>
      <w:lvlJc w:val="left"/>
      <w:pPr>
        <w:tabs>
          <w:tab w:val="num" w:pos="6698"/>
        </w:tabs>
        <w:ind w:left="6698" w:hanging="360"/>
      </w:pPr>
    </w:lvl>
    <w:lvl w:ilvl="5">
      <w:start w:val="1"/>
      <w:numFmt w:val="decimal"/>
      <w:lvlText w:val="%6."/>
      <w:lvlJc w:val="left"/>
      <w:pPr>
        <w:tabs>
          <w:tab w:val="num" w:pos="7058"/>
        </w:tabs>
        <w:ind w:left="7058" w:hanging="360"/>
      </w:pPr>
    </w:lvl>
    <w:lvl w:ilvl="6">
      <w:start w:val="1"/>
      <w:numFmt w:val="decimal"/>
      <w:lvlText w:val="%7."/>
      <w:lvlJc w:val="left"/>
      <w:pPr>
        <w:tabs>
          <w:tab w:val="num" w:pos="7418"/>
        </w:tabs>
        <w:ind w:left="7418" w:hanging="360"/>
      </w:pPr>
    </w:lvl>
    <w:lvl w:ilvl="7">
      <w:start w:val="1"/>
      <w:numFmt w:val="decimal"/>
      <w:lvlText w:val="%8."/>
      <w:lvlJc w:val="left"/>
      <w:pPr>
        <w:tabs>
          <w:tab w:val="num" w:pos="7778"/>
        </w:tabs>
        <w:ind w:left="7778" w:hanging="360"/>
      </w:pPr>
    </w:lvl>
    <w:lvl w:ilvl="8">
      <w:start w:val="1"/>
      <w:numFmt w:val="decimal"/>
      <w:lvlText w:val="%9."/>
      <w:lvlJc w:val="left"/>
      <w:pPr>
        <w:tabs>
          <w:tab w:val="num" w:pos="8138"/>
        </w:tabs>
        <w:ind w:left="8138"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549"/>
        </w:tabs>
        <w:ind w:left="549" w:hanging="360"/>
      </w:pPr>
      <w:rPr>
        <w:rFonts w:ascii="Symbol" w:hAnsi="Symbol" w:cs="StarSymbol"/>
        <w:sz w:val="18"/>
        <w:szCs w:val="18"/>
      </w:rPr>
    </w:lvl>
    <w:lvl w:ilvl="2">
      <w:start w:val="1"/>
      <w:numFmt w:val="bullet"/>
      <w:lvlText w:val=""/>
      <w:lvlJc w:val="left"/>
      <w:pPr>
        <w:tabs>
          <w:tab w:val="num" w:pos="738"/>
        </w:tabs>
        <w:ind w:left="738" w:hanging="360"/>
      </w:pPr>
      <w:rPr>
        <w:rFonts w:ascii="Symbol" w:hAnsi="Symbol" w:cs="StarSymbol"/>
        <w:sz w:val="18"/>
        <w:szCs w:val="18"/>
      </w:rPr>
    </w:lvl>
    <w:lvl w:ilvl="3">
      <w:start w:val="1"/>
      <w:numFmt w:val="bullet"/>
      <w:lvlText w:val=""/>
      <w:lvlJc w:val="left"/>
      <w:pPr>
        <w:tabs>
          <w:tab w:val="num" w:pos="927"/>
        </w:tabs>
        <w:ind w:left="927" w:hanging="360"/>
      </w:pPr>
      <w:rPr>
        <w:rFonts w:ascii="Symbol" w:hAnsi="Symbol" w:cs="StarSymbol"/>
        <w:sz w:val="18"/>
        <w:szCs w:val="18"/>
      </w:rPr>
    </w:lvl>
    <w:lvl w:ilvl="4">
      <w:start w:val="1"/>
      <w:numFmt w:val="bullet"/>
      <w:lvlText w:val=""/>
      <w:lvlJc w:val="left"/>
      <w:pPr>
        <w:tabs>
          <w:tab w:val="num" w:pos="1116"/>
        </w:tabs>
        <w:ind w:left="1116" w:hanging="360"/>
      </w:pPr>
      <w:rPr>
        <w:rFonts w:ascii="Symbol" w:hAnsi="Symbol" w:cs="StarSymbol"/>
        <w:sz w:val="18"/>
        <w:szCs w:val="18"/>
      </w:rPr>
    </w:lvl>
    <w:lvl w:ilvl="5">
      <w:start w:val="1"/>
      <w:numFmt w:val="bullet"/>
      <w:lvlText w:val=""/>
      <w:lvlJc w:val="left"/>
      <w:pPr>
        <w:tabs>
          <w:tab w:val="num" w:pos="1305"/>
        </w:tabs>
        <w:ind w:left="1305" w:hanging="360"/>
      </w:pPr>
      <w:rPr>
        <w:rFonts w:ascii="Symbol" w:hAnsi="Symbol" w:cs="StarSymbol"/>
        <w:sz w:val="18"/>
        <w:szCs w:val="18"/>
      </w:rPr>
    </w:lvl>
    <w:lvl w:ilvl="6">
      <w:start w:val="1"/>
      <w:numFmt w:val="bullet"/>
      <w:lvlText w:val=""/>
      <w:lvlJc w:val="left"/>
      <w:pPr>
        <w:tabs>
          <w:tab w:val="num" w:pos="1494"/>
        </w:tabs>
        <w:ind w:left="1494" w:hanging="360"/>
      </w:pPr>
      <w:rPr>
        <w:rFonts w:ascii="Symbol" w:hAnsi="Symbol" w:cs="StarSymbol"/>
        <w:sz w:val="18"/>
        <w:szCs w:val="18"/>
      </w:rPr>
    </w:lvl>
    <w:lvl w:ilvl="7">
      <w:start w:val="1"/>
      <w:numFmt w:val="bullet"/>
      <w:lvlText w:val=""/>
      <w:lvlJc w:val="left"/>
      <w:pPr>
        <w:tabs>
          <w:tab w:val="num" w:pos="1683"/>
        </w:tabs>
        <w:ind w:left="1683" w:hanging="360"/>
      </w:pPr>
      <w:rPr>
        <w:rFonts w:ascii="Symbol" w:hAnsi="Symbol" w:cs="StarSymbol"/>
        <w:sz w:val="18"/>
        <w:szCs w:val="18"/>
      </w:rPr>
    </w:lvl>
    <w:lvl w:ilvl="8">
      <w:start w:val="1"/>
      <w:numFmt w:val="bullet"/>
      <w:lvlText w:val=""/>
      <w:lvlJc w:val="left"/>
      <w:pPr>
        <w:tabs>
          <w:tab w:val="num" w:pos="1872"/>
        </w:tabs>
        <w:ind w:left="1872" w:hanging="360"/>
      </w:pPr>
      <w:rPr>
        <w:rFonts w:ascii="Symbol" w:hAnsi="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2189" w:hanging="912"/>
      </w:pPr>
      <w:rPr>
        <w:sz w:val="28"/>
        <w:szCs w:val="28"/>
      </w:rPr>
    </w:lvl>
  </w:abstractNum>
  <w:abstractNum w:abstractNumId="5" w15:restartNumberingAfterBreak="0">
    <w:nsid w:val="00000007"/>
    <w:multiLevelType w:val="multilevel"/>
    <w:tmpl w:val="00000007"/>
    <w:name w:val="WW8Num7"/>
    <w:lvl w:ilvl="0">
      <w:start w:val="1"/>
      <w:numFmt w:val="decimal"/>
      <w:lvlText w:val="%1."/>
      <w:lvlJc w:val="left"/>
      <w:pPr>
        <w:tabs>
          <w:tab w:val="num" w:pos="501"/>
        </w:tabs>
        <w:ind w:left="50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CE201D48"/>
    <w:name w:val="WW8Num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singleLevel"/>
    <w:tmpl w:val="0000000A"/>
    <w:name w:val="WW8Num11"/>
    <w:lvl w:ilvl="0">
      <w:start w:val="1"/>
      <w:numFmt w:val="decimal"/>
      <w:lvlText w:val="%1."/>
      <w:lvlJc w:val="left"/>
      <w:pPr>
        <w:tabs>
          <w:tab w:val="num" w:pos="0"/>
        </w:tabs>
        <w:ind w:left="720" w:hanging="360"/>
      </w:pPr>
      <w:rPr>
        <w:rFonts w:hint="default"/>
        <w:sz w:val="28"/>
        <w:szCs w:val="28"/>
      </w:rPr>
    </w:lvl>
  </w:abstractNum>
  <w:abstractNum w:abstractNumId="9" w15:restartNumberingAfterBreak="0">
    <w:nsid w:val="0000000B"/>
    <w:multiLevelType w:val="singleLevel"/>
    <w:tmpl w:val="0000000B"/>
    <w:name w:val="WW8Num12"/>
    <w:lvl w:ilvl="0">
      <w:start w:val="1"/>
      <w:numFmt w:val="upperRoman"/>
      <w:lvlText w:val="%1."/>
      <w:lvlJc w:val="left"/>
      <w:pPr>
        <w:tabs>
          <w:tab w:val="num" w:pos="0"/>
        </w:tabs>
        <w:ind w:left="1080" w:hanging="720"/>
      </w:pPr>
      <w:rPr>
        <w:rFonts w:hint="default"/>
      </w:rPr>
    </w:lvl>
  </w:abstractNum>
  <w:abstractNum w:abstractNumId="10" w15:restartNumberingAfterBreak="0">
    <w:nsid w:val="0000000C"/>
    <w:multiLevelType w:val="multilevel"/>
    <w:tmpl w:val="0000000C"/>
    <w:name w:val="WW8Num13"/>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4A724B0"/>
    <w:multiLevelType w:val="hybridMultilevel"/>
    <w:tmpl w:val="12905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3A69AF"/>
    <w:multiLevelType w:val="hybridMultilevel"/>
    <w:tmpl w:val="1DB03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775414"/>
    <w:multiLevelType w:val="hybridMultilevel"/>
    <w:tmpl w:val="18FA9786"/>
    <w:lvl w:ilvl="0" w:tplc="528657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18B03B1A"/>
    <w:multiLevelType w:val="hybridMultilevel"/>
    <w:tmpl w:val="624A1802"/>
    <w:lvl w:ilvl="0" w:tplc="056667F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977072"/>
    <w:multiLevelType w:val="multilevel"/>
    <w:tmpl w:val="0BE80D58"/>
    <w:lvl w:ilvl="0">
      <w:start w:val="1"/>
      <w:numFmt w:val="decimal"/>
      <w:pStyle w:val="12"/>
      <w:lvlText w:val="%1."/>
      <w:lvlJc w:val="left"/>
      <w:pPr>
        <w:ind w:left="500" w:hanging="360"/>
      </w:pPr>
      <w:rPr>
        <w:rFonts w:eastAsia="Times New Roman"/>
        <w:b w:val="0"/>
      </w:rPr>
    </w:lvl>
    <w:lvl w:ilvl="1">
      <w:start w:val="1"/>
      <w:numFmt w:val="lowerLetter"/>
      <w:lvlText w:val="%2."/>
      <w:lvlJc w:val="left"/>
      <w:pPr>
        <w:ind w:left="2149" w:hanging="360"/>
      </w:pPr>
    </w:lvl>
    <w:lvl w:ilvl="2">
      <w:start w:val="1"/>
      <w:numFmt w:val="lowerRoman"/>
      <w:pStyle w:val="32"/>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pStyle w:val="82"/>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26C45584"/>
    <w:multiLevelType w:val="hybridMultilevel"/>
    <w:tmpl w:val="D74880F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2FE05E55"/>
    <w:multiLevelType w:val="hybridMultilevel"/>
    <w:tmpl w:val="1F708C10"/>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6F462A"/>
    <w:multiLevelType w:val="hybridMultilevel"/>
    <w:tmpl w:val="4F68DB68"/>
    <w:lvl w:ilvl="0" w:tplc="C156B0BE">
      <w:start w:val="1"/>
      <w:numFmt w:val="decimal"/>
      <w:pStyle w:val="21"/>
      <w:lvlText w:val="%1."/>
      <w:lvlJc w:val="left"/>
      <w:pPr>
        <w:ind w:left="1211"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 w15:restartNumberingAfterBreak="0">
    <w:nsid w:val="3500736A"/>
    <w:multiLevelType w:val="hybridMultilevel"/>
    <w:tmpl w:val="E9A0520A"/>
    <w:lvl w:ilvl="0" w:tplc="37D0AA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5AB94515"/>
    <w:multiLevelType w:val="multilevel"/>
    <w:tmpl w:val="C1AEC86A"/>
    <w:lvl w:ilvl="0">
      <w:start w:val="1"/>
      <w:numFmt w:val="decimal"/>
      <w:lvlText w:val="%1."/>
      <w:lvlJc w:val="left"/>
      <w:pPr>
        <w:ind w:left="1890" w:hanging="117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 w15:restartNumberingAfterBreak="0">
    <w:nsid w:val="6F571E27"/>
    <w:multiLevelType w:val="hybridMultilevel"/>
    <w:tmpl w:val="E9E0F7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7C841615"/>
    <w:multiLevelType w:val="hybridMultilevel"/>
    <w:tmpl w:val="1D802A30"/>
    <w:lvl w:ilvl="0" w:tplc="1786D976">
      <w:start w:val="1"/>
      <w:numFmt w:val="decimal"/>
      <w:lvlText w:val="%1."/>
      <w:lvlJc w:val="left"/>
      <w:pPr>
        <w:ind w:left="1491" w:hanging="1065"/>
      </w:pPr>
      <w:rPr>
        <w:rFonts w:hint="default"/>
      </w:rPr>
    </w:lvl>
    <w:lvl w:ilvl="1" w:tplc="04190019" w:tentative="1">
      <w:start w:val="1"/>
      <w:numFmt w:val="lowerLetter"/>
      <w:lvlText w:val="%2."/>
      <w:lvlJc w:val="left"/>
      <w:pPr>
        <w:ind w:left="1478" w:hanging="360"/>
      </w:pPr>
    </w:lvl>
    <w:lvl w:ilvl="2" w:tplc="0419001B" w:tentative="1">
      <w:start w:val="1"/>
      <w:numFmt w:val="lowerRoman"/>
      <w:lvlText w:val="%3."/>
      <w:lvlJc w:val="right"/>
      <w:pPr>
        <w:ind w:left="2198" w:hanging="180"/>
      </w:pPr>
    </w:lvl>
    <w:lvl w:ilvl="3" w:tplc="0419000F" w:tentative="1">
      <w:start w:val="1"/>
      <w:numFmt w:val="decimal"/>
      <w:lvlText w:val="%4."/>
      <w:lvlJc w:val="left"/>
      <w:pPr>
        <w:ind w:left="2918" w:hanging="360"/>
      </w:pPr>
    </w:lvl>
    <w:lvl w:ilvl="4" w:tplc="04190019" w:tentative="1">
      <w:start w:val="1"/>
      <w:numFmt w:val="lowerLetter"/>
      <w:lvlText w:val="%5."/>
      <w:lvlJc w:val="left"/>
      <w:pPr>
        <w:ind w:left="3638" w:hanging="360"/>
      </w:pPr>
    </w:lvl>
    <w:lvl w:ilvl="5" w:tplc="0419001B" w:tentative="1">
      <w:start w:val="1"/>
      <w:numFmt w:val="lowerRoman"/>
      <w:lvlText w:val="%6."/>
      <w:lvlJc w:val="right"/>
      <w:pPr>
        <w:ind w:left="4358" w:hanging="180"/>
      </w:pPr>
    </w:lvl>
    <w:lvl w:ilvl="6" w:tplc="0419000F" w:tentative="1">
      <w:start w:val="1"/>
      <w:numFmt w:val="decimal"/>
      <w:lvlText w:val="%7."/>
      <w:lvlJc w:val="left"/>
      <w:pPr>
        <w:ind w:left="5078" w:hanging="360"/>
      </w:pPr>
    </w:lvl>
    <w:lvl w:ilvl="7" w:tplc="04190019" w:tentative="1">
      <w:start w:val="1"/>
      <w:numFmt w:val="lowerLetter"/>
      <w:lvlText w:val="%8."/>
      <w:lvlJc w:val="left"/>
      <w:pPr>
        <w:ind w:left="5798" w:hanging="360"/>
      </w:pPr>
    </w:lvl>
    <w:lvl w:ilvl="8" w:tplc="0419001B" w:tentative="1">
      <w:start w:val="1"/>
      <w:numFmt w:val="lowerRoman"/>
      <w:lvlText w:val="%9."/>
      <w:lvlJc w:val="right"/>
      <w:pPr>
        <w:ind w:left="6518" w:hanging="180"/>
      </w:pPr>
    </w:lvl>
  </w:abstractNum>
  <w:abstractNum w:abstractNumId="23" w15:restartNumberingAfterBreak="0">
    <w:nsid w:val="7CA05766"/>
    <w:multiLevelType w:val="hybridMultilevel"/>
    <w:tmpl w:val="D4DA3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D561585"/>
    <w:multiLevelType w:val="hybridMultilevel"/>
    <w:tmpl w:val="E6B0912A"/>
    <w:lvl w:ilvl="0" w:tplc="AD842A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7DBE283C"/>
    <w:multiLevelType w:val="hybridMultilevel"/>
    <w:tmpl w:val="FE62A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92460626">
    <w:abstractNumId w:val="15"/>
  </w:num>
  <w:num w:numId="2" w16cid:durableId="18062704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9349864">
    <w:abstractNumId w:val="1"/>
  </w:num>
  <w:num w:numId="4" w16cid:durableId="1280067585">
    <w:abstractNumId w:val="22"/>
  </w:num>
  <w:num w:numId="5" w16cid:durableId="1150097140">
    <w:abstractNumId w:val="25"/>
  </w:num>
  <w:num w:numId="6" w16cid:durableId="508637177">
    <w:abstractNumId w:val="2"/>
  </w:num>
  <w:num w:numId="7" w16cid:durableId="654604754">
    <w:abstractNumId w:val="3"/>
  </w:num>
  <w:num w:numId="8" w16cid:durableId="772095100">
    <w:abstractNumId w:val="5"/>
  </w:num>
  <w:num w:numId="9" w16cid:durableId="304353323">
    <w:abstractNumId w:val="6"/>
  </w:num>
  <w:num w:numId="10" w16cid:durableId="1667056129">
    <w:abstractNumId w:val="7"/>
  </w:num>
  <w:num w:numId="11" w16cid:durableId="1943299671">
    <w:abstractNumId w:val="17"/>
  </w:num>
  <w:num w:numId="12" w16cid:durableId="1536311009">
    <w:abstractNumId w:val="16"/>
  </w:num>
  <w:num w:numId="13" w16cid:durableId="1229342610">
    <w:abstractNumId w:val="23"/>
  </w:num>
  <w:num w:numId="14" w16cid:durableId="1833133697">
    <w:abstractNumId w:val="11"/>
  </w:num>
  <w:num w:numId="15" w16cid:durableId="750808097">
    <w:abstractNumId w:val="20"/>
  </w:num>
  <w:num w:numId="16" w16cid:durableId="1886793283">
    <w:abstractNumId w:val="21"/>
  </w:num>
  <w:num w:numId="17" w16cid:durableId="1465540318">
    <w:abstractNumId w:val="14"/>
  </w:num>
  <w:num w:numId="18" w16cid:durableId="739792596">
    <w:abstractNumId w:val="19"/>
  </w:num>
  <w:num w:numId="19" w16cid:durableId="1098135713">
    <w:abstractNumId w:val="12"/>
  </w:num>
  <w:num w:numId="20" w16cid:durableId="1020811923">
    <w:abstractNumId w:val="13"/>
  </w:num>
  <w:num w:numId="21" w16cid:durableId="148522705">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76E"/>
    <w:rsid w:val="000015CC"/>
    <w:rsid w:val="00001903"/>
    <w:rsid w:val="00004830"/>
    <w:rsid w:val="00004F3B"/>
    <w:rsid w:val="000057C1"/>
    <w:rsid w:val="00010C0B"/>
    <w:rsid w:val="00011D05"/>
    <w:rsid w:val="0001375C"/>
    <w:rsid w:val="000154BF"/>
    <w:rsid w:val="000158FA"/>
    <w:rsid w:val="000217B0"/>
    <w:rsid w:val="0002265F"/>
    <w:rsid w:val="00022799"/>
    <w:rsid w:val="000250F4"/>
    <w:rsid w:val="00025FBD"/>
    <w:rsid w:val="00030A49"/>
    <w:rsid w:val="00034488"/>
    <w:rsid w:val="00037131"/>
    <w:rsid w:val="00044EBA"/>
    <w:rsid w:val="000461C2"/>
    <w:rsid w:val="00047DA9"/>
    <w:rsid w:val="000509EF"/>
    <w:rsid w:val="00051AAE"/>
    <w:rsid w:val="000522AC"/>
    <w:rsid w:val="00055220"/>
    <w:rsid w:val="000557AB"/>
    <w:rsid w:val="000609A8"/>
    <w:rsid w:val="00063021"/>
    <w:rsid w:val="00067753"/>
    <w:rsid w:val="00067D78"/>
    <w:rsid w:val="0007170C"/>
    <w:rsid w:val="00074D5F"/>
    <w:rsid w:val="00085D3C"/>
    <w:rsid w:val="00090EEF"/>
    <w:rsid w:val="0009175D"/>
    <w:rsid w:val="00091D2C"/>
    <w:rsid w:val="00095835"/>
    <w:rsid w:val="000A0A0F"/>
    <w:rsid w:val="000A3190"/>
    <w:rsid w:val="000A4176"/>
    <w:rsid w:val="000A4303"/>
    <w:rsid w:val="000A4ED1"/>
    <w:rsid w:val="000B2830"/>
    <w:rsid w:val="000B3CE7"/>
    <w:rsid w:val="000B740F"/>
    <w:rsid w:val="000B7B6C"/>
    <w:rsid w:val="000C7E86"/>
    <w:rsid w:val="000D23D1"/>
    <w:rsid w:val="000D34CC"/>
    <w:rsid w:val="000D4167"/>
    <w:rsid w:val="000E6459"/>
    <w:rsid w:val="000F2AC9"/>
    <w:rsid w:val="000F5329"/>
    <w:rsid w:val="000F5572"/>
    <w:rsid w:val="000F5948"/>
    <w:rsid w:val="000F5E33"/>
    <w:rsid w:val="000F6064"/>
    <w:rsid w:val="001041A9"/>
    <w:rsid w:val="001116F5"/>
    <w:rsid w:val="00111EF3"/>
    <w:rsid w:val="00121D18"/>
    <w:rsid w:val="00122A85"/>
    <w:rsid w:val="001260EC"/>
    <w:rsid w:val="001310F8"/>
    <w:rsid w:val="001317B1"/>
    <w:rsid w:val="00131F23"/>
    <w:rsid w:val="0013225E"/>
    <w:rsid w:val="00133C2E"/>
    <w:rsid w:val="00134247"/>
    <w:rsid w:val="0014515D"/>
    <w:rsid w:val="001456EB"/>
    <w:rsid w:val="00146C5D"/>
    <w:rsid w:val="00147B07"/>
    <w:rsid w:val="001507BA"/>
    <w:rsid w:val="00150A0B"/>
    <w:rsid w:val="00151716"/>
    <w:rsid w:val="00154F75"/>
    <w:rsid w:val="00160968"/>
    <w:rsid w:val="0016370C"/>
    <w:rsid w:val="0016542D"/>
    <w:rsid w:val="00165678"/>
    <w:rsid w:val="00170C4E"/>
    <w:rsid w:val="00173B70"/>
    <w:rsid w:val="00175658"/>
    <w:rsid w:val="00175EAE"/>
    <w:rsid w:val="00190695"/>
    <w:rsid w:val="00195A64"/>
    <w:rsid w:val="00197DF2"/>
    <w:rsid w:val="001A1A67"/>
    <w:rsid w:val="001A1B21"/>
    <w:rsid w:val="001C176E"/>
    <w:rsid w:val="001C40C1"/>
    <w:rsid w:val="001D66C5"/>
    <w:rsid w:val="001E17B6"/>
    <w:rsid w:val="001E5774"/>
    <w:rsid w:val="001F5373"/>
    <w:rsid w:val="001F76BC"/>
    <w:rsid w:val="002005B1"/>
    <w:rsid w:val="00201A94"/>
    <w:rsid w:val="0020292D"/>
    <w:rsid w:val="0020375A"/>
    <w:rsid w:val="002111E9"/>
    <w:rsid w:val="00212829"/>
    <w:rsid w:val="002204A6"/>
    <w:rsid w:val="00220848"/>
    <w:rsid w:val="00226780"/>
    <w:rsid w:val="00234F52"/>
    <w:rsid w:val="00235833"/>
    <w:rsid w:val="00243146"/>
    <w:rsid w:val="00247911"/>
    <w:rsid w:val="00250FA9"/>
    <w:rsid w:val="00252955"/>
    <w:rsid w:val="0026032F"/>
    <w:rsid w:val="00262D35"/>
    <w:rsid w:val="002638AE"/>
    <w:rsid w:val="0026409D"/>
    <w:rsid w:val="002703F2"/>
    <w:rsid w:val="00270FF4"/>
    <w:rsid w:val="002737A2"/>
    <w:rsid w:val="002740DC"/>
    <w:rsid w:val="00277218"/>
    <w:rsid w:val="00282860"/>
    <w:rsid w:val="00287BA2"/>
    <w:rsid w:val="00290898"/>
    <w:rsid w:val="00292A23"/>
    <w:rsid w:val="0029494E"/>
    <w:rsid w:val="002A002A"/>
    <w:rsid w:val="002A1062"/>
    <w:rsid w:val="002A6522"/>
    <w:rsid w:val="002A6F89"/>
    <w:rsid w:val="002B044B"/>
    <w:rsid w:val="002B0661"/>
    <w:rsid w:val="002B1334"/>
    <w:rsid w:val="002B29F3"/>
    <w:rsid w:val="002B3D5D"/>
    <w:rsid w:val="002B5413"/>
    <w:rsid w:val="002B72FC"/>
    <w:rsid w:val="002C2371"/>
    <w:rsid w:val="002C2CF3"/>
    <w:rsid w:val="002C5661"/>
    <w:rsid w:val="002C6F04"/>
    <w:rsid w:val="002D21F6"/>
    <w:rsid w:val="002D6211"/>
    <w:rsid w:val="002D6475"/>
    <w:rsid w:val="002E03B8"/>
    <w:rsid w:val="002E3905"/>
    <w:rsid w:val="002E39BE"/>
    <w:rsid w:val="002E4A12"/>
    <w:rsid w:val="002E7156"/>
    <w:rsid w:val="002F24FE"/>
    <w:rsid w:val="002F2E93"/>
    <w:rsid w:val="002F4D03"/>
    <w:rsid w:val="002F7EFE"/>
    <w:rsid w:val="00300C62"/>
    <w:rsid w:val="00301F06"/>
    <w:rsid w:val="00303338"/>
    <w:rsid w:val="00303959"/>
    <w:rsid w:val="00303DFF"/>
    <w:rsid w:val="003061D6"/>
    <w:rsid w:val="00307CCC"/>
    <w:rsid w:val="00311D99"/>
    <w:rsid w:val="00314CCD"/>
    <w:rsid w:val="0031679F"/>
    <w:rsid w:val="00316D3A"/>
    <w:rsid w:val="00320336"/>
    <w:rsid w:val="00322F33"/>
    <w:rsid w:val="0032459A"/>
    <w:rsid w:val="00324BB8"/>
    <w:rsid w:val="003253C6"/>
    <w:rsid w:val="0033133B"/>
    <w:rsid w:val="00333689"/>
    <w:rsid w:val="003379C0"/>
    <w:rsid w:val="00343E03"/>
    <w:rsid w:val="00344FE2"/>
    <w:rsid w:val="00346389"/>
    <w:rsid w:val="003509CA"/>
    <w:rsid w:val="00351168"/>
    <w:rsid w:val="00353C30"/>
    <w:rsid w:val="00355510"/>
    <w:rsid w:val="003567B2"/>
    <w:rsid w:val="00357307"/>
    <w:rsid w:val="00362202"/>
    <w:rsid w:val="00363D1D"/>
    <w:rsid w:val="00367228"/>
    <w:rsid w:val="0037061C"/>
    <w:rsid w:val="003714B4"/>
    <w:rsid w:val="00373740"/>
    <w:rsid w:val="00375080"/>
    <w:rsid w:val="00376E96"/>
    <w:rsid w:val="00380CC9"/>
    <w:rsid w:val="00381529"/>
    <w:rsid w:val="00381C73"/>
    <w:rsid w:val="0038758F"/>
    <w:rsid w:val="00390969"/>
    <w:rsid w:val="003918E2"/>
    <w:rsid w:val="003926D4"/>
    <w:rsid w:val="00394BA0"/>
    <w:rsid w:val="003A111B"/>
    <w:rsid w:val="003A2551"/>
    <w:rsid w:val="003A69DD"/>
    <w:rsid w:val="003B0370"/>
    <w:rsid w:val="003B0CE0"/>
    <w:rsid w:val="003B0E0F"/>
    <w:rsid w:val="003B1C9F"/>
    <w:rsid w:val="003B61B3"/>
    <w:rsid w:val="003B6688"/>
    <w:rsid w:val="003B7BA2"/>
    <w:rsid w:val="003C0505"/>
    <w:rsid w:val="003C618E"/>
    <w:rsid w:val="003D3937"/>
    <w:rsid w:val="003D4560"/>
    <w:rsid w:val="003E1866"/>
    <w:rsid w:val="003E39B2"/>
    <w:rsid w:val="003E6D2F"/>
    <w:rsid w:val="003F368C"/>
    <w:rsid w:val="00400116"/>
    <w:rsid w:val="00405650"/>
    <w:rsid w:val="0041420C"/>
    <w:rsid w:val="0041546B"/>
    <w:rsid w:val="00416F28"/>
    <w:rsid w:val="00422FA4"/>
    <w:rsid w:val="00423577"/>
    <w:rsid w:val="00430160"/>
    <w:rsid w:val="00430252"/>
    <w:rsid w:val="00434FB2"/>
    <w:rsid w:val="004408F3"/>
    <w:rsid w:val="00444FE2"/>
    <w:rsid w:val="00452228"/>
    <w:rsid w:val="00452E1E"/>
    <w:rsid w:val="004530BA"/>
    <w:rsid w:val="00454E08"/>
    <w:rsid w:val="00454F3B"/>
    <w:rsid w:val="0045652E"/>
    <w:rsid w:val="004573A1"/>
    <w:rsid w:val="004633E6"/>
    <w:rsid w:val="00465896"/>
    <w:rsid w:val="004675FD"/>
    <w:rsid w:val="0047004F"/>
    <w:rsid w:val="0047028F"/>
    <w:rsid w:val="00471300"/>
    <w:rsid w:val="0047348C"/>
    <w:rsid w:val="004759A8"/>
    <w:rsid w:val="00494E84"/>
    <w:rsid w:val="004972CB"/>
    <w:rsid w:val="004A4679"/>
    <w:rsid w:val="004A50F6"/>
    <w:rsid w:val="004A5B30"/>
    <w:rsid w:val="004A5FA7"/>
    <w:rsid w:val="004A61D8"/>
    <w:rsid w:val="004B0A90"/>
    <w:rsid w:val="004B3471"/>
    <w:rsid w:val="004B5794"/>
    <w:rsid w:val="004C2746"/>
    <w:rsid w:val="004C3E94"/>
    <w:rsid w:val="004D2320"/>
    <w:rsid w:val="004D426A"/>
    <w:rsid w:val="004D5100"/>
    <w:rsid w:val="004D5FD4"/>
    <w:rsid w:val="004D7E4B"/>
    <w:rsid w:val="004E529E"/>
    <w:rsid w:val="004E572E"/>
    <w:rsid w:val="004E7F04"/>
    <w:rsid w:val="004F56EF"/>
    <w:rsid w:val="004F5912"/>
    <w:rsid w:val="00504915"/>
    <w:rsid w:val="005066D7"/>
    <w:rsid w:val="005137F3"/>
    <w:rsid w:val="00514CE2"/>
    <w:rsid w:val="005161CF"/>
    <w:rsid w:val="005223F9"/>
    <w:rsid w:val="005253DB"/>
    <w:rsid w:val="005274FD"/>
    <w:rsid w:val="00530E1B"/>
    <w:rsid w:val="0053169F"/>
    <w:rsid w:val="00531C2A"/>
    <w:rsid w:val="00532726"/>
    <w:rsid w:val="00532BEA"/>
    <w:rsid w:val="00533457"/>
    <w:rsid w:val="00537E22"/>
    <w:rsid w:val="00546D71"/>
    <w:rsid w:val="00560189"/>
    <w:rsid w:val="00560C2D"/>
    <w:rsid w:val="00562836"/>
    <w:rsid w:val="0057210F"/>
    <w:rsid w:val="005735B0"/>
    <w:rsid w:val="00573FC6"/>
    <w:rsid w:val="00581838"/>
    <w:rsid w:val="00581A75"/>
    <w:rsid w:val="00585FE7"/>
    <w:rsid w:val="005870E9"/>
    <w:rsid w:val="00587797"/>
    <w:rsid w:val="00592A2B"/>
    <w:rsid w:val="005947AC"/>
    <w:rsid w:val="00595CD0"/>
    <w:rsid w:val="005A3244"/>
    <w:rsid w:val="005A5CF8"/>
    <w:rsid w:val="005A7365"/>
    <w:rsid w:val="005B27B0"/>
    <w:rsid w:val="005B66E1"/>
    <w:rsid w:val="005B749F"/>
    <w:rsid w:val="005C3BCE"/>
    <w:rsid w:val="005C6CFE"/>
    <w:rsid w:val="005D3C18"/>
    <w:rsid w:val="005D5DDD"/>
    <w:rsid w:val="005E3D65"/>
    <w:rsid w:val="005E46CE"/>
    <w:rsid w:val="005E5EB4"/>
    <w:rsid w:val="005F27FD"/>
    <w:rsid w:val="005F4C5D"/>
    <w:rsid w:val="0060238E"/>
    <w:rsid w:val="00612174"/>
    <w:rsid w:val="0061343E"/>
    <w:rsid w:val="0061439B"/>
    <w:rsid w:val="006158BD"/>
    <w:rsid w:val="00615A99"/>
    <w:rsid w:val="006201B9"/>
    <w:rsid w:val="00622812"/>
    <w:rsid w:val="006260DF"/>
    <w:rsid w:val="00634512"/>
    <w:rsid w:val="00635166"/>
    <w:rsid w:val="00635214"/>
    <w:rsid w:val="006368D9"/>
    <w:rsid w:val="00642576"/>
    <w:rsid w:val="00651AFE"/>
    <w:rsid w:val="00660845"/>
    <w:rsid w:val="006608C6"/>
    <w:rsid w:val="006628E8"/>
    <w:rsid w:val="0066311A"/>
    <w:rsid w:val="0066355A"/>
    <w:rsid w:val="00671597"/>
    <w:rsid w:val="0067291C"/>
    <w:rsid w:val="00673A58"/>
    <w:rsid w:val="00687C8C"/>
    <w:rsid w:val="0069063F"/>
    <w:rsid w:val="00690E61"/>
    <w:rsid w:val="00695637"/>
    <w:rsid w:val="006A21EA"/>
    <w:rsid w:val="006B150A"/>
    <w:rsid w:val="006C069F"/>
    <w:rsid w:val="006C1FA6"/>
    <w:rsid w:val="006C3FFA"/>
    <w:rsid w:val="006C6EAC"/>
    <w:rsid w:val="006D2711"/>
    <w:rsid w:val="006D2DD2"/>
    <w:rsid w:val="006D48E9"/>
    <w:rsid w:val="006E0917"/>
    <w:rsid w:val="006E653E"/>
    <w:rsid w:val="006F1FEC"/>
    <w:rsid w:val="006F2F0B"/>
    <w:rsid w:val="006F3877"/>
    <w:rsid w:val="00703E0D"/>
    <w:rsid w:val="007062B2"/>
    <w:rsid w:val="007124C5"/>
    <w:rsid w:val="00715987"/>
    <w:rsid w:val="0071770D"/>
    <w:rsid w:val="00721D98"/>
    <w:rsid w:val="00722A81"/>
    <w:rsid w:val="0072473D"/>
    <w:rsid w:val="00725614"/>
    <w:rsid w:val="00735506"/>
    <w:rsid w:val="007506DD"/>
    <w:rsid w:val="007536CA"/>
    <w:rsid w:val="0075694C"/>
    <w:rsid w:val="00756DD8"/>
    <w:rsid w:val="00757C89"/>
    <w:rsid w:val="00765043"/>
    <w:rsid w:val="007654E6"/>
    <w:rsid w:val="00766F28"/>
    <w:rsid w:val="0076788D"/>
    <w:rsid w:val="00767C39"/>
    <w:rsid w:val="00774C2D"/>
    <w:rsid w:val="0077561F"/>
    <w:rsid w:val="0077592E"/>
    <w:rsid w:val="00780A95"/>
    <w:rsid w:val="00783750"/>
    <w:rsid w:val="0078539A"/>
    <w:rsid w:val="0079396E"/>
    <w:rsid w:val="00793C26"/>
    <w:rsid w:val="007964F2"/>
    <w:rsid w:val="007A11EB"/>
    <w:rsid w:val="007A6C20"/>
    <w:rsid w:val="007B24BB"/>
    <w:rsid w:val="007B7193"/>
    <w:rsid w:val="007C0604"/>
    <w:rsid w:val="007C19B5"/>
    <w:rsid w:val="007C2866"/>
    <w:rsid w:val="007C3B50"/>
    <w:rsid w:val="007C3D04"/>
    <w:rsid w:val="007C4D7B"/>
    <w:rsid w:val="007C5617"/>
    <w:rsid w:val="007C5693"/>
    <w:rsid w:val="007C6592"/>
    <w:rsid w:val="007C6AF7"/>
    <w:rsid w:val="007C72DD"/>
    <w:rsid w:val="007C7E00"/>
    <w:rsid w:val="007D41F9"/>
    <w:rsid w:val="007D578D"/>
    <w:rsid w:val="007D5882"/>
    <w:rsid w:val="007E3B9B"/>
    <w:rsid w:val="007F6828"/>
    <w:rsid w:val="007F6D60"/>
    <w:rsid w:val="008001AA"/>
    <w:rsid w:val="008007F3"/>
    <w:rsid w:val="008029A1"/>
    <w:rsid w:val="00802AE8"/>
    <w:rsid w:val="008101CE"/>
    <w:rsid w:val="008101FF"/>
    <w:rsid w:val="00810BB5"/>
    <w:rsid w:val="0081175E"/>
    <w:rsid w:val="008122BA"/>
    <w:rsid w:val="008164DD"/>
    <w:rsid w:val="0081735E"/>
    <w:rsid w:val="0082065A"/>
    <w:rsid w:val="0082707B"/>
    <w:rsid w:val="00827516"/>
    <w:rsid w:val="00830644"/>
    <w:rsid w:val="00831542"/>
    <w:rsid w:val="008332F5"/>
    <w:rsid w:val="00840498"/>
    <w:rsid w:val="00840C12"/>
    <w:rsid w:val="0084267D"/>
    <w:rsid w:val="0085014A"/>
    <w:rsid w:val="00850E51"/>
    <w:rsid w:val="00852F1D"/>
    <w:rsid w:val="00856180"/>
    <w:rsid w:val="00860DCF"/>
    <w:rsid w:val="00861FC0"/>
    <w:rsid w:val="00862060"/>
    <w:rsid w:val="00871A1E"/>
    <w:rsid w:val="0088063C"/>
    <w:rsid w:val="00884992"/>
    <w:rsid w:val="00885583"/>
    <w:rsid w:val="00894D34"/>
    <w:rsid w:val="00897D93"/>
    <w:rsid w:val="008A4275"/>
    <w:rsid w:val="008A779D"/>
    <w:rsid w:val="008B02FA"/>
    <w:rsid w:val="008B34A7"/>
    <w:rsid w:val="008C091D"/>
    <w:rsid w:val="008C2B43"/>
    <w:rsid w:val="008C402F"/>
    <w:rsid w:val="008C4D32"/>
    <w:rsid w:val="008C53A2"/>
    <w:rsid w:val="008C5EEE"/>
    <w:rsid w:val="008C6249"/>
    <w:rsid w:val="008D0738"/>
    <w:rsid w:val="008D0DE3"/>
    <w:rsid w:val="008D27FC"/>
    <w:rsid w:val="008D473B"/>
    <w:rsid w:val="008D5B90"/>
    <w:rsid w:val="008E056F"/>
    <w:rsid w:val="008E5DF2"/>
    <w:rsid w:val="008F0186"/>
    <w:rsid w:val="008F300B"/>
    <w:rsid w:val="008F34A0"/>
    <w:rsid w:val="008F5C7E"/>
    <w:rsid w:val="008F606F"/>
    <w:rsid w:val="008F74AB"/>
    <w:rsid w:val="00904F47"/>
    <w:rsid w:val="009050F1"/>
    <w:rsid w:val="00905A2A"/>
    <w:rsid w:val="0090757B"/>
    <w:rsid w:val="0090796F"/>
    <w:rsid w:val="009121DF"/>
    <w:rsid w:val="00914E26"/>
    <w:rsid w:val="009227EB"/>
    <w:rsid w:val="009269A9"/>
    <w:rsid w:val="00930BEB"/>
    <w:rsid w:val="00935B56"/>
    <w:rsid w:val="00935F0B"/>
    <w:rsid w:val="00942C89"/>
    <w:rsid w:val="00943FA9"/>
    <w:rsid w:val="00944957"/>
    <w:rsid w:val="0095179B"/>
    <w:rsid w:val="00951E01"/>
    <w:rsid w:val="00954511"/>
    <w:rsid w:val="00957882"/>
    <w:rsid w:val="00964274"/>
    <w:rsid w:val="00975F04"/>
    <w:rsid w:val="00981177"/>
    <w:rsid w:val="009845C7"/>
    <w:rsid w:val="009863B3"/>
    <w:rsid w:val="00986EA8"/>
    <w:rsid w:val="009915BD"/>
    <w:rsid w:val="00993366"/>
    <w:rsid w:val="00996C68"/>
    <w:rsid w:val="0099725E"/>
    <w:rsid w:val="009A0675"/>
    <w:rsid w:val="009A2733"/>
    <w:rsid w:val="009B0E8E"/>
    <w:rsid w:val="009B1829"/>
    <w:rsid w:val="009B7FCC"/>
    <w:rsid w:val="009D0DFE"/>
    <w:rsid w:val="009D1BC6"/>
    <w:rsid w:val="009D24EA"/>
    <w:rsid w:val="009D2A49"/>
    <w:rsid w:val="009D3F3E"/>
    <w:rsid w:val="009E43F6"/>
    <w:rsid w:val="009E5CC8"/>
    <w:rsid w:val="009E70CC"/>
    <w:rsid w:val="009E78BF"/>
    <w:rsid w:val="009F1DE6"/>
    <w:rsid w:val="009F336B"/>
    <w:rsid w:val="009F4C24"/>
    <w:rsid w:val="009F613D"/>
    <w:rsid w:val="00A078D9"/>
    <w:rsid w:val="00A11605"/>
    <w:rsid w:val="00A131D7"/>
    <w:rsid w:val="00A2247E"/>
    <w:rsid w:val="00A23EA2"/>
    <w:rsid w:val="00A25377"/>
    <w:rsid w:val="00A300D9"/>
    <w:rsid w:val="00A30604"/>
    <w:rsid w:val="00A30CEC"/>
    <w:rsid w:val="00A3379A"/>
    <w:rsid w:val="00A36B27"/>
    <w:rsid w:val="00A51DA6"/>
    <w:rsid w:val="00A521D6"/>
    <w:rsid w:val="00A537DF"/>
    <w:rsid w:val="00A549FD"/>
    <w:rsid w:val="00A57FE2"/>
    <w:rsid w:val="00A61D32"/>
    <w:rsid w:val="00A64336"/>
    <w:rsid w:val="00A67696"/>
    <w:rsid w:val="00A70288"/>
    <w:rsid w:val="00A71837"/>
    <w:rsid w:val="00A71D8A"/>
    <w:rsid w:val="00A811E9"/>
    <w:rsid w:val="00A82930"/>
    <w:rsid w:val="00A83B38"/>
    <w:rsid w:val="00A84F50"/>
    <w:rsid w:val="00A85C2D"/>
    <w:rsid w:val="00A8678F"/>
    <w:rsid w:val="00A87714"/>
    <w:rsid w:val="00A941BE"/>
    <w:rsid w:val="00A96243"/>
    <w:rsid w:val="00A97C1B"/>
    <w:rsid w:val="00AA4197"/>
    <w:rsid w:val="00AA692B"/>
    <w:rsid w:val="00AB0004"/>
    <w:rsid w:val="00AB3A07"/>
    <w:rsid w:val="00AB4EA7"/>
    <w:rsid w:val="00AB70F0"/>
    <w:rsid w:val="00AC158F"/>
    <w:rsid w:val="00AC2AB4"/>
    <w:rsid w:val="00AC2BBB"/>
    <w:rsid w:val="00AC49BF"/>
    <w:rsid w:val="00AC4BC4"/>
    <w:rsid w:val="00AC4F2A"/>
    <w:rsid w:val="00AD1E38"/>
    <w:rsid w:val="00AD21CA"/>
    <w:rsid w:val="00AE0B92"/>
    <w:rsid w:val="00AF473F"/>
    <w:rsid w:val="00AF6E76"/>
    <w:rsid w:val="00AF75DA"/>
    <w:rsid w:val="00AF7E36"/>
    <w:rsid w:val="00B02750"/>
    <w:rsid w:val="00B04FFF"/>
    <w:rsid w:val="00B05EE0"/>
    <w:rsid w:val="00B07284"/>
    <w:rsid w:val="00B079EC"/>
    <w:rsid w:val="00B10DDD"/>
    <w:rsid w:val="00B20410"/>
    <w:rsid w:val="00B2047D"/>
    <w:rsid w:val="00B253C5"/>
    <w:rsid w:val="00B270C8"/>
    <w:rsid w:val="00B300E3"/>
    <w:rsid w:val="00B325E7"/>
    <w:rsid w:val="00B3496F"/>
    <w:rsid w:val="00B35DA4"/>
    <w:rsid w:val="00B3765F"/>
    <w:rsid w:val="00B4015B"/>
    <w:rsid w:val="00B41521"/>
    <w:rsid w:val="00B45FA2"/>
    <w:rsid w:val="00B46216"/>
    <w:rsid w:val="00B503ED"/>
    <w:rsid w:val="00B5208A"/>
    <w:rsid w:val="00B5236D"/>
    <w:rsid w:val="00B53174"/>
    <w:rsid w:val="00B5377B"/>
    <w:rsid w:val="00B557B6"/>
    <w:rsid w:val="00B56FDA"/>
    <w:rsid w:val="00B571E1"/>
    <w:rsid w:val="00B57960"/>
    <w:rsid w:val="00B601C2"/>
    <w:rsid w:val="00B646BB"/>
    <w:rsid w:val="00B6653A"/>
    <w:rsid w:val="00B66CAB"/>
    <w:rsid w:val="00B67AEE"/>
    <w:rsid w:val="00B77BF9"/>
    <w:rsid w:val="00B87945"/>
    <w:rsid w:val="00B936FD"/>
    <w:rsid w:val="00B94D4E"/>
    <w:rsid w:val="00B95A84"/>
    <w:rsid w:val="00B95BB3"/>
    <w:rsid w:val="00BA43BB"/>
    <w:rsid w:val="00BA721C"/>
    <w:rsid w:val="00BB0F9E"/>
    <w:rsid w:val="00BB113E"/>
    <w:rsid w:val="00BB1191"/>
    <w:rsid w:val="00BB51C1"/>
    <w:rsid w:val="00BB5920"/>
    <w:rsid w:val="00BB7D44"/>
    <w:rsid w:val="00BC01F4"/>
    <w:rsid w:val="00BC361F"/>
    <w:rsid w:val="00BD358B"/>
    <w:rsid w:val="00BD4144"/>
    <w:rsid w:val="00BE0907"/>
    <w:rsid w:val="00BE0B97"/>
    <w:rsid w:val="00BE3B6E"/>
    <w:rsid w:val="00BE4AE5"/>
    <w:rsid w:val="00BE4BF1"/>
    <w:rsid w:val="00BE5ED0"/>
    <w:rsid w:val="00BE6DFF"/>
    <w:rsid w:val="00BF1A77"/>
    <w:rsid w:val="00BF1EF9"/>
    <w:rsid w:val="00BF2D50"/>
    <w:rsid w:val="00BF2F83"/>
    <w:rsid w:val="00BF4C75"/>
    <w:rsid w:val="00BF4D24"/>
    <w:rsid w:val="00BF5024"/>
    <w:rsid w:val="00C042D2"/>
    <w:rsid w:val="00C05372"/>
    <w:rsid w:val="00C05625"/>
    <w:rsid w:val="00C074B1"/>
    <w:rsid w:val="00C101B0"/>
    <w:rsid w:val="00C11747"/>
    <w:rsid w:val="00C11AC0"/>
    <w:rsid w:val="00C14B89"/>
    <w:rsid w:val="00C150B0"/>
    <w:rsid w:val="00C207E2"/>
    <w:rsid w:val="00C216EA"/>
    <w:rsid w:val="00C21EA2"/>
    <w:rsid w:val="00C26CE9"/>
    <w:rsid w:val="00C27D3F"/>
    <w:rsid w:val="00C31AD8"/>
    <w:rsid w:val="00C31E4A"/>
    <w:rsid w:val="00C34563"/>
    <w:rsid w:val="00C3762F"/>
    <w:rsid w:val="00C41C68"/>
    <w:rsid w:val="00C455D4"/>
    <w:rsid w:val="00C50201"/>
    <w:rsid w:val="00C50BDF"/>
    <w:rsid w:val="00C50FC9"/>
    <w:rsid w:val="00C54EA6"/>
    <w:rsid w:val="00C559F5"/>
    <w:rsid w:val="00C56AD6"/>
    <w:rsid w:val="00C576C4"/>
    <w:rsid w:val="00C64EDB"/>
    <w:rsid w:val="00C67BAF"/>
    <w:rsid w:val="00C72E5C"/>
    <w:rsid w:val="00C72F3E"/>
    <w:rsid w:val="00C74ADE"/>
    <w:rsid w:val="00C75ECF"/>
    <w:rsid w:val="00C766D5"/>
    <w:rsid w:val="00C776CC"/>
    <w:rsid w:val="00C82914"/>
    <w:rsid w:val="00C84214"/>
    <w:rsid w:val="00C900E0"/>
    <w:rsid w:val="00C924A0"/>
    <w:rsid w:val="00C9763B"/>
    <w:rsid w:val="00CA07F5"/>
    <w:rsid w:val="00CA6BFB"/>
    <w:rsid w:val="00CB2C3F"/>
    <w:rsid w:val="00CB7F59"/>
    <w:rsid w:val="00CC0CBF"/>
    <w:rsid w:val="00CC6276"/>
    <w:rsid w:val="00CD19F4"/>
    <w:rsid w:val="00CE0746"/>
    <w:rsid w:val="00CE19D9"/>
    <w:rsid w:val="00CE3439"/>
    <w:rsid w:val="00CE5B58"/>
    <w:rsid w:val="00CE670B"/>
    <w:rsid w:val="00CF0BC6"/>
    <w:rsid w:val="00CF1A0B"/>
    <w:rsid w:val="00CF1CE4"/>
    <w:rsid w:val="00CF346A"/>
    <w:rsid w:val="00CF5522"/>
    <w:rsid w:val="00CF618B"/>
    <w:rsid w:val="00CF6B27"/>
    <w:rsid w:val="00D020AF"/>
    <w:rsid w:val="00D03FBC"/>
    <w:rsid w:val="00D04960"/>
    <w:rsid w:val="00D061C4"/>
    <w:rsid w:val="00D0718B"/>
    <w:rsid w:val="00D124A7"/>
    <w:rsid w:val="00D1499B"/>
    <w:rsid w:val="00D23B32"/>
    <w:rsid w:val="00D24DF3"/>
    <w:rsid w:val="00D267C8"/>
    <w:rsid w:val="00D27F29"/>
    <w:rsid w:val="00D30FB1"/>
    <w:rsid w:val="00D32FCD"/>
    <w:rsid w:val="00D35B95"/>
    <w:rsid w:val="00D36FF7"/>
    <w:rsid w:val="00D409F1"/>
    <w:rsid w:val="00D447ED"/>
    <w:rsid w:val="00D4708F"/>
    <w:rsid w:val="00D546E5"/>
    <w:rsid w:val="00D571AE"/>
    <w:rsid w:val="00D60AFC"/>
    <w:rsid w:val="00D634FC"/>
    <w:rsid w:val="00D64259"/>
    <w:rsid w:val="00D72FE5"/>
    <w:rsid w:val="00D759ED"/>
    <w:rsid w:val="00D75FA7"/>
    <w:rsid w:val="00D76CB5"/>
    <w:rsid w:val="00DA2CE7"/>
    <w:rsid w:val="00DA435B"/>
    <w:rsid w:val="00DA5497"/>
    <w:rsid w:val="00DB07E9"/>
    <w:rsid w:val="00DB1F13"/>
    <w:rsid w:val="00DB2B74"/>
    <w:rsid w:val="00DB52FB"/>
    <w:rsid w:val="00DB7AEF"/>
    <w:rsid w:val="00DB7FF2"/>
    <w:rsid w:val="00DC04B5"/>
    <w:rsid w:val="00DC166D"/>
    <w:rsid w:val="00DC238E"/>
    <w:rsid w:val="00DC25A7"/>
    <w:rsid w:val="00DD7BDD"/>
    <w:rsid w:val="00DE1133"/>
    <w:rsid w:val="00DE21AB"/>
    <w:rsid w:val="00DE7F7A"/>
    <w:rsid w:val="00DF1927"/>
    <w:rsid w:val="00DF3519"/>
    <w:rsid w:val="00DF530D"/>
    <w:rsid w:val="00DF675D"/>
    <w:rsid w:val="00DF732E"/>
    <w:rsid w:val="00E028F4"/>
    <w:rsid w:val="00E02DDD"/>
    <w:rsid w:val="00E139EA"/>
    <w:rsid w:val="00E22A5A"/>
    <w:rsid w:val="00E24EB1"/>
    <w:rsid w:val="00E251BB"/>
    <w:rsid w:val="00E2620C"/>
    <w:rsid w:val="00E27731"/>
    <w:rsid w:val="00E27F2C"/>
    <w:rsid w:val="00E312B8"/>
    <w:rsid w:val="00E330A8"/>
    <w:rsid w:val="00E35BE1"/>
    <w:rsid w:val="00E37DE6"/>
    <w:rsid w:val="00E40638"/>
    <w:rsid w:val="00E46B57"/>
    <w:rsid w:val="00E47382"/>
    <w:rsid w:val="00E47493"/>
    <w:rsid w:val="00E504C3"/>
    <w:rsid w:val="00E508BD"/>
    <w:rsid w:val="00E5468E"/>
    <w:rsid w:val="00E64455"/>
    <w:rsid w:val="00E65026"/>
    <w:rsid w:val="00E653DF"/>
    <w:rsid w:val="00E66AEC"/>
    <w:rsid w:val="00E70DAB"/>
    <w:rsid w:val="00E71D14"/>
    <w:rsid w:val="00E72750"/>
    <w:rsid w:val="00E86A69"/>
    <w:rsid w:val="00E90A1E"/>
    <w:rsid w:val="00EA0DE8"/>
    <w:rsid w:val="00EB0A8C"/>
    <w:rsid w:val="00EB30AD"/>
    <w:rsid w:val="00EB5123"/>
    <w:rsid w:val="00EB558A"/>
    <w:rsid w:val="00EB7D0D"/>
    <w:rsid w:val="00EB7EAF"/>
    <w:rsid w:val="00EC11EB"/>
    <w:rsid w:val="00EC15D2"/>
    <w:rsid w:val="00EC24B9"/>
    <w:rsid w:val="00EC41C1"/>
    <w:rsid w:val="00EC4680"/>
    <w:rsid w:val="00ED103B"/>
    <w:rsid w:val="00ED129E"/>
    <w:rsid w:val="00ED399A"/>
    <w:rsid w:val="00ED6DB2"/>
    <w:rsid w:val="00EE2D3E"/>
    <w:rsid w:val="00EE36E1"/>
    <w:rsid w:val="00EE6235"/>
    <w:rsid w:val="00EE66F2"/>
    <w:rsid w:val="00EF0274"/>
    <w:rsid w:val="00EF0EAC"/>
    <w:rsid w:val="00EF15AC"/>
    <w:rsid w:val="00EF48A3"/>
    <w:rsid w:val="00EF7438"/>
    <w:rsid w:val="00EF7914"/>
    <w:rsid w:val="00F020BC"/>
    <w:rsid w:val="00F03366"/>
    <w:rsid w:val="00F049B2"/>
    <w:rsid w:val="00F1296C"/>
    <w:rsid w:val="00F13EBE"/>
    <w:rsid w:val="00F145A2"/>
    <w:rsid w:val="00F1655D"/>
    <w:rsid w:val="00F177A4"/>
    <w:rsid w:val="00F23F1B"/>
    <w:rsid w:val="00F24E20"/>
    <w:rsid w:val="00F30422"/>
    <w:rsid w:val="00F31D26"/>
    <w:rsid w:val="00F324DB"/>
    <w:rsid w:val="00F4167B"/>
    <w:rsid w:val="00F41B1D"/>
    <w:rsid w:val="00F457CC"/>
    <w:rsid w:val="00F500DD"/>
    <w:rsid w:val="00F55DEF"/>
    <w:rsid w:val="00F561E2"/>
    <w:rsid w:val="00F565CF"/>
    <w:rsid w:val="00F57C23"/>
    <w:rsid w:val="00F57EC0"/>
    <w:rsid w:val="00F62967"/>
    <w:rsid w:val="00F664DD"/>
    <w:rsid w:val="00F67ADD"/>
    <w:rsid w:val="00F701A4"/>
    <w:rsid w:val="00F75349"/>
    <w:rsid w:val="00F83A9C"/>
    <w:rsid w:val="00F91D2C"/>
    <w:rsid w:val="00FA44A9"/>
    <w:rsid w:val="00FB2FD8"/>
    <w:rsid w:val="00FB49D1"/>
    <w:rsid w:val="00FB69DC"/>
    <w:rsid w:val="00FB7E51"/>
    <w:rsid w:val="00FC28A9"/>
    <w:rsid w:val="00FC4A74"/>
    <w:rsid w:val="00FE15D2"/>
    <w:rsid w:val="00FF17B7"/>
    <w:rsid w:val="00FF18A3"/>
    <w:rsid w:val="00FF34A9"/>
    <w:rsid w:val="00FF454B"/>
    <w:rsid w:val="00FF709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4C01"/>
  <w15:docId w15:val="{0682F69E-542F-4A26-A95C-E9D62B6A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1A75"/>
    <w:pPr>
      <w:spacing w:after="200" w:line="276" w:lineRule="auto"/>
    </w:pPr>
  </w:style>
  <w:style w:type="paragraph" w:styleId="1">
    <w:name w:val="heading 1"/>
    <w:basedOn w:val="a"/>
    <w:next w:val="a"/>
    <w:link w:val="10"/>
    <w:qFormat/>
    <w:rsid w:val="006E68E8"/>
    <w:pPr>
      <w:keepNext/>
      <w:spacing w:after="0" w:line="240" w:lineRule="auto"/>
      <w:jc w:val="center"/>
      <w:outlineLvl w:val="0"/>
    </w:pPr>
    <w:rPr>
      <w:rFonts w:eastAsia="Times New Roman"/>
      <w:sz w:val="28"/>
      <w:szCs w:val="20"/>
      <w:lang w:eastAsia="ru-RU"/>
    </w:rPr>
  </w:style>
  <w:style w:type="paragraph" w:styleId="2">
    <w:name w:val="heading 2"/>
    <w:basedOn w:val="a"/>
    <w:next w:val="a"/>
    <w:link w:val="20"/>
    <w:qFormat/>
    <w:rsid w:val="006E68E8"/>
    <w:pPr>
      <w:keepNext/>
      <w:widowControl w:val="0"/>
      <w:suppressAutoHyphens/>
      <w:spacing w:before="240" w:after="60" w:line="240" w:lineRule="auto"/>
      <w:outlineLvl w:val="1"/>
    </w:pPr>
    <w:rPr>
      <w:rFonts w:ascii="Cambria" w:eastAsia="Times New Roman" w:hAnsi="Cambria"/>
      <w:b/>
      <w:bCs/>
      <w:i/>
      <w:iCs/>
      <w:sz w:val="28"/>
      <w:szCs w:val="28"/>
      <w:lang w:eastAsia="ru-RU" w:bidi="ru-RU"/>
    </w:rPr>
  </w:style>
  <w:style w:type="paragraph" w:styleId="3">
    <w:name w:val="heading 3"/>
    <w:basedOn w:val="a"/>
    <w:next w:val="a"/>
    <w:link w:val="30"/>
    <w:uiPriority w:val="99"/>
    <w:qFormat/>
    <w:rsid w:val="006E68E8"/>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rsid w:val="005A1C39"/>
    <w:pPr>
      <w:keepNext/>
      <w:spacing w:before="240" w:after="60"/>
      <w:outlineLvl w:val="3"/>
    </w:pPr>
    <w:rPr>
      <w:rFonts w:ascii="Calibri" w:eastAsia="Times New Roman" w:hAnsi="Calibri"/>
      <w:b/>
      <w:bCs/>
      <w:sz w:val="28"/>
      <w:szCs w:val="28"/>
      <w:lang w:eastAsia="ru-RU"/>
    </w:rPr>
  </w:style>
  <w:style w:type="paragraph" w:styleId="5">
    <w:name w:val="heading 5"/>
    <w:basedOn w:val="a"/>
    <w:next w:val="a"/>
    <w:link w:val="50"/>
    <w:uiPriority w:val="9"/>
    <w:semiHidden/>
    <w:unhideWhenUsed/>
    <w:qFormat/>
    <w:rsid w:val="005A1C39"/>
    <w:pPr>
      <w:spacing w:before="240" w:after="60" w:line="240" w:lineRule="auto"/>
      <w:outlineLvl w:val="4"/>
    </w:pPr>
    <w:rPr>
      <w:rFonts w:ascii="Calibri" w:eastAsia="Times New Roman" w:hAnsi="Calibri"/>
      <w:b/>
      <w:bCs/>
      <w:i/>
      <w:iCs/>
      <w:sz w:val="26"/>
      <w:szCs w:val="26"/>
      <w:lang w:eastAsia="ru-RU"/>
    </w:rPr>
  </w:style>
  <w:style w:type="paragraph" w:styleId="7">
    <w:name w:val="heading 7"/>
    <w:basedOn w:val="a"/>
    <w:next w:val="a"/>
    <w:link w:val="70"/>
    <w:uiPriority w:val="9"/>
    <w:semiHidden/>
    <w:unhideWhenUsed/>
    <w:qFormat/>
    <w:rsid w:val="005A1C39"/>
    <w:pPr>
      <w:spacing w:before="240" w:after="60" w:line="240" w:lineRule="auto"/>
      <w:outlineLvl w:val="6"/>
    </w:pPr>
    <w:rPr>
      <w:rFonts w:ascii="Calibri" w:eastAsia="Times New Roman" w:hAnsi="Calibri"/>
      <w:lang w:eastAsia="ru-RU"/>
    </w:rPr>
  </w:style>
  <w:style w:type="paragraph" w:styleId="8">
    <w:name w:val="heading 8"/>
    <w:basedOn w:val="a"/>
    <w:next w:val="a"/>
    <w:link w:val="80"/>
    <w:uiPriority w:val="9"/>
    <w:semiHidden/>
    <w:unhideWhenUsed/>
    <w:qFormat/>
    <w:rsid w:val="005A1C39"/>
    <w:pPr>
      <w:spacing w:before="240" w:after="60" w:line="240" w:lineRule="auto"/>
      <w:outlineLvl w:val="7"/>
    </w:pPr>
    <w:rPr>
      <w:rFonts w:ascii="Calibri" w:eastAsia="Times New Roman" w:hAnsi="Calibri"/>
      <w:i/>
      <w:i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F77B6C"/>
    <w:rPr>
      <w:rFonts w:eastAsia="Times New Roman"/>
      <w:szCs w:val="20"/>
      <w:lang w:eastAsia="ru-RU"/>
    </w:rPr>
  </w:style>
  <w:style w:type="character" w:customStyle="1" w:styleId="a4">
    <w:name w:val="Верхний колонтитул Знак"/>
    <w:basedOn w:val="a0"/>
    <w:uiPriority w:val="99"/>
    <w:qFormat/>
    <w:rsid w:val="00F77B6C"/>
    <w:rPr>
      <w:rFonts w:eastAsia="Times New Roman"/>
      <w:lang w:eastAsia="ru-RU"/>
    </w:rPr>
  </w:style>
  <w:style w:type="character" w:customStyle="1" w:styleId="a5">
    <w:name w:val="Нижний колонтитул Знак"/>
    <w:basedOn w:val="a0"/>
    <w:uiPriority w:val="99"/>
    <w:qFormat/>
    <w:rsid w:val="00F77B6C"/>
    <w:rPr>
      <w:rFonts w:eastAsia="Times New Roman"/>
      <w:lang w:eastAsia="ru-RU"/>
    </w:rPr>
  </w:style>
  <w:style w:type="character" w:customStyle="1" w:styleId="a6">
    <w:name w:val="Текст выноски Знак"/>
    <w:basedOn w:val="a0"/>
    <w:uiPriority w:val="99"/>
    <w:qFormat/>
    <w:rsid w:val="00F77B6C"/>
    <w:rPr>
      <w:rFonts w:ascii="Tahoma" w:eastAsia="Calibri" w:hAnsi="Tahoma" w:cs="Tahoma"/>
      <w:sz w:val="16"/>
      <w:szCs w:val="16"/>
    </w:rPr>
  </w:style>
  <w:style w:type="character" w:customStyle="1" w:styleId="a7">
    <w:name w:val="Без интервала Знак"/>
    <w:basedOn w:val="a0"/>
    <w:uiPriority w:val="1"/>
    <w:qFormat/>
    <w:rsid w:val="00F77B6C"/>
    <w:rPr>
      <w:rFonts w:ascii="Calibri" w:eastAsia="Times New Roman" w:hAnsi="Calibri"/>
      <w:sz w:val="22"/>
      <w:szCs w:val="22"/>
      <w:lang w:eastAsia="ru-RU"/>
    </w:rPr>
  </w:style>
  <w:style w:type="character" w:customStyle="1" w:styleId="a8">
    <w:name w:val="Основной текст с отступом Знак"/>
    <w:basedOn w:val="a0"/>
    <w:qFormat/>
    <w:rsid w:val="00FE163D"/>
    <w:rPr>
      <w:rFonts w:eastAsia="Calibri"/>
    </w:rPr>
  </w:style>
  <w:style w:type="character" w:customStyle="1" w:styleId="HTML">
    <w:name w:val="Стандартный HTML Знак"/>
    <w:basedOn w:val="a0"/>
    <w:uiPriority w:val="99"/>
    <w:qFormat/>
    <w:rsid w:val="00FE163D"/>
    <w:rPr>
      <w:rFonts w:ascii="Courier New" w:eastAsia="Times New Roman" w:hAnsi="Courier New"/>
      <w:sz w:val="20"/>
      <w:szCs w:val="20"/>
    </w:rPr>
  </w:style>
  <w:style w:type="character" w:customStyle="1" w:styleId="apple-converted-space">
    <w:name w:val="apple-converted-space"/>
    <w:qFormat/>
    <w:rsid w:val="006E68E8"/>
  </w:style>
  <w:style w:type="character" w:customStyle="1" w:styleId="10">
    <w:name w:val="Заголовок 1 Знак"/>
    <w:basedOn w:val="a0"/>
    <w:link w:val="1"/>
    <w:qFormat/>
    <w:rsid w:val="006E68E8"/>
    <w:rPr>
      <w:rFonts w:eastAsia="Times New Roman"/>
      <w:sz w:val="28"/>
      <w:szCs w:val="20"/>
      <w:lang w:eastAsia="ru-RU"/>
    </w:rPr>
  </w:style>
  <w:style w:type="character" w:customStyle="1" w:styleId="20">
    <w:name w:val="Заголовок 2 Знак"/>
    <w:basedOn w:val="a0"/>
    <w:link w:val="2"/>
    <w:qFormat/>
    <w:rsid w:val="006E68E8"/>
    <w:rPr>
      <w:rFonts w:ascii="Cambria" w:eastAsia="Times New Roman" w:hAnsi="Cambria"/>
      <w:b/>
      <w:bCs/>
      <w:i/>
      <w:iCs/>
      <w:sz w:val="28"/>
      <w:szCs w:val="28"/>
      <w:lang w:eastAsia="ru-RU" w:bidi="ru-RU"/>
    </w:rPr>
  </w:style>
  <w:style w:type="character" w:customStyle="1" w:styleId="30">
    <w:name w:val="Заголовок 3 Знак"/>
    <w:basedOn w:val="a0"/>
    <w:link w:val="3"/>
    <w:uiPriority w:val="99"/>
    <w:qFormat/>
    <w:rsid w:val="006E68E8"/>
    <w:rPr>
      <w:rFonts w:ascii="Cambria" w:eastAsia="Times New Roman" w:hAnsi="Cambria"/>
      <w:b/>
      <w:bCs/>
      <w:sz w:val="26"/>
      <w:szCs w:val="26"/>
    </w:rPr>
  </w:style>
  <w:style w:type="character" w:customStyle="1" w:styleId="RTFNum21">
    <w:name w:val="RTF_Num 2 1"/>
    <w:qFormat/>
    <w:rsid w:val="006E68E8"/>
    <w:rPr>
      <w:rFonts w:ascii="Times New Roman" w:eastAsia="Times New Roman" w:hAnsi="Times New Roman" w:cs="Times New Roman"/>
    </w:rPr>
  </w:style>
  <w:style w:type="character" w:customStyle="1" w:styleId="11">
    <w:name w:val="Основной шрифт абзаца1"/>
    <w:qFormat/>
    <w:rsid w:val="006E68E8"/>
  </w:style>
  <w:style w:type="character" w:customStyle="1" w:styleId="a9">
    <w:name w:val="Öâåòîâîå âûäåëåíèå"/>
    <w:qFormat/>
    <w:rsid w:val="006E68E8"/>
    <w:rPr>
      <w:b/>
      <w:bCs/>
      <w:color w:val="000080"/>
    </w:rPr>
  </w:style>
  <w:style w:type="character" w:customStyle="1" w:styleId="aa">
    <w:name w:val="Схема документа Знак"/>
    <w:basedOn w:val="a0"/>
    <w:qFormat/>
    <w:rsid w:val="006E68E8"/>
    <w:rPr>
      <w:rFonts w:ascii="Tahoma" w:eastAsia="Times New Roman" w:hAnsi="Tahoma" w:cs="Tahoma"/>
      <w:sz w:val="16"/>
      <w:szCs w:val="16"/>
      <w:lang w:bidi="ru-RU"/>
    </w:rPr>
  </w:style>
  <w:style w:type="character" w:customStyle="1" w:styleId="31">
    <w:name w:val="Основной текст с отступом 3 Знак"/>
    <w:basedOn w:val="a0"/>
    <w:uiPriority w:val="99"/>
    <w:qFormat/>
    <w:rsid w:val="006E68E8"/>
    <w:rPr>
      <w:rFonts w:eastAsia="Times New Roman"/>
      <w:sz w:val="16"/>
      <w:szCs w:val="16"/>
      <w:lang w:eastAsia="ru-RU" w:bidi="ru-RU"/>
    </w:rPr>
  </w:style>
  <w:style w:type="character" w:customStyle="1" w:styleId="-">
    <w:name w:val="Интернет-ссылка"/>
    <w:uiPriority w:val="99"/>
    <w:unhideWhenUsed/>
    <w:rsid w:val="006E68E8"/>
    <w:rPr>
      <w:color w:val="0000FF"/>
      <w:u w:val="single"/>
    </w:rPr>
  </w:style>
  <w:style w:type="character" w:styleId="ab">
    <w:name w:val="FollowedHyperlink"/>
    <w:unhideWhenUsed/>
    <w:qFormat/>
    <w:rsid w:val="006E68E8"/>
    <w:rPr>
      <w:color w:val="800080"/>
      <w:u w:val="single"/>
    </w:rPr>
  </w:style>
  <w:style w:type="character" w:customStyle="1" w:styleId="33">
    <w:name w:val="Оглавление 3 Знак"/>
    <w:basedOn w:val="a0"/>
    <w:link w:val="34"/>
    <w:qFormat/>
    <w:rsid w:val="006E68E8"/>
    <w:rPr>
      <w:rFonts w:eastAsia="Times New Roman"/>
      <w:sz w:val="16"/>
      <w:szCs w:val="16"/>
      <w:lang w:eastAsia="ru-RU" w:bidi="ru-RU"/>
    </w:rPr>
  </w:style>
  <w:style w:type="character" w:customStyle="1" w:styleId="22">
    <w:name w:val="Основной текст 2 Знак"/>
    <w:basedOn w:val="a0"/>
    <w:qFormat/>
    <w:rsid w:val="006E68E8"/>
    <w:rPr>
      <w:rFonts w:eastAsia="Times New Roman"/>
      <w:lang w:eastAsia="ru-RU"/>
    </w:rPr>
  </w:style>
  <w:style w:type="character" w:customStyle="1" w:styleId="ac">
    <w:name w:val="Название Знак"/>
    <w:basedOn w:val="a0"/>
    <w:qFormat/>
    <w:rsid w:val="006E68E8"/>
    <w:rPr>
      <w:rFonts w:eastAsia="Times New Roman"/>
      <w:b/>
      <w:bCs/>
    </w:rPr>
  </w:style>
  <w:style w:type="character" w:customStyle="1" w:styleId="iceouttxt51">
    <w:name w:val="iceouttxt51"/>
    <w:qFormat/>
    <w:rsid w:val="006E68E8"/>
    <w:rPr>
      <w:rFonts w:ascii="Arial" w:hAnsi="Arial" w:cs="Arial"/>
      <w:color w:val="666666"/>
      <w:sz w:val="17"/>
      <w:szCs w:val="17"/>
    </w:rPr>
  </w:style>
  <w:style w:type="character" w:customStyle="1" w:styleId="23">
    <w:name w:val="Основной текст с отступом 2 Знак"/>
    <w:basedOn w:val="a0"/>
    <w:link w:val="24"/>
    <w:qFormat/>
    <w:rsid w:val="00683C0D"/>
    <w:rPr>
      <w:rFonts w:eastAsia="Calibri"/>
    </w:rPr>
  </w:style>
  <w:style w:type="character" w:customStyle="1" w:styleId="ad">
    <w:name w:val="Текст примечания Знак"/>
    <w:basedOn w:val="a0"/>
    <w:qFormat/>
    <w:rsid w:val="00420F42"/>
    <w:rPr>
      <w:rFonts w:eastAsia="Times New Roman"/>
      <w:sz w:val="20"/>
      <w:szCs w:val="20"/>
      <w:lang w:eastAsia="ru-RU"/>
    </w:rPr>
  </w:style>
  <w:style w:type="character" w:customStyle="1" w:styleId="40">
    <w:name w:val="Заголовок 4 Знак"/>
    <w:basedOn w:val="a0"/>
    <w:link w:val="4"/>
    <w:qFormat/>
    <w:rsid w:val="005A1C39"/>
    <w:rPr>
      <w:rFonts w:ascii="Calibri" w:eastAsia="Times New Roman" w:hAnsi="Calibri"/>
      <w:b/>
      <w:bCs/>
      <w:sz w:val="28"/>
      <w:szCs w:val="28"/>
      <w:lang w:eastAsia="ru-RU"/>
    </w:rPr>
  </w:style>
  <w:style w:type="character" w:customStyle="1" w:styleId="50">
    <w:name w:val="Заголовок 5 Знак"/>
    <w:basedOn w:val="a0"/>
    <w:link w:val="5"/>
    <w:uiPriority w:val="9"/>
    <w:semiHidden/>
    <w:qFormat/>
    <w:rsid w:val="005A1C39"/>
    <w:rPr>
      <w:rFonts w:ascii="Calibri" w:eastAsia="Times New Roman" w:hAnsi="Calibri"/>
      <w:b/>
      <w:bCs/>
      <w:i/>
      <w:iCs/>
      <w:sz w:val="26"/>
      <w:szCs w:val="26"/>
      <w:lang w:eastAsia="ru-RU"/>
    </w:rPr>
  </w:style>
  <w:style w:type="character" w:customStyle="1" w:styleId="70">
    <w:name w:val="Заголовок 7 Знак"/>
    <w:basedOn w:val="a0"/>
    <w:link w:val="7"/>
    <w:uiPriority w:val="9"/>
    <w:semiHidden/>
    <w:qFormat/>
    <w:rsid w:val="005A1C39"/>
    <w:rPr>
      <w:rFonts w:ascii="Calibri" w:eastAsia="Times New Roman" w:hAnsi="Calibri"/>
      <w:lang w:eastAsia="ru-RU"/>
    </w:rPr>
  </w:style>
  <w:style w:type="character" w:customStyle="1" w:styleId="80">
    <w:name w:val="Заголовок 8 Знак"/>
    <w:basedOn w:val="a0"/>
    <w:link w:val="8"/>
    <w:uiPriority w:val="9"/>
    <w:semiHidden/>
    <w:qFormat/>
    <w:rsid w:val="005A1C39"/>
    <w:rPr>
      <w:rFonts w:ascii="Calibri" w:eastAsia="Times New Roman" w:hAnsi="Calibri"/>
      <w:i/>
      <w:iCs/>
      <w:lang w:eastAsia="ru-RU"/>
    </w:rPr>
  </w:style>
  <w:style w:type="character" w:customStyle="1" w:styleId="ae">
    <w:name w:val="Подзаголовок Знак"/>
    <w:basedOn w:val="a0"/>
    <w:qFormat/>
    <w:rsid w:val="005A1C39"/>
    <w:rPr>
      <w:rFonts w:ascii="Cambria" w:eastAsia="Times New Roman" w:hAnsi="Cambria"/>
      <w:lang w:eastAsia="ru-RU"/>
    </w:rPr>
  </w:style>
  <w:style w:type="character" w:styleId="af">
    <w:name w:val="Strong"/>
    <w:basedOn w:val="a0"/>
    <w:uiPriority w:val="22"/>
    <w:qFormat/>
    <w:rsid w:val="005A1C39"/>
    <w:rPr>
      <w:b/>
      <w:bCs/>
    </w:rPr>
  </w:style>
  <w:style w:type="character" w:customStyle="1" w:styleId="RTFNum26">
    <w:name w:val="RTF_Num 2 6"/>
    <w:qFormat/>
    <w:rsid w:val="005A1C39"/>
    <w:rPr>
      <w:rFonts w:cs="Times New Roman"/>
    </w:rPr>
  </w:style>
  <w:style w:type="character" w:customStyle="1" w:styleId="RTFNum36">
    <w:name w:val="RTF_Num 3 6"/>
    <w:qFormat/>
    <w:rsid w:val="005A1C39"/>
    <w:rPr>
      <w:rFonts w:cs="Times New Roman"/>
    </w:rPr>
  </w:style>
  <w:style w:type="character" w:customStyle="1" w:styleId="af0">
    <w:name w:val="Текст Знак"/>
    <w:basedOn w:val="a0"/>
    <w:qFormat/>
    <w:rsid w:val="005A1C39"/>
    <w:rPr>
      <w:rFonts w:ascii="Courier New" w:eastAsia="Times New Roman" w:hAnsi="Courier New"/>
      <w:sz w:val="20"/>
      <w:szCs w:val="20"/>
      <w:lang w:eastAsia="ru-RU"/>
    </w:rPr>
  </w:style>
  <w:style w:type="character" w:styleId="af1">
    <w:name w:val="page number"/>
    <w:basedOn w:val="a0"/>
    <w:qFormat/>
    <w:rsid w:val="005A1C39"/>
  </w:style>
  <w:style w:type="character" w:customStyle="1" w:styleId="13">
    <w:name w:val="Схема документа Знак1"/>
    <w:qFormat/>
    <w:rsid w:val="005A1C39"/>
    <w:rPr>
      <w:rFonts w:ascii="Tahoma" w:hAnsi="Tahoma" w:cs="Tahoma"/>
      <w:sz w:val="16"/>
      <w:szCs w:val="16"/>
    </w:rPr>
  </w:style>
  <w:style w:type="character" w:customStyle="1" w:styleId="FontStyle39">
    <w:name w:val="Font Style39"/>
    <w:qFormat/>
    <w:rPr>
      <w:rFonts w:ascii="Arial" w:hAnsi="Arial" w:cs="Arial"/>
      <w:sz w:val="18"/>
      <w:szCs w:val="18"/>
    </w:rPr>
  </w:style>
  <w:style w:type="character" w:customStyle="1" w:styleId="af2">
    <w:name w:val="Символ нумерации"/>
    <w:qFormat/>
  </w:style>
  <w:style w:type="paragraph" w:customStyle="1" w:styleId="14">
    <w:name w:val="Заголовок1"/>
    <w:next w:val="af3"/>
    <w:qFormat/>
    <w:rsid w:val="005A1C39"/>
    <w:pPr>
      <w:widowControl w:val="0"/>
    </w:pPr>
    <w:rPr>
      <w:rFonts w:ascii="Arial" w:eastAsia="Times New Roman" w:hAnsi="Arial" w:cs="Arial"/>
      <w:b/>
      <w:bCs/>
      <w:sz w:val="22"/>
      <w:szCs w:val="22"/>
      <w:lang w:eastAsia="ko-KR"/>
    </w:rPr>
  </w:style>
  <w:style w:type="paragraph" w:styleId="af3">
    <w:name w:val="Body Text"/>
    <w:basedOn w:val="a"/>
    <w:link w:val="15"/>
    <w:rsid w:val="00F77B6C"/>
    <w:pPr>
      <w:spacing w:after="120" w:line="240" w:lineRule="auto"/>
    </w:pPr>
    <w:rPr>
      <w:rFonts w:eastAsia="Times New Roman"/>
      <w:szCs w:val="20"/>
      <w:lang w:eastAsia="ru-RU"/>
    </w:rPr>
  </w:style>
  <w:style w:type="paragraph" w:styleId="af4">
    <w:name w:val="List"/>
    <w:basedOn w:val="af3"/>
    <w:rsid w:val="006E68E8"/>
    <w:pPr>
      <w:widowControl w:val="0"/>
      <w:suppressAutoHyphens/>
    </w:pPr>
    <w:rPr>
      <w:rFonts w:cs="Tahoma"/>
      <w:sz w:val="20"/>
      <w:lang w:bidi="ru-RU"/>
    </w:rPr>
  </w:style>
  <w:style w:type="paragraph" w:styleId="af5">
    <w:name w:val="caption"/>
    <w:basedOn w:val="a"/>
    <w:qFormat/>
    <w:rsid w:val="004A674D"/>
    <w:pPr>
      <w:spacing w:after="0" w:line="240" w:lineRule="auto"/>
      <w:jc w:val="center"/>
    </w:pPr>
    <w:rPr>
      <w:rFonts w:eastAsia="Times New Roman"/>
      <w:sz w:val="28"/>
      <w:szCs w:val="20"/>
      <w:lang w:eastAsia="ru-RU"/>
    </w:rPr>
  </w:style>
  <w:style w:type="paragraph" w:styleId="af6">
    <w:name w:val="index heading"/>
    <w:basedOn w:val="a"/>
    <w:qFormat/>
    <w:pPr>
      <w:suppressLineNumbers/>
    </w:pPr>
    <w:rPr>
      <w:rFonts w:cs="Mangal"/>
    </w:rPr>
  </w:style>
  <w:style w:type="paragraph" w:customStyle="1" w:styleId="af7">
    <w:name w:val="Верхний и нижний колонтитулы"/>
    <w:basedOn w:val="a"/>
    <w:qFormat/>
  </w:style>
  <w:style w:type="paragraph" w:styleId="af8">
    <w:name w:val="header"/>
    <w:basedOn w:val="a"/>
    <w:link w:val="16"/>
    <w:uiPriority w:val="99"/>
    <w:rsid w:val="00F77B6C"/>
    <w:pPr>
      <w:tabs>
        <w:tab w:val="center" w:pos="4677"/>
        <w:tab w:val="right" w:pos="9355"/>
      </w:tabs>
      <w:spacing w:after="0" w:line="240" w:lineRule="auto"/>
    </w:pPr>
    <w:rPr>
      <w:rFonts w:eastAsia="Times New Roman"/>
      <w:lang w:eastAsia="ru-RU"/>
    </w:rPr>
  </w:style>
  <w:style w:type="paragraph" w:styleId="af9">
    <w:name w:val="footer"/>
    <w:basedOn w:val="a"/>
    <w:link w:val="17"/>
    <w:uiPriority w:val="99"/>
    <w:rsid w:val="00F77B6C"/>
    <w:pPr>
      <w:tabs>
        <w:tab w:val="center" w:pos="4677"/>
        <w:tab w:val="right" w:pos="9355"/>
      </w:tabs>
      <w:spacing w:after="0" w:line="240" w:lineRule="auto"/>
    </w:pPr>
    <w:rPr>
      <w:rFonts w:eastAsia="Times New Roman"/>
      <w:lang w:eastAsia="ru-RU"/>
    </w:rPr>
  </w:style>
  <w:style w:type="paragraph" w:customStyle="1" w:styleId="pc">
    <w:name w:val="pc"/>
    <w:basedOn w:val="a"/>
    <w:qFormat/>
    <w:rsid w:val="00F77B6C"/>
    <w:pPr>
      <w:spacing w:beforeAutospacing="1" w:afterAutospacing="1" w:line="240" w:lineRule="auto"/>
    </w:pPr>
    <w:rPr>
      <w:rFonts w:eastAsia="Times New Roman"/>
      <w:lang w:eastAsia="ru-RU"/>
    </w:rPr>
  </w:style>
  <w:style w:type="paragraph" w:styleId="afa">
    <w:name w:val="Balloon Text"/>
    <w:basedOn w:val="a"/>
    <w:link w:val="18"/>
    <w:uiPriority w:val="99"/>
    <w:unhideWhenUsed/>
    <w:qFormat/>
    <w:rsid w:val="00F77B6C"/>
    <w:pPr>
      <w:spacing w:after="0" w:line="240" w:lineRule="auto"/>
    </w:pPr>
    <w:rPr>
      <w:rFonts w:ascii="Tahoma" w:hAnsi="Tahoma" w:cs="Tahoma"/>
      <w:sz w:val="16"/>
      <w:szCs w:val="16"/>
    </w:rPr>
  </w:style>
  <w:style w:type="paragraph" w:styleId="afb">
    <w:name w:val="No Spacing"/>
    <w:uiPriority w:val="1"/>
    <w:qFormat/>
    <w:rsid w:val="00F77B6C"/>
    <w:rPr>
      <w:rFonts w:ascii="Calibri" w:eastAsia="Times New Roman" w:hAnsi="Calibri"/>
      <w:sz w:val="22"/>
      <w:szCs w:val="22"/>
      <w:lang w:eastAsia="ru-RU"/>
    </w:rPr>
  </w:style>
  <w:style w:type="paragraph" w:styleId="afc">
    <w:name w:val="List Paragraph"/>
    <w:aliases w:val="ТЗ список,Абзац списка нумерованный"/>
    <w:basedOn w:val="a"/>
    <w:link w:val="afd"/>
    <w:uiPriority w:val="99"/>
    <w:qFormat/>
    <w:rsid w:val="004237DA"/>
    <w:pPr>
      <w:spacing w:after="160" w:line="259" w:lineRule="auto"/>
      <w:ind w:left="720"/>
      <w:contextualSpacing/>
    </w:pPr>
    <w:rPr>
      <w:rFonts w:asciiTheme="minorHAnsi" w:hAnsiTheme="minorHAnsi" w:cstheme="minorBidi"/>
      <w:sz w:val="22"/>
      <w:szCs w:val="22"/>
    </w:rPr>
  </w:style>
  <w:style w:type="paragraph" w:customStyle="1" w:styleId="ConsNormal">
    <w:name w:val="ConsNormal"/>
    <w:qFormat/>
    <w:rsid w:val="004237DA"/>
    <w:pPr>
      <w:widowControl w:val="0"/>
      <w:ind w:firstLine="720"/>
    </w:pPr>
    <w:rPr>
      <w:rFonts w:ascii="Arial" w:eastAsia="Times New Roman" w:hAnsi="Arial" w:cs="Arial"/>
      <w:sz w:val="20"/>
      <w:szCs w:val="20"/>
      <w:lang w:eastAsia="ru-RU"/>
    </w:rPr>
  </w:style>
  <w:style w:type="paragraph" w:styleId="afe">
    <w:name w:val="Body Text Indent"/>
    <w:basedOn w:val="a"/>
    <w:link w:val="19"/>
    <w:unhideWhenUsed/>
    <w:rsid w:val="00FE163D"/>
    <w:pPr>
      <w:spacing w:after="120"/>
      <w:ind w:left="283"/>
    </w:pPr>
  </w:style>
  <w:style w:type="paragraph" w:customStyle="1" w:styleId="1a">
    <w:name w:val="Название объекта1"/>
    <w:basedOn w:val="a"/>
    <w:qFormat/>
    <w:rsid w:val="00FE163D"/>
    <w:pPr>
      <w:suppressAutoHyphens/>
      <w:spacing w:after="0" w:line="240" w:lineRule="auto"/>
      <w:jc w:val="center"/>
    </w:pPr>
    <w:rPr>
      <w:rFonts w:eastAsia="Times New Roman"/>
      <w:sz w:val="28"/>
      <w:szCs w:val="20"/>
      <w:lang w:eastAsia="ar-SA"/>
    </w:rPr>
  </w:style>
  <w:style w:type="paragraph" w:styleId="HTML0">
    <w:name w:val="HTML Preformatted"/>
    <w:basedOn w:val="a"/>
    <w:uiPriority w:val="99"/>
    <w:unhideWhenUsed/>
    <w:qFormat/>
    <w:rsid w:val="00FE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paragraph" w:styleId="aff">
    <w:name w:val="Normal (Web)"/>
    <w:basedOn w:val="a"/>
    <w:uiPriority w:val="99"/>
    <w:qFormat/>
    <w:rsid w:val="00FE163D"/>
    <w:pPr>
      <w:spacing w:beforeAutospacing="1" w:afterAutospacing="1" w:line="240" w:lineRule="auto"/>
    </w:pPr>
    <w:rPr>
      <w:rFonts w:eastAsia="Times New Roman"/>
      <w:lang w:eastAsia="ru-RU"/>
    </w:rPr>
  </w:style>
  <w:style w:type="paragraph" w:customStyle="1" w:styleId="ConsPlusNormal">
    <w:name w:val="ConsPlusNormal"/>
    <w:qFormat/>
    <w:rsid w:val="006E68E8"/>
    <w:pPr>
      <w:widowControl w:val="0"/>
    </w:pPr>
    <w:rPr>
      <w:rFonts w:ascii="Arial" w:eastAsia="Times New Roman" w:hAnsi="Arial" w:cs="Arial"/>
      <w:szCs w:val="20"/>
      <w:lang w:eastAsia="ru-RU"/>
    </w:rPr>
  </w:style>
  <w:style w:type="paragraph" w:customStyle="1" w:styleId="ConsPlusTitle">
    <w:name w:val="ConsPlusTitle"/>
    <w:qFormat/>
    <w:rsid w:val="006E68E8"/>
    <w:pPr>
      <w:widowControl w:val="0"/>
    </w:pPr>
    <w:rPr>
      <w:rFonts w:ascii="Arial" w:eastAsia="Times New Roman" w:hAnsi="Arial" w:cs="Arial"/>
      <w:b/>
      <w:szCs w:val="20"/>
      <w:lang w:eastAsia="ru-RU"/>
    </w:rPr>
  </w:style>
  <w:style w:type="paragraph" w:customStyle="1" w:styleId="1b">
    <w:name w:val="Название1"/>
    <w:basedOn w:val="a"/>
    <w:qFormat/>
    <w:rsid w:val="006E68E8"/>
    <w:pPr>
      <w:widowControl w:val="0"/>
      <w:suppressLineNumbers/>
      <w:suppressAutoHyphens/>
      <w:spacing w:before="120" w:after="120" w:line="240" w:lineRule="auto"/>
    </w:pPr>
    <w:rPr>
      <w:rFonts w:eastAsia="Times New Roman" w:cs="Tahoma"/>
      <w:i/>
      <w:iCs/>
      <w:lang w:eastAsia="ru-RU" w:bidi="ru-RU"/>
    </w:rPr>
  </w:style>
  <w:style w:type="paragraph" w:customStyle="1" w:styleId="1c">
    <w:name w:val="Указатель1"/>
    <w:basedOn w:val="a"/>
    <w:qFormat/>
    <w:rsid w:val="006E68E8"/>
    <w:pPr>
      <w:widowControl w:val="0"/>
      <w:suppressLineNumbers/>
      <w:suppressAutoHyphens/>
      <w:spacing w:after="0" w:line="240" w:lineRule="auto"/>
    </w:pPr>
    <w:rPr>
      <w:rFonts w:eastAsia="Times New Roman" w:cs="Tahoma"/>
      <w:sz w:val="20"/>
      <w:szCs w:val="20"/>
      <w:lang w:eastAsia="ru-RU" w:bidi="ru-RU"/>
    </w:rPr>
  </w:style>
  <w:style w:type="paragraph" w:customStyle="1" w:styleId="110">
    <w:name w:val="Заголовок 11"/>
    <w:basedOn w:val="a"/>
    <w:next w:val="a"/>
    <w:qFormat/>
    <w:rsid w:val="006E68E8"/>
    <w:pPr>
      <w:keepNext/>
      <w:widowControl w:val="0"/>
      <w:suppressAutoHyphens/>
      <w:spacing w:before="240" w:after="60" w:line="240" w:lineRule="auto"/>
      <w:outlineLvl w:val="0"/>
    </w:pPr>
    <w:rPr>
      <w:rFonts w:ascii="Arial" w:eastAsia="Arial" w:hAnsi="Arial" w:cs="Arial"/>
      <w:b/>
      <w:bCs/>
      <w:kern w:val="2"/>
      <w:sz w:val="32"/>
      <w:szCs w:val="32"/>
      <w:lang w:eastAsia="ru-RU" w:bidi="ru-RU"/>
    </w:rPr>
  </w:style>
  <w:style w:type="paragraph" w:customStyle="1" w:styleId="310">
    <w:name w:val="Заголовок 31"/>
    <w:basedOn w:val="a"/>
    <w:next w:val="a"/>
    <w:qFormat/>
    <w:rsid w:val="006E68E8"/>
    <w:pPr>
      <w:keepNext/>
      <w:widowControl w:val="0"/>
      <w:suppressAutoHyphens/>
      <w:spacing w:before="240" w:after="60" w:line="240" w:lineRule="auto"/>
      <w:outlineLvl w:val="2"/>
    </w:pPr>
    <w:rPr>
      <w:rFonts w:ascii="Arial" w:eastAsia="Arial" w:hAnsi="Arial" w:cs="Arial"/>
      <w:b/>
      <w:bCs/>
      <w:sz w:val="26"/>
      <w:szCs w:val="26"/>
      <w:lang w:eastAsia="ru-RU" w:bidi="ru-RU"/>
    </w:rPr>
  </w:style>
  <w:style w:type="paragraph" w:customStyle="1" w:styleId="81">
    <w:name w:val="Заголовок 81"/>
    <w:basedOn w:val="a"/>
    <w:next w:val="a"/>
    <w:qFormat/>
    <w:rsid w:val="006E68E8"/>
    <w:pPr>
      <w:keepNext/>
      <w:widowControl w:val="0"/>
      <w:suppressAutoHyphens/>
      <w:spacing w:after="0" w:line="240" w:lineRule="auto"/>
      <w:ind w:firstLine="709"/>
      <w:jc w:val="right"/>
      <w:outlineLvl w:val="7"/>
    </w:pPr>
    <w:rPr>
      <w:rFonts w:eastAsia="Times New Roman"/>
      <w:sz w:val="28"/>
      <w:szCs w:val="28"/>
      <w:lang w:eastAsia="ru-RU" w:bidi="ru-RU"/>
    </w:rPr>
  </w:style>
  <w:style w:type="paragraph" w:customStyle="1" w:styleId="24">
    <w:name w:val="Название объекта2"/>
    <w:basedOn w:val="a"/>
    <w:link w:val="23"/>
    <w:qFormat/>
    <w:rsid w:val="006E68E8"/>
    <w:pPr>
      <w:widowControl w:val="0"/>
      <w:suppressAutoHyphens/>
      <w:spacing w:after="0" w:line="240" w:lineRule="auto"/>
      <w:jc w:val="center"/>
    </w:pPr>
    <w:rPr>
      <w:rFonts w:eastAsia="Times New Roman"/>
      <w:sz w:val="28"/>
      <w:szCs w:val="28"/>
      <w:lang w:eastAsia="ru-RU" w:bidi="ru-RU"/>
    </w:rPr>
  </w:style>
  <w:style w:type="paragraph" w:styleId="aff0">
    <w:name w:val="Document Map"/>
    <w:basedOn w:val="a"/>
    <w:unhideWhenUsed/>
    <w:qFormat/>
    <w:rsid w:val="006E68E8"/>
    <w:pPr>
      <w:widowControl w:val="0"/>
      <w:suppressAutoHyphens/>
      <w:spacing w:after="0" w:line="240" w:lineRule="auto"/>
    </w:pPr>
    <w:rPr>
      <w:rFonts w:ascii="Tahoma" w:eastAsia="Times New Roman" w:hAnsi="Tahoma" w:cs="Tahoma"/>
      <w:sz w:val="16"/>
      <w:szCs w:val="16"/>
      <w:lang w:bidi="ru-RU"/>
    </w:rPr>
  </w:style>
  <w:style w:type="paragraph" w:styleId="35">
    <w:name w:val="Body Text Indent 3"/>
    <w:basedOn w:val="a"/>
    <w:uiPriority w:val="99"/>
    <w:unhideWhenUsed/>
    <w:qFormat/>
    <w:rsid w:val="006E68E8"/>
    <w:pPr>
      <w:widowControl w:val="0"/>
      <w:suppressAutoHyphens/>
      <w:spacing w:after="120" w:line="240" w:lineRule="auto"/>
      <w:ind w:left="283"/>
    </w:pPr>
    <w:rPr>
      <w:rFonts w:eastAsia="Times New Roman"/>
      <w:sz w:val="16"/>
      <w:szCs w:val="16"/>
      <w:lang w:eastAsia="ru-RU" w:bidi="ru-RU"/>
    </w:rPr>
  </w:style>
  <w:style w:type="paragraph" w:customStyle="1" w:styleId="font5">
    <w:name w:val="font5"/>
    <w:basedOn w:val="a"/>
    <w:qFormat/>
    <w:rsid w:val="006E68E8"/>
    <w:pPr>
      <w:spacing w:beforeAutospacing="1" w:afterAutospacing="1" w:line="240" w:lineRule="auto"/>
    </w:pPr>
    <w:rPr>
      <w:rFonts w:eastAsia="Times New Roman"/>
      <w:i/>
      <w:iCs/>
      <w:sz w:val="16"/>
      <w:szCs w:val="16"/>
      <w:lang w:eastAsia="ru-RU"/>
    </w:rPr>
  </w:style>
  <w:style w:type="paragraph" w:customStyle="1" w:styleId="xl67">
    <w:name w:val="xl67"/>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jc w:val="both"/>
      <w:textAlignment w:val="center"/>
    </w:pPr>
    <w:rPr>
      <w:rFonts w:eastAsia="Times New Roman"/>
      <w:lang w:eastAsia="ru-RU"/>
    </w:rPr>
  </w:style>
  <w:style w:type="paragraph" w:customStyle="1" w:styleId="xl68">
    <w:name w:val="xl68"/>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69">
    <w:name w:val="xl6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70">
    <w:name w:val="xl7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1">
    <w:name w:val="xl7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2">
    <w:name w:val="xl72"/>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73">
    <w:name w:val="xl73"/>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74">
    <w:name w:val="xl74"/>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5">
    <w:name w:val="xl75"/>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6">
    <w:name w:val="xl76"/>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7">
    <w:name w:val="xl77"/>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8">
    <w:name w:val="xl7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79">
    <w:name w:val="xl7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0">
    <w:name w:val="xl80"/>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1">
    <w:name w:val="xl81"/>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2">
    <w:name w:val="xl82"/>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3">
    <w:name w:val="xl8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4">
    <w:name w:val="xl84"/>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5">
    <w:name w:val="xl85"/>
    <w:basedOn w:val="a"/>
    <w:qFormat/>
    <w:rsid w:val="006E68E8"/>
    <w:pPr>
      <w:pBdr>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6">
    <w:name w:val="xl86"/>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7">
    <w:name w:val="xl87"/>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8">
    <w:name w:val="xl88"/>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9">
    <w:name w:val="xl8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0">
    <w:name w:val="xl9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1">
    <w:name w:val="xl9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2">
    <w:name w:val="xl92"/>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3">
    <w:name w:val="xl9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4">
    <w:name w:val="xl9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5">
    <w:name w:val="xl95"/>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6">
    <w:name w:val="xl96"/>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97">
    <w:name w:val="xl97"/>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8">
    <w:name w:val="xl98"/>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9">
    <w:name w:val="xl99"/>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0">
    <w:name w:val="xl100"/>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101">
    <w:name w:val="xl101"/>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2">
    <w:name w:val="xl102"/>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103">
    <w:name w:val="xl103"/>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4">
    <w:name w:val="xl104"/>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05">
    <w:name w:val="xl105"/>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06">
    <w:name w:val="xl106"/>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7">
    <w:name w:val="xl10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8">
    <w:name w:val="xl10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9">
    <w:name w:val="xl10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0">
    <w:name w:val="xl110"/>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11">
    <w:name w:val="xl11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2">
    <w:name w:val="xl112"/>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3">
    <w:name w:val="xl113"/>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4">
    <w:name w:val="xl114"/>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15">
    <w:name w:val="xl115"/>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116">
    <w:name w:val="xl116"/>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b/>
      <w:bCs/>
      <w:lang w:eastAsia="ru-RU"/>
    </w:rPr>
  </w:style>
  <w:style w:type="paragraph" w:customStyle="1" w:styleId="xl117">
    <w:name w:val="xl117"/>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118">
    <w:name w:val="xl118"/>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19">
    <w:name w:val="xl11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0">
    <w:name w:val="xl120"/>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1">
    <w:name w:val="xl121"/>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2">
    <w:name w:val="xl122"/>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3">
    <w:name w:val="xl123"/>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4">
    <w:name w:val="xl1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5">
    <w:name w:val="xl12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26">
    <w:name w:val="xl12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27">
    <w:name w:val="xl127"/>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8">
    <w:name w:val="xl128"/>
    <w:basedOn w:val="a"/>
    <w:qFormat/>
    <w:rsid w:val="006E68E8"/>
    <w:pPr>
      <w:pBdr>
        <w:top w:val="single" w:sz="4" w:space="0" w:color="000000"/>
        <w:left w:val="single" w:sz="8" w:space="0" w:color="000000"/>
        <w:bottom w:val="single" w:sz="8"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9">
    <w:name w:val="xl129"/>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30">
    <w:name w:val="xl13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31">
    <w:name w:val="xl131"/>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2">
    <w:name w:val="xl132"/>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33">
    <w:name w:val="xl133"/>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134">
    <w:name w:val="xl134"/>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5">
    <w:name w:val="xl13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6">
    <w:name w:val="xl136"/>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37">
    <w:name w:val="xl137"/>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8">
    <w:name w:val="xl138"/>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9">
    <w:name w:val="xl13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0">
    <w:name w:val="xl140"/>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1">
    <w:name w:val="xl14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42">
    <w:name w:val="xl142"/>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3">
    <w:name w:val="xl143"/>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4">
    <w:name w:val="xl14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5">
    <w:name w:val="xl145"/>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6">
    <w:name w:val="xl146"/>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7">
    <w:name w:val="xl147"/>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8">
    <w:name w:val="xl148"/>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49">
    <w:name w:val="xl149"/>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0">
    <w:name w:val="xl150"/>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1">
    <w:name w:val="xl151"/>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2">
    <w:name w:val="xl152"/>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3">
    <w:name w:val="xl153"/>
    <w:basedOn w:val="a"/>
    <w:qFormat/>
    <w:rsid w:val="006E68E8"/>
    <w:pPr>
      <w:pBdr>
        <w:top w:val="single" w:sz="8"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54">
    <w:name w:val="xl154"/>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5">
    <w:name w:val="xl155"/>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6">
    <w:name w:val="xl156"/>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7">
    <w:name w:val="xl157"/>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8">
    <w:name w:val="xl15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9">
    <w:name w:val="xl159"/>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0">
    <w:name w:val="xl160"/>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1">
    <w:name w:val="xl161"/>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2">
    <w:name w:val="xl162"/>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3">
    <w:name w:val="xl163"/>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4">
    <w:name w:val="xl164"/>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5">
    <w:name w:val="xl165"/>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6">
    <w:name w:val="xl166"/>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7">
    <w:name w:val="xl167"/>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8">
    <w:name w:val="xl16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9">
    <w:name w:val="xl169"/>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0">
    <w:name w:val="xl170"/>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71">
    <w:name w:val="xl171"/>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172">
    <w:name w:val="xl172"/>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3">
    <w:name w:val="xl173"/>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4">
    <w:name w:val="xl17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75">
    <w:name w:val="xl175"/>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textAlignment w:val="center"/>
    </w:pPr>
    <w:rPr>
      <w:rFonts w:eastAsia="Times New Roman"/>
      <w:b/>
      <w:bCs/>
      <w:sz w:val="22"/>
      <w:szCs w:val="22"/>
      <w:lang w:eastAsia="ru-RU"/>
    </w:rPr>
  </w:style>
  <w:style w:type="paragraph" w:customStyle="1" w:styleId="xl176">
    <w:name w:val="xl176"/>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7">
    <w:name w:val="xl177"/>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8">
    <w:name w:val="xl178"/>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pPr>
    <w:rPr>
      <w:rFonts w:eastAsia="Times New Roman"/>
      <w:b/>
      <w:bCs/>
      <w:lang w:eastAsia="ru-RU"/>
    </w:rPr>
  </w:style>
  <w:style w:type="paragraph" w:customStyle="1" w:styleId="xl179">
    <w:name w:val="xl179"/>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pPr>
    <w:rPr>
      <w:rFonts w:eastAsia="Times New Roman"/>
      <w:b/>
      <w:bCs/>
      <w:sz w:val="16"/>
      <w:szCs w:val="16"/>
      <w:lang w:eastAsia="ru-RU"/>
    </w:rPr>
  </w:style>
  <w:style w:type="paragraph" w:customStyle="1" w:styleId="xl180">
    <w:name w:val="xl180"/>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1">
    <w:name w:val="xl1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2">
    <w:name w:val="xl18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3">
    <w:name w:val="xl183"/>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4">
    <w:name w:val="xl184"/>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5">
    <w:name w:val="xl18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6">
    <w:name w:val="xl18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7">
    <w:name w:val="xl187"/>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8">
    <w:name w:val="xl188"/>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89">
    <w:name w:val="xl18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0">
    <w:name w:val="xl190"/>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1">
    <w:name w:val="xl191"/>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92">
    <w:name w:val="xl192"/>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3">
    <w:name w:val="xl193"/>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94">
    <w:name w:val="xl194"/>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5">
    <w:name w:val="xl19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6">
    <w:name w:val="xl196"/>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97">
    <w:name w:val="xl197"/>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8">
    <w:name w:val="xl198"/>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9">
    <w:name w:val="xl199"/>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00">
    <w:name w:val="xl200"/>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01">
    <w:name w:val="xl201"/>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02">
    <w:name w:val="xl202"/>
    <w:basedOn w:val="a"/>
    <w:qFormat/>
    <w:rsid w:val="006E68E8"/>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03">
    <w:name w:val="xl203"/>
    <w:basedOn w:val="a"/>
    <w:qFormat/>
    <w:rsid w:val="006E68E8"/>
    <w:pPr>
      <w:pBdr>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4">
    <w:name w:val="xl20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5">
    <w:name w:val="xl205"/>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06">
    <w:name w:val="xl206"/>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7">
    <w:name w:val="xl207"/>
    <w:basedOn w:val="a"/>
    <w:qFormat/>
    <w:rsid w:val="006E68E8"/>
    <w:pPr>
      <w:pBdr>
        <w:top w:val="single" w:sz="8"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8">
    <w:name w:val="xl208"/>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9">
    <w:name w:val="xl209"/>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0">
    <w:name w:val="xl210"/>
    <w:basedOn w:val="a"/>
    <w:qFormat/>
    <w:rsid w:val="006E68E8"/>
    <w:pPr>
      <w:pBdr>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1">
    <w:name w:val="xl211"/>
    <w:basedOn w:val="a"/>
    <w:qFormat/>
    <w:rsid w:val="006E68E8"/>
    <w:pPr>
      <w:pBdr>
        <w:top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2">
    <w:name w:val="xl212"/>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3">
    <w:name w:val="xl213"/>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4">
    <w:name w:val="xl214"/>
    <w:basedOn w:val="a"/>
    <w:qFormat/>
    <w:rsid w:val="006E68E8"/>
    <w:pPr>
      <w:pBdr>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5">
    <w:name w:val="xl215"/>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6">
    <w:name w:val="xl21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7">
    <w:name w:val="xl21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18">
    <w:name w:val="xl218"/>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19">
    <w:name w:val="xl219"/>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20">
    <w:name w:val="xl22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221">
    <w:name w:val="xl221"/>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22">
    <w:name w:val="xl222"/>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23">
    <w:name w:val="xl223"/>
    <w:basedOn w:val="a"/>
    <w:qFormat/>
    <w:rsid w:val="006E68E8"/>
    <w:pPr>
      <w:pBdr>
        <w:left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24">
    <w:name w:val="xl2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5">
    <w:name w:val="xl225"/>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6">
    <w:name w:val="xl226"/>
    <w:basedOn w:val="a"/>
    <w:qFormat/>
    <w:rsid w:val="006E68E8"/>
    <w:pPr>
      <w:pBdr>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7">
    <w:name w:val="xl227"/>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28">
    <w:name w:val="xl228"/>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9">
    <w:name w:val="xl229"/>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0">
    <w:name w:val="xl230"/>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1">
    <w:name w:val="xl231"/>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2">
    <w:name w:val="xl232"/>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3">
    <w:name w:val="xl23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4">
    <w:name w:val="xl23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5">
    <w:name w:val="xl235"/>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6">
    <w:name w:val="xl236"/>
    <w:basedOn w:val="a"/>
    <w:qFormat/>
    <w:rsid w:val="006E68E8"/>
    <w:pPr>
      <w:pBdr>
        <w:top w:val="single" w:sz="4" w:space="0" w:color="000000"/>
        <w:left w:val="single" w:sz="4" w:space="0" w:color="000000"/>
        <w:bottom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7">
    <w:name w:val="xl237"/>
    <w:basedOn w:val="a"/>
    <w:qFormat/>
    <w:rsid w:val="006E68E8"/>
    <w:pPr>
      <w:pBdr>
        <w:top w:val="single" w:sz="4" w:space="0" w:color="000000"/>
        <w:left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8">
    <w:name w:val="xl238"/>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color w:val="FF0000"/>
      <w:lang w:eastAsia="ru-RU"/>
    </w:rPr>
  </w:style>
  <w:style w:type="paragraph" w:customStyle="1" w:styleId="xl239">
    <w:name w:val="xl239"/>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0">
    <w:name w:val="xl24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1">
    <w:name w:val="xl241"/>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2">
    <w:name w:val="xl242"/>
    <w:basedOn w:val="a"/>
    <w:qFormat/>
    <w:rsid w:val="006E68E8"/>
    <w:pPr>
      <w:pBdr>
        <w:top w:val="single" w:sz="4"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3">
    <w:name w:val="xl243"/>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4">
    <w:name w:val="xl24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5">
    <w:name w:val="xl245"/>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6">
    <w:name w:val="xl246"/>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7">
    <w:name w:val="xl247"/>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8">
    <w:name w:val="xl248"/>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9">
    <w:name w:val="xl24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0">
    <w:name w:val="xl25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51">
    <w:name w:val="xl251"/>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2">
    <w:name w:val="xl25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3">
    <w:name w:val="xl25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4">
    <w:name w:val="xl254"/>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5">
    <w:name w:val="xl255"/>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6">
    <w:name w:val="xl256"/>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57">
    <w:name w:val="xl257"/>
    <w:basedOn w:val="a"/>
    <w:qFormat/>
    <w:rsid w:val="006E68E8"/>
    <w:pPr>
      <w:shd w:val="clear" w:color="000000" w:fill="FFFFFF"/>
      <w:spacing w:beforeAutospacing="1" w:afterAutospacing="1" w:line="240" w:lineRule="auto"/>
      <w:jc w:val="right"/>
    </w:pPr>
    <w:rPr>
      <w:rFonts w:eastAsia="Times New Roman"/>
      <w:b/>
      <w:bCs/>
      <w:sz w:val="22"/>
      <w:szCs w:val="22"/>
      <w:lang w:eastAsia="ru-RU"/>
    </w:rPr>
  </w:style>
  <w:style w:type="paragraph" w:customStyle="1" w:styleId="xl258">
    <w:name w:val="xl258"/>
    <w:basedOn w:val="a"/>
    <w:qFormat/>
    <w:rsid w:val="006E68E8"/>
    <w:pPr>
      <w:shd w:val="clear" w:color="000000" w:fill="FFFFFF"/>
      <w:spacing w:beforeAutospacing="1" w:afterAutospacing="1" w:line="240" w:lineRule="auto"/>
      <w:jc w:val="right"/>
    </w:pPr>
    <w:rPr>
      <w:rFonts w:eastAsia="Times New Roman"/>
      <w:sz w:val="17"/>
      <w:szCs w:val="17"/>
      <w:lang w:eastAsia="ru-RU"/>
    </w:rPr>
  </w:style>
  <w:style w:type="paragraph" w:customStyle="1" w:styleId="xl259">
    <w:name w:val="xl259"/>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color w:val="FF0000"/>
      <w:lang w:eastAsia="ru-RU"/>
    </w:rPr>
  </w:style>
  <w:style w:type="paragraph" w:customStyle="1" w:styleId="xl260">
    <w:name w:val="xl260"/>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color w:val="FF0000"/>
      <w:lang w:eastAsia="ru-RU"/>
    </w:rPr>
  </w:style>
  <w:style w:type="paragraph" w:customStyle="1" w:styleId="xl261">
    <w:name w:val="xl26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2">
    <w:name w:val="xl26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3">
    <w:name w:val="xl263"/>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4">
    <w:name w:val="xl264"/>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5">
    <w:name w:val="xl265"/>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6">
    <w:name w:val="xl266"/>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7">
    <w:name w:val="xl267"/>
    <w:basedOn w:val="a"/>
    <w:qFormat/>
    <w:rsid w:val="006E68E8"/>
    <w:pPr>
      <w:shd w:val="clear" w:color="000000" w:fill="FFFFFF"/>
      <w:spacing w:beforeAutospacing="1" w:afterAutospacing="1" w:line="240" w:lineRule="auto"/>
      <w:jc w:val="center"/>
      <w:textAlignment w:val="center"/>
    </w:pPr>
    <w:rPr>
      <w:rFonts w:eastAsia="Times New Roman"/>
      <w:b/>
      <w:bCs/>
      <w:sz w:val="28"/>
      <w:szCs w:val="28"/>
      <w:lang w:eastAsia="ru-RU"/>
    </w:rPr>
  </w:style>
  <w:style w:type="paragraph" w:customStyle="1" w:styleId="xl268">
    <w:name w:val="xl268"/>
    <w:basedOn w:val="a"/>
    <w:qFormat/>
    <w:rsid w:val="006E68E8"/>
    <w:pPr>
      <w:shd w:val="clear" w:color="000000" w:fill="FFFFFF"/>
      <w:spacing w:beforeAutospacing="1" w:afterAutospacing="1" w:line="240" w:lineRule="auto"/>
      <w:jc w:val="right"/>
      <w:textAlignment w:val="center"/>
    </w:pPr>
    <w:rPr>
      <w:rFonts w:eastAsia="Times New Roman"/>
      <w:b/>
      <w:bCs/>
      <w:sz w:val="22"/>
      <w:szCs w:val="22"/>
      <w:lang w:eastAsia="ru-RU"/>
    </w:rPr>
  </w:style>
  <w:style w:type="paragraph" w:customStyle="1" w:styleId="xl269">
    <w:name w:val="xl269"/>
    <w:basedOn w:val="a"/>
    <w:qFormat/>
    <w:rsid w:val="006E68E8"/>
    <w:pPr>
      <w:shd w:val="clear" w:color="000000" w:fill="FFFFFF"/>
      <w:spacing w:beforeAutospacing="1" w:afterAutospacing="1" w:line="240" w:lineRule="auto"/>
      <w:jc w:val="right"/>
      <w:textAlignment w:val="center"/>
    </w:pPr>
    <w:rPr>
      <w:rFonts w:eastAsia="Times New Roman"/>
      <w:sz w:val="22"/>
      <w:szCs w:val="22"/>
      <w:lang w:eastAsia="ru-RU"/>
    </w:rPr>
  </w:style>
  <w:style w:type="paragraph" w:customStyle="1" w:styleId="xl270">
    <w:name w:val="xl270"/>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1">
    <w:name w:val="xl271"/>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2">
    <w:name w:val="xl272"/>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3">
    <w:name w:val="xl273"/>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4">
    <w:name w:val="xl274"/>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5">
    <w:name w:val="xl275"/>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6">
    <w:name w:val="xl276"/>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7">
    <w:name w:val="xl277"/>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8">
    <w:name w:val="xl278"/>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9">
    <w:name w:val="xl279"/>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80">
    <w:name w:val="xl280"/>
    <w:basedOn w:val="a"/>
    <w:qFormat/>
    <w:rsid w:val="006E68E8"/>
    <w:pPr>
      <w:shd w:val="clear" w:color="000000" w:fill="FFFFFF"/>
      <w:spacing w:beforeAutospacing="1" w:afterAutospacing="1" w:line="240" w:lineRule="auto"/>
      <w:textAlignment w:val="top"/>
    </w:pPr>
    <w:rPr>
      <w:rFonts w:eastAsia="Times New Roman"/>
      <w:sz w:val="17"/>
      <w:szCs w:val="17"/>
      <w:lang w:eastAsia="ru-RU"/>
    </w:rPr>
  </w:style>
  <w:style w:type="paragraph" w:customStyle="1" w:styleId="xl281">
    <w:name w:val="xl2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2">
    <w:name w:val="xl28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3">
    <w:name w:val="xl283"/>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4">
    <w:name w:val="xl284"/>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5">
    <w:name w:val="xl285"/>
    <w:basedOn w:val="a"/>
    <w:qFormat/>
    <w:rsid w:val="006E68E8"/>
    <w:pPr>
      <w:pBdr>
        <w:top w:val="single" w:sz="8" w:space="0" w:color="000000"/>
        <w:left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286">
    <w:name w:val="xl286"/>
    <w:basedOn w:val="a"/>
    <w:qFormat/>
    <w:rsid w:val="006E68E8"/>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styleId="36">
    <w:name w:val="Body Text 3"/>
    <w:basedOn w:val="a"/>
    <w:unhideWhenUsed/>
    <w:qFormat/>
    <w:rsid w:val="006E68E8"/>
    <w:pPr>
      <w:widowControl w:val="0"/>
      <w:suppressAutoHyphens/>
      <w:spacing w:after="120" w:line="240" w:lineRule="auto"/>
    </w:pPr>
    <w:rPr>
      <w:rFonts w:eastAsia="Times New Roman"/>
      <w:sz w:val="16"/>
      <w:szCs w:val="16"/>
      <w:lang w:eastAsia="ru-RU" w:bidi="ru-RU"/>
    </w:rPr>
  </w:style>
  <w:style w:type="paragraph" w:customStyle="1" w:styleId="ConsNonformat">
    <w:name w:val="ConsNonformat"/>
    <w:qFormat/>
    <w:rsid w:val="006E68E8"/>
    <w:pPr>
      <w:widowControl w:val="0"/>
      <w:ind w:right="19772"/>
    </w:pPr>
    <w:rPr>
      <w:rFonts w:ascii="Courier New" w:eastAsia="Times New Roman" w:hAnsi="Courier New" w:cs="Courier New"/>
      <w:sz w:val="20"/>
      <w:szCs w:val="20"/>
      <w:lang w:eastAsia="ru-RU"/>
    </w:rPr>
  </w:style>
  <w:style w:type="paragraph" w:styleId="25">
    <w:name w:val="Body Text 2"/>
    <w:basedOn w:val="a"/>
    <w:unhideWhenUsed/>
    <w:qFormat/>
    <w:rsid w:val="006E68E8"/>
    <w:pPr>
      <w:tabs>
        <w:tab w:val="left" w:pos="4680"/>
      </w:tabs>
      <w:spacing w:after="0" w:line="240" w:lineRule="auto"/>
      <w:ind w:right="4855"/>
      <w:jc w:val="both"/>
    </w:pPr>
    <w:rPr>
      <w:rFonts w:eastAsia="Times New Roman"/>
      <w:lang w:eastAsia="ru-RU"/>
    </w:rPr>
  </w:style>
  <w:style w:type="paragraph" w:styleId="aff1">
    <w:name w:val="Title"/>
    <w:basedOn w:val="a"/>
    <w:link w:val="1d"/>
    <w:qFormat/>
    <w:rsid w:val="006E68E8"/>
    <w:pPr>
      <w:spacing w:after="0" w:line="360" w:lineRule="auto"/>
      <w:jc w:val="center"/>
    </w:pPr>
    <w:rPr>
      <w:rFonts w:eastAsia="Times New Roman"/>
      <w:b/>
      <w:bCs/>
    </w:rPr>
  </w:style>
  <w:style w:type="paragraph" w:customStyle="1" w:styleId="ConsPlusNonformat">
    <w:name w:val="ConsPlusNonformat"/>
    <w:qFormat/>
    <w:rsid w:val="006E68E8"/>
    <w:rPr>
      <w:rFonts w:ascii="Courier New" w:hAnsi="Courier New" w:cs="Courier New"/>
      <w:sz w:val="20"/>
      <w:szCs w:val="20"/>
    </w:rPr>
  </w:style>
  <w:style w:type="paragraph" w:customStyle="1" w:styleId="font6">
    <w:name w:val="font6"/>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7">
    <w:name w:val="font7"/>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8">
    <w:name w:val="font8"/>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9">
    <w:name w:val="font9"/>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0">
    <w:name w:val="font10"/>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
    <w:qFormat/>
    <w:rsid w:val="006E68E8"/>
    <w:pPr>
      <w:spacing w:beforeAutospacing="1" w:afterAutospacing="1" w:line="240" w:lineRule="auto"/>
    </w:pPr>
    <w:rPr>
      <w:rFonts w:ascii="Tahoma" w:eastAsia="Times New Roman" w:hAnsi="Tahoma" w:cs="Tahoma"/>
      <w:b/>
      <w:bCs/>
      <w:color w:val="000000"/>
      <w:sz w:val="14"/>
      <w:szCs w:val="14"/>
      <w:lang w:eastAsia="ru-RU"/>
    </w:rPr>
  </w:style>
  <w:style w:type="paragraph" w:customStyle="1" w:styleId="font12">
    <w:name w:val="font12"/>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14">
    <w:name w:val="font14"/>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5">
    <w:name w:val="font15"/>
    <w:basedOn w:val="a"/>
    <w:qFormat/>
    <w:rsid w:val="006E68E8"/>
    <w:pPr>
      <w:spacing w:beforeAutospacing="1" w:afterAutospacing="1" w:line="240" w:lineRule="auto"/>
    </w:pPr>
    <w:rPr>
      <w:rFonts w:eastAsia="Times New Roman"/>
      <w:color w:val="000000"/>
      <w:sz w:val="18"/>
      <w:szCs w:val="18"/>
      <w:lang w:eastAsia="ru-RU"/>
    </w:rPr>
  </w:style>
  <w:style w:type="paragraph" w:customStyle="1" w:styleId="font16">
    <w:name w:val="font16"/>
    <w:basedOn w:val="a"/>
    <w:qFormat/>
    <w:rsid w:val="006E68E8"/>
    <w:pPr>
      <w:spacing w:beforeAutospacing="1" w:afterAutospacing="1" w:line="240" w:lineRule="auto"/>
    </w:pPr>
    <w:rPr>
      <w:rFonts w:eastAsia="Times New Roman"/>
      <w:b/>
      <w:bCs/>
      <w:color w:val="000000"/>
      <w:sz w:val="18"/>
      <w:szCs w:val="18"/>
      <w:lang w:eastAsia="ru-RU"/>
    </w:rPr>
  </w:style>
  <w:style w:type="paragraph" w:customStyle="1" w:styleId="font17">
    <w:name w:val="font17"/>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8">
    <w:name w:val="font18"/>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9">
    <w:name w:val="font19"/>
    <w:basedOn w:val="a"/>
    <w:qFormat/>
    <w:rsid w:val="006E68E8"/>
    <w:pPr>
      <w:spacing w:beforeAutospacing="1" w:afterAutospacing="1" w:line="240" w:lineRule="auto"/>
    </w:pPr>
    <w:rPr>
      <w:rFonts w:eastAsia="Times New Roman"/>
      <w:i/>
      <w:iCs/>
      <w:sz w:val="16"/>
      <w:szCs w:val="16"/>
      <w:lang w:eastAsia="ru-RU"/>
    </w:rPr>
  </w:style>
  <w:style w:type="paragraph" w:customStyle="1" w:styleId="xl64">
    <w:name w:val="xl64"/>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65">
    <w:name w:val="xl65"/>
    <w:basedOn w:val="a"/>
    <w:qFormat/>
    <w:rsid w:val="006E68E8"/>
    <w:pPr>
      <w:shd w:val="clear" w:color="000000" w:fill="FFFFFF"/>
      <w:spacing w:beforeAutospacing="1" w:afterAutospacing="1" w:line="240" w:lineRule="auto"/>
      <w:textAlignment w:val="center"/>
    </w:pPr>
    <w:rPr>
      <w:rFonts w:eastAsia="Times New Roman"/>
      <w:b/>
      <w:bCs/>
      <w:lang w:eastAsia="ru-RU"/>
    </w:rPr>
  </w:style>
  <w:style w:type="paragraph" w:customStyle="1" w:styleId="xl66">
    <w:name w:val="xl66"/>
    <w:basedOn w:val="a"/>
    <w:qFormat/>
    <w:rsid w:val="006E68E8"/>
    <w:pPr>
      <w:shd w:val="clear" w:color="000000" w:fill="FFFFFF"/>
      <w:spacing w:beforeAutospacing="1" w:afterAutospacing="1" w:line="240" w:lineRule="auto"/>
    </w:pPr>
    <w:rPr>
      <w:rFonts w:eastAsia="Times New Roman"/>
      <w:sz w:val="20"/>
      <w:szCs w:val="20"/>
      <w:lang w:eastAsia="ru-RU"/>
    </w:rPr>
  </w:style>
  <w:style w:type="paragraph" w:customStyle="1" w:styleId="ConsTitle">
    <w:name w:val="ConsTitle"/>
    <w:qFormat/>
    <w:rsid w:val="006E68E8"/>
    <w:pPr>
      <w:widowControl w:val="0"/>
      <w:ind w:right="19772"/>
    </w:pPr>
    <w:rPr>
      <w:rFonts w:ascii="Arial" w:eastAsia="Times New Roman" w:hAnsi="Arial" w:cs="Arial"/>
      <w:b/>
      <w:bCs/>
      <w:sz w:val="20"/>
      <w:szCs w:val="20"/>
      <w:lang w:eastAsia="ru-RU"/>
    </w:rPr>
  </w:style>
  <w:style w:type="paragraph" w:customStyle="1" w:styleId="xl287">
    <w:name w:val="xl287"/>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288">
    <w:name w:val="xl288"/>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9">
    <w:name w:val="xl289"/>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290">
    <w:name w:val="xl290"/>
    <w:basedOn w:val="a"/>
    <w:qFormat/>
    <w:rsid w:val="006E68E8"/>
    <w:pPr>
      <w:pBdr>
        <w:top w:val="single" w:sz="8"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1">
    <w:name w:val="xl291"/>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2">
    <w:name w:val="xl292"/>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3">
    <w:name w:val="xl293"/>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4">
    <w:name w:val="xl294"/>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95">
    <w:name w:val="xl295"/>
    <w:basedOn w:val="a"/>
    <w:qFormat/>
    <w:rsid w:val="006E68E8"/>
    <w:pPr>
      <w:pBdr>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6">
    <w:name w:val="xl29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7">
    <w:name w:val="xl297"/>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8">
    <w:name w:val="xl298"/>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9">
    <w:name w:val="xl299"/>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300">
    <w:name w:val="xl300"/>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1">
    <w:name w:val="xl30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2">
    <w:name w:val="xl302"/>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3">
    <w:name w:val="xl303"/>
    <w:basedOn w:val="a"/>
    <w:qFormat/>
    <w:rsid w:val="006E68E8"/>
    <w:pPr>
      <w:pBdr>
        <w:top w:val="single" w:sz="4"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304">
    <w:name w:val="xl304"/>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5">
    <w:name w:val="xl305"/>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306">
    <w:name w:val="xl306"/>
    <w:basedOn w:val="a"/>
    <w:qFormat/>
    <w:rsid w:val="006E68E8"/>
    <w:pPr>
      <w:shd w:val="clear" w:color="000000" w:fill="FFFFFF"/>
      <w:spacing w:beforeAutospacing="1" w:afterAutospacing="1" w:line="240" w:lineRule="auto"/>
    </w:pPr>
    <w:rPr>
      <w:rFonts w:eastAsia="Times New Roman"/>
      <w:b/>
      <w:bCs/>
      <w:sz w:val="16"/>
      <w:szCs w:val="16"/>
      <w:lang w:eastAsia="ru-RU"/>
    </w:rPr>
  </w:style>
  <w:style w:type="paragraph" w:customStyle="1" w:styleId="xl307">
    <w:name w:val="xl307"/>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8">
    <w:name w:val="xl308"/>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9">
    <w:name w:val="xl30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0">
    <w:name w:val="xl310"/>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1">
    <w:name w:val="xl311"/>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312">
    <w:name w:val="xl312"/>
    <w:basedOn w:val="a"/>
    <w:qFormat/>
    <w:rsid w:val="006E68E8"/>
    <w:pPr>
      <w:pBdr>
        <w:left w:val="single" w:sz="4" w:space="0" w:color="000000"/>
        <w:bottom w:val="single" w:sz="4" w:space="0" w:color="000000"/>
      </w:pBdr>
      <w:shd w:val="clear" w:color="000000" w:fill="FFFFFF"/>
      <w:spacing w:beforeAutospacing="1" w:afterAutospacing="1" w:line="240" w:lineRule="auto"/>
      <w:textAlignment w:val="center"/>
    </w:pPr>
    <w:rPr>
      <w:rFonts w:eastAsia="Times New Roman"/>
      <w:lang w:eastAsia="ru-RU"/>
    </w:rPr>
  </w:style>
  <w:style w:type="paragraph" w:styleId="26">
    <w:name w:val="Body Text Indent 2"/>
    <w:aliases w:val="Оглавление 2 Знак,Основной текст с отступом 2 Знак1 Знак,Оглавление 2 Знак Знак Знак,Основной текст с отступом 2 Знак1 Знак Знак Знак,Оглавление 2 Знак Знак Знак Знак Знак"/>
    <w:basedOn w:val="a"/>
    <w:link w:val="27"/>
    <w:unhideWhenUsed/>
    <w:qFormat/>
    <w:rsid w:val="00683C0D"/>
    <w:pPr>
      <w:spacing w:after="120" w:line="480" w:lineRule="auto"/>
      <w:ind w:left="283"/>
    </w:pPr>
  </w:style>
  <w:style w:type="paragraph" w:styleId="aff2">
    <w:name w:val="annotation text"/>
    <w:basedOn w:val="a"/>
    <w:link w:val="28"/>
    <w:qFormat/>
    <w:rsid w:val="00420F42"/>
    <w:pPr>
      <w:spacing w:after="0" w:line="240" w:lineRule="auto"/>
    </w:pPr>
    <w:rPr>
      <w:rFonts w:eastAsia="Times New Roman"/>
      <w:sz w:val="20"/>
      <w:szCs w:val="20"/>
      <w:lang w:eastAsia="ru-RU"/>
    </w:rPr>
  </w:style>
  <w:style w:type="paragraph" w:customStyle="1" w:styleId="210">
    <w:name w:val="Основной текст с отступом 21"/>
    <w:basedOn w:val="a"/>
    <w:qFormat/>
    <w:rsid w:val="00420F42"/>
    <w:pPr>
      <w:suppressAutoHyphens/>
      <w:spacing w:after="120" w:line="480" w:lineRule="auto"/>
      <w:ind w:left="283"/>
    </w:pPr>
    <w:rPr>
      <w:rFonts w:eastAsia="Times New Roman"/>
      <w:lang w:eastAsia="ar-SA"/>
    </w:rPr>
  </w:style>
  <w:style w:type="paragraph" w:styleId="aff3">
    <w:name w:val="Subtitle"/>
    <w:basedOn w:val="a"/>
    <w:next w:val="a"/>
    <w:link w:val="1e"/>
    <w:qFormat/>
    <w:rsid w:val="005A1C39"/>
    <w:pPr>
      <w:spacing w:after="60"/>
      <w:jc w:val="center"/>
      <w:outlineLvl w:val="1"/>
    </w:pPr>
    <w:rPr>
      <w:rFonts w:ascii="Cambria" w:eastAsia="Times New Roman" w:hAnsi="Cambria"/>
      <w:lang w:eastAsia="ru-RU"/>
    </w:rPr>
  </w:style>
  <w:style w:type="paragraph" w:styleId="aff4">
    <w:name w:val="TOC Heading"/>
    <w:basedOn w:val="1"/>
    <w:next w:val="a"/>
    <w:uiPriority w:val="39"/>
    <w:unhideWhenUsed/>
    <w:qFormat/>
    <w:rsid w:val="005A1C39"/>
    <w:pPr>
      <w:keepLines/>
      <w:spacing w:before="480" w:line="276" w:lineRule="auto"/>
      <w:jc w:val="left"/>
    </w:pPr>
    <w:rPr>
      <w:rFonts w:ascii="Cambria" w:hAnsi="Cambria"/>
      <w:b/>
      <w:bCs/>
      <w:color w:val="365F91"/>
      <w:szCs w:val="28"/>
      <w:lang w:eastAsia="en-US"/>
    </w:rPr>
  </w:style>
  <w:style w:type="paragraph" w:styleId="27">
    <w:name w:val="toc 2"/>
    <w:aliases w:val="Основной текст с отступом 2 Знак1,Оглавление 2 Знак Знак,Основной текст с отступом 2 Знак1 Знак Знак,Оглавление 2 Знак Знак Знак Знак,Основной текст с отступом 2 Знак1 Знак Знак Знак Знак,Оглавление 2 Знак Знак Знак Знак Знак Знак"/>
    <w:basedOn w:val="a"/>
    <w:next w:val="a"/>
    <w:link w:val="26"/>
    <w:autoRedefine/>
    <w:uiPriority w:val="39"/>
    <w:unhideWhenUsed/>
    <w:qFormat/>
    <w:rsid w:val="005A1C39"/>
    <w:pPr>
      <w:tabs>
        <w:tab w:val="left" w:pos="880"/>
        <w:tab w:val="right" w:leader="dot" w:pos="9486"/>
      </w:tabs>
      <w:spacing w:after="0"/>
      <w:ind w:left="221"/>
    </w:pPr>
    <w:rPr>
      <w:rFonts w:ascii="Calibri" w:eastAsia="Times New Roman" w:hAnsi="Calibri"/>
      <w:sz w:val="22"/>
      <w:szCs w:val="22"/>
      <w:lang w:eastAsia="ru-RU"/>
    </w:rPr>
  </w:style>
  <w:style w:type="paragraph" w:styleId="34">
    <w:name w:val="toc 3"/>
    <w:basedOn w:val="a"/>
    <w:next w:val="a"/>
    <w:link w:val="33"/>
    <w:autoRedefine/>
    <w:uiPriority w:val="39"/>
    <w:unhideWhenUsed/>
    <w:qFormat/>
    <w:rsid w:val="005A1C39"/>
    <w:pPr>
      <w:ind w:left="440"/>
    </w:pPr>
    <w:rPr>
      <w:rFonts w:ascii="Calibri" w:eastAsia="Times New Roman" w:hAnsi="Calibri"/>
      <w:sz w:val="22"/>
      <w:szCs w:val="22"/>
      <w:lang w:eastAsia="ru-RU"/>
    </w:rPr>
  </w:style>
  <w:style w:type="paragraph" w:styleId="1f">
    <w:name w:val="toc 1"/>
    <w:basedOn w:val="a"/>
    <w:next w:val="a"/>
    <w:autoRedefine/>
    <w:uiPriority w:val="39"/>
    <w:unhideWhenUsed/>
    <w:qFormat/>
    <w:rsid w:val="005A1C39"/>
    <w:rPr>
      <w:rFonts w:ascii="Calibri" w:eastAsia="Times New Roman" w:hAnsi="Calibri"/>
      <w:sz w:val="22"/>
      <w:szCs w:val="22"/>
      <w:lang w:eastAsia="ru-RU"/>
    </w:rPr>
  </w:style>
  <w:style w:type="paragraph" w:customStyle="1" w:styleId="1f0">
    <w:name w:val="Без интервала1"/>
    <w:uiPriority w:val="99"/>
    <w:qFormat/>
    <w:rsid w:val="005A1C39"/>
    <w:pPr>
      <w:widowControl w:val="0"/>
      <w:suppressAutoHyphens/>
    </w:pPr>
    <w:rPr>
      <w:rFonts w:eastAsia="Arial"/>
      <w:lang w:eastAsia="ar-SA"/>
    </w:rPr>
  </w:style>
  <w:style w:type="paragraph" w:styleId="41">
    <w:name w:val="toc 4"/>
    <w:basedOn w:val="a"/>
    <w:next w:val="a"/>
    <w:autoRedefine/>
    <w:uiPriority w:val="39"/>
    <w:unhideWhenUsed/>
    <w:rsid w:val="005A1C39"/>
    <w:pPr>
      <w:spacing w:after="100"/>
      <w:ind w:left="660"/>
    </w:pPr>
    <w:rPr>
      <w:rFonts w:ascii="Calibri" w:eastAsia="Times New Roman" w:hAnsi="Calibri"/>
      <w:sz w:val="22"/>
      <w:szCs w:val="22"/>
      <w:lang w:eastAsia="ru-RU"/>
    </w:rPr>
  </w:style>
  <w:style w:type="paragraph" w:styleId="51">
    <w:name w:val="toc 5"/>
    <w:basedOn w:val="a"/>
    <w:next w:val="a"/>
    <w:autoRedefine/>
    <w:uiPriority w:val="39"/>
    <w:unhideWhenUsed/>
    <w:rsid w:val="005A1C39"/>
    <w:pPr>
      <w:spacing w:after="100"/>
      <w:ind w:left="880"/>
    </w:pPr>
    <w:rPr>
      <w:rFonts w:ascii="Calibri" w:eastAsia="Times New Roman" w:hAnsi="Calibri"/>
      <w:sz w:val="22"/>
      <w:szCs w:val="22"/>
      <w:lang w:eastAsia="ru-RU"/>
    </w:rPr>
  </w:style>
  <w:style w:type="paragraph" w:styleId="6">
    <w:name w:val="toc 6"/>
    <w:basedOn w:val="a"/>
    <w:next w:val="a"/>
    <w:autoRedefine/>
    <w:uiPriority w:val="39"/>
    <w:unhideWhenUsed/>
    <w:rsid w:val="005A1C39"/>
    <w:pPr>
      <w:spacing w:after="100"/>
      <w:ind w:left="1100"/>
    </w:pPr>
    <w:rPr>
      <w:rFonts w:ascii="Calibri" w:eastAsia="Times New Roman" w:hAnsi="Calibri"/>
      <w:sz w:val="22"/>
      <w:szCs w:val="22"/>
      <w:lang w:eastAsia="ru-RU"/>
    </w:rPr>
  </w:style>
  <w:style w:type="paragraph" w:styleId="71">
    <w:name w:val="toc 7"/>
    <w:basedOn w:val="a"/>
    <w:next w:val="a"/>
    <w:autoRedefine/>
    <w:uiPriority w:val="39"/>
    <w:unhideWhenUsed/>
    <w:rsid w:val="005A1C39"/>
    <w:pPr>
      <w:spacing w:after="100"/>
      <w:ind w:left="1320"/>
    </w:pPr>
    <w:rPr>
      <w:rFonts w:ascii="Calibri" w:eastAsia="Times New Roman" w:hAnsi="Calibri"/>
      <w:sz w:val="22"/>
      <w:szCs w:val="22"/>
      <w:lang w:eastAsia="ru-RU"/>
    </w:rPr>
  </w:style>
  <w:style w:type="paragraph" w:styleId="83">
    <w:name w:val="toc 8"/>
    <w:basedOn w:val="a"/>
    <w:next w:val="a"/>
    <w:autoRedefine/>
    <w:uiPriority w:val="39"/>
    <w:unhideWhenUsed/>
    <w:rsid w:val="005A1C39"/>
    <w:pPr>
      <w:spacing w:after="100"/>
      <w:ind w:left="1540"/>
    </w:pPr>
    <w:rPr>
      <w:rFonts w:ascii="Calibri" w:eastAsia="Times New Roman" w:hAnsi="Calibri"/>
      <w:sz w:val="22"/>
      <w:szCs w:val="22"/>
      <w:lang w:eastAsia="ru-RU"/>
    </w:rPr>
  </w:style>
  <w:style w:type="paragraph" w:styleId="9">
    <w:name w:val="toc 9"/>
    <w:basedOn w:val="a"/>
    <w:next w:val="a"/>
    <w:autoRedefine/>
    <w:uiPriority w:val="39"/>
    <w:unhideWhenUsed/>
    <w:rsid w:val="005A1C39"/>
    <w:pPr>
      <w:spacing w:after="100"/>
      <w:ind w:left="1760"/>
    </w:pPr>
    <w:rPr>
      <w:rFonts w:ascii="Calibri" w:eastAsia="Times New Roman" w:hAnsi="Calibri"/>
      <w:sz w:val="22"/>
      <w:szCs w:val="22"/>
      <w:lang w:eastAsia="ru-RU"/>
    </w:rPr>
  </w:style>
  <w:style w:type="paragraph" w:customStyle="1" w:styleId="aff5">
    <w:name w:val="Знак Знак Знак Знак"/>
    <w:basedOn w:val="a"/>
    <w:qFormat/>
    <w:rsid w:val="005A1C39"/>
    <w:pPr>
      <w:widowControl w:val="0"/>
      <w:spacing w:after="160" w:line="240" w:lineRule="exact"/>
      <w:jc w:val="right"/>
    </w:pPr>
    <w:rPr>
      <w:rFonts w:ascii="Arial" w:eastAsia="Times New Roman" w:hAnsi="Arial" w:cs="Arial"/>
      <w:sz w:val="20"/>
      <w:szCs w:val="20"/>
      <w:lang w:val="en-GB"/>
    </w:rPr>
  </w:style>
  <w:style w:type="paragraph" w:customStyle="1" w:styleId="ConsPlusCell">
    <w:name w:val="ConsPlusCell"/>
    <w:qFormat/>
    <w:rsid w:val="005A1C39"/>
    <w:pPr>
      <w:widowControl w:val="0"/>
    </w:pPr>
    <w:rPr>
      <w:rFonts w:ascii="Arial" w:eastAsia="Times New Roman" w:hAnsi="Arial" w:cs="Arial"/>
      <w:sz w:val="20"/>
      <w:szCs w:val="20"/>
      <w:lang w:eastAsia="ru-RU"/>
    </w:rPr>
  </w:style>
  <w:style w:type="paragraph" w:styleId="aff6">
    <w:name w:val="Plain Text"/>
    <w:basedOn w:val="a"/>
    <w:qFormat/>
    <w:rsid w:val="005A1C39"/>
    <w:pPr>
      <w:spacing w:after="0" w:line="240" w:lineRule="auto"/>
      <w:ind w:firstLine="720"/>
      <w:jc w:val="both"/>
    </w:pPr>
    <w:rPr>
      <w:rFonts w:ascii="Courier New" w:eastAsia="Times New Roman" w:hAnsi="Courier New"/>
      <w:sz w:val="20"/>
      <w:szCs w:val="20"/>
      <w:lang w:eastAsia="ru-RU"/>
    </w:rPr>
  </w:style>
  <w:style w:type="paragraph" w:customStyle="1" w:styleId="aff7">
    <w:name w:val="Îáû÷íûé"/>
    <w:basedOn w:val="a"/>
    <w:qFormat/>
    <w:rsid w:val="005A1C39"/>
    <w:pPr>
      <w:widowControl w:val="0"/>
      <w:spacing w:after="0" w:line="240" w:lineRule="auto"/>
    </w:pPr>
    <w:rPr>
      <w:rFonts w:ascii="Bookman Old Style" w:eastAsia="Bookman Old Style" w:hAnsi="Bookman Old Style" w:cs="Bookman Old Style"/>
      <w:i/>
      <w:iCs/>
      <w:sz w:val="28"/>
      <w:szCs w:val="28"/>
      <w:lang w:bidi="en-US"/>
    </w:rPr>
  </w:style>
  <w:style w:type="paragraph" w:customStyle="1" w:styleId="52">
    <w:name w:val="Знак5 Знак Знак Знак"/>
    <w:basedOn w:val="a"/>
    <w:qFormat/>
    <w:rsid w:val="005A1C39"/>
    <w:pPr>
      <w:spacing w:after="160" w:line="240" w:lineRule="exact"/>
    </w:pPr>
    <w:rPr>
      <w:rFonts w:ascii="Verdana" w:eastAsia="Times New Roman" w:hAnsi="Verdana"/>
      <w:sz w:val="20"/>
      <w:szCs w:val="20"/>
      <w:lang w:val="en-US"/>
    </w:rPr>
  </w:style>
  <w:style w:type="paragraph" w:customStyle="1" w:styleId="Default">
    <w:name w:val="Default"/>
    <w:qFormat/>
    <w:rsid w:val="005A1C39"/>
    <w:rPr>
      <w:rFonts w:eastAsia="Times New Roman"/>
      <w:color w:val="000000"/>
      <w:lang w:eastAsia="ru-RU"/>
    </w:rPr>
  </w:style>
  <w:style w:type="paragraph" w:customStyle="1" w:styleId="29">
    <w:name w:val="Без интервала2"/>
    <w:uiPriority w:val="99"/>
    <w:qFormat/>
    <w:rsid w:val="005A1C39"/>
    <w:pPr>
      <w:widowControl w:val="0"/>
      <w:suppressAutoHyphens/>
    </w:pPr>
    <w:rPr>
      <w:rFonts w:eastAsia="Arial"/>
      <w:lang w:eastAsia="ar-SA"/>
    </w:rPr>
  </w:style>
  <w:style w:type="paragraph" w:customStyle="1" w:styleId="aff8">
    <w:name w:val="Содержимое таблицы"/>
    <w:basedOn w:val="a"/>
    <w:qFormat/>
    <w:pPr>
      <w:suppressLineNumbers/>
    </w:pPr>
  </w:style>
  <w:style w:type="paragraph" w:customStyle="1" w:styleId="aff9">
    <w:name w:val="Заголовок таблицы"/>
    <w:basedOn w:val="aff8"/>
    <w:qFormat/>
    <w:pPr>
      <w:jc w:val="center"/>
    </w:pPr>
    <w:rPr>
      <w:b/>
      <w:bCs/>
    </w:rPr>
  </w:style>
  <w:style w:type="paragraph" w:customStyle="1" w:styleId="2a">
    <w:name w:val="Обычный2"/>
    <w:uiPriority w:val="99"/>
    <w:qFormat/>
    <w:pPr>
      <w:spacing w:line="276" w:lineRule="auto"/>
    </w:pPr>
    <w:rPr>
      <w:rFonts w:ascii="Arial" w:eastAsia="Arial" w:hAnsi="Arial" w:cs="Arial"/>
      <w:color w:val="000000"/>
      <w:sz w:val="22"/>
      <w:szCs w:val="22"/>
      <w:lang w:eastAsia="ru-RU"/>
    </w:rPr>
  </w:style>
  <w:style w:type="paragraph" w:styleId="42">
    <w:name w:val="List Bullet 4"/>
    <w:basedOn w:val="a"/>
    <w:qFormat/>
    <w:pPr>
      <w:spacing w:after="0" w:line="240" w:lineRule="auto"/>
      <w:ind w:left="849" w:hanging="283"/>
    </w:pPr>
    <w:rPr>
      <w:rFonts w:eastAsia="Times New Roman"/>
    </w:rPr>
  </w:style>
  <w:style w:type="paragraph" w:styleId="37">
    <w:name w:val="List Bullet 3"/>
    <w:basedOn w:val="a"/>
    <w:qFormat/>
    <w:pPr>
      <w:widowControl w:val="0"/>
      <w:spacing w:after="0" w:line="240" w:lineRule="auto"/>
      <w:ind w:firstLine="720"/>
      <w:jc w:val="both"/>
    </w:pPr>
    <w:rPr>
      <w:rFonts w:eastAsia="Times New Roman"/>
      <w:sz w:val="28"/>
    </w:rPr>
  </w:style>
  <w:style w:type="paragraph" w:styleId="38">
    <w:name w:val="List Continue 3"/>
    <w:basedOn w:val="a"/>
    <w:qFormat/>
    <w:pPr>
      <w:spacing w:after="120" w:line="240" w:lineRule="auto"/>
      <w:ind w:left="849"/>
    </w:pPr>
    <w:rPr>
      <w:rFonts w:eastAsia="Times New Roman"/>
    </w:rPr>
  </w:style>
  <w:style w:type="paragraph" w:customStyle="1" w:styleId="1f1">
    <w:name w:val="Обычный1"/>
    <w:qFormat/>
    <w:pPr>
      <w:snapToGrid w:val="0"/>
    </w:pPr>
    <w:rPr>
      <w:rFonts w:ascii="Arial" w:eastAsia="Times New Roman" w:hAnsi="Arial"/>
      <w:sz w:val="18"/>
      <w:szCs w:val="20"/>
      <w:lang w:eastAsia="ru-RU"/>
    </w:rPr>
  </w:style>
  <w:style w:type="table" w:styleId="affa">
    <w:name w:val="Table Grid"/>
    <w:basedOn w:val="a1"/>
    <w:uiPriority w:val="39"/>
    <w:rsid w:val="00FE163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Elegant"/>
    <w:basedOn w:val="a1"/>
    <w:rsid w:val="00683C0D"/>
    <w:rPr>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c">
    <w:basedOn w:val="a"/>
    <w:next w:val="aff"/>
    <w:rsid w:val="00ED399A"/>
    <w:pPr>
      <w:suppressAutoHyphens/>
      <w:spacing w:before="240" w:after="240" w:line="240" w:lineRule="auto"/>
    </w:pPr>
    <w:rPr>
      <w:rFonts w:eastAsia="Times New Roman"/>
      <w:lang w:eastAsia="ar-SA"/>
    </w:rPr>
  </w:style>
  <w:style w:type="paragraph" w:customStyle="1" w:styleId="12">
    <w:name w:val="Заголовок 12"/>
    <w:basedOn w:val="a"/>
    <w:next w:val="a"/>
    <w:rsid w:val="008B02FA"/>
    <w:pPr>
      <w:keepNext/>
      <w:widowControl w:val="0"/>
      <w:numPr>
        <w:numId w:val="1"/>
      </w:numPr>
      <w:suppressAutoHyphens/>
      <w:autoSpaceDE w:val="0"/>
      <w:spacing w:before="240" w:after="60" w:line="240" w:lineRule="auto"/>
      <w:outlineLvl w:val="0"/>
    </w:pPr>
    <w:rPr>
      <w:rFonts w:ascii="Arial" w:eastAsia="Arial" w:hAnsi="Arial" w:cs="Arial"/>
      <w:b/>
      <w:bCs/>
      <w:kern w:val="1"/>
      <w:sz w:val="32"/>
      <w:szCs w:val="32"/>
      <w:lang w:eastAsia="ru-RU" w:bidi="ru-RU"/>
    </w:rPr>
  </w:style>
  <w:style w:type="paragraph" w:customStyle="1" w:styleId="39">
    <w:name w:val="Название объекта3"/>
    <w:basedOn w:val="a"/>
    <w:rsid w:val="008B02FA"/>
    <w:pPr>
      <w:widowControl w:val="0"/>
      <w:suppressAutoHyphens/>
      <w:spacing w:after="0" w:line="240" w:lineRule="auto"/>
      <w:jc w:val="center"/>
    </w:pPr>
    <w:rPr>
      <w:rFonts w:eastAsia="Times New Roman"/>
      <w:sz w:val="28"/>
      <w:szCs w:val="28"/>
      <w:lang w:eastAsia="ru-RU" w:bidi="ru-RU"/>
    </w:rPr>
  </w:style>
  <w:style w:type="character" w:styleId="affd">
    <w:name w:val="Hyperlink"/>
    <w:unhideWhenUsed/>
    <w:rsid w:val="0038758F"/>
    <w:rPr>
      <w:color w:val="0563C1"/>
      <w:u w:val="single"/>
    </w:rPr>
  </w:style>
  <w:style w:type="paragraph" w:customStyle="1" w:styleId="affe">
    <w:basedOn w:val="a"/>
    <w:next w:val="aff"/>
    <w:uiPriority w:val="99"/>
    <w:unhideWhenUsed/>
    <w:rsid w:val="0038758F"/>
    <w:pPr>
      <w:spacing w:before="100" w:beforeAutospacing="1" w:after="100" w:afterAutospacing="1" w:line="240" w:lineRule="auto"/>
    </w:pPr>
    <w:rPr>
      <w:rFonts w:eastAsia="Times New Roman"/>
      <w:lang w:eastAsia="ru-RU"/>
    </w:rPr>
  </w:style>
  <w:style w:type="paragraph" w:customStyle="1" w:styleId="text">
    <w:name w:val="text"/>
    <w:basedOn w:val="a"/>
    <w:uiPriority w:val="99"/>
    <w:rsid w:val="0038758F"/>
    <w:pPr>
      <w:spacing w:before="100" w:beforeAutospacing="1" w:after="100" w:afterAutospacing="1" w:line="240" w:lineRule="auto"/>
    </w:pPr>
    <w:rPr>
      <w:rFonts w:eastAsia="Times New Roman"/>
      <w:lang w:eastAsia="ru-RU"/>
    </w:rPr>
  </w:style>
  <w:style w:type="paragraph" w:customStyle="1" w:styleId="3a">
    <w:name w:val="Без интервала3"/>
    <w:rsid w:val="00F83A9C"/>
    <w:pPr>
      <w:suppressAutoHyphens/>
      <w:spacing w:line="100" w:lineRule="atLeast"/>
    </w:pPr>
    <w:rPr>
      <w:rFonts w:ascii="Calibri" w:eastAsia="Times New Roman" w:hAnsi="Calibri"/>
      <w:kern w:val="1"/>
      <w:sz w:val="22"/>
      <w:szCs w:val="22"/>
      <w:lang w:eastAsia="ar-SA"/>
    </w:rPr>
  </w:style>
  <w:style w:type="paragraph" w:customStyle="1" w:styleId="130">
    <w:name w:val="Заголовок 13"/>
    <w:basedOn w:val="a"/>
    <w:next w:val="a"/>
    <w:rsid w:val="00BF4D24"/>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43">
    <w:name w:val="Название объекта4"/>
    <w:basedOn w:val="a"/>
    <w:rsid w:val="00BF4D24"/>
    <w:pPr>
      <w:widowControl w:val="0"/>
      <w:suppressAutoHyphens/>
      <w:spacing w:after="0" w:line="240" w:lineRule="auto"/>
      <w:jc w:val="center"/>
    </w:pPr>
    <w:rPr>
      <w:rFonts w:eastAsia="Times New Roman"/>
      <w:sz w:val="28"/>
      <w:szCs w:val="28"/>
      <w:lang w:eastAsia="ru-RU" w:bidi="ru-RU"/>
    </w:rPr>
  </w:style>
  <w:style w:type="paragraph" w:customStyle="1" w:styleId="44">
    <w:name w:val="Без интервала4"/>
    <w:rsid w:val="00BF4D24"/>
    <w:pPr>
      <w:suppressAutoHyphens/>
      <w:spacing w:line="100" w:lineRule="atLeast"/>
    </w:pPr>
    <w:rPr>
      <w:rFonts w:ascii="Calibri" w:eastAsia="Times New Roman" w:hAnsi="Calibri"/>
      <w:kern w:val="1"/>
      <w:sz w:val="22"/>
      <w:szCs w:val="22"/>
      <w:lang w:eastAsia="ar-SA"/>
    </w:rPr>
  </w:style>
  <w:style w:type="character" w:styleId="afff">
    <w:name w:val="Unresolved Mention"/>
    <w:basedOn w:val="a0"/>
    <w:uiPriority w:val="99"/>
    <w:semiHidden/>
    <w:unhideWhenUsed/>
    <w:rsid w:val="0007170C"/>
    <w:rPr>
      <w:color w:val="605E5C"/>
      <w:shd w:val="clear" w:color="auto" w:fill="E1DFDD"/>
    </w:rPr>
  </w:style>
  <w:style w:type="character" w:customStyle="1" w:styleId="ConsNormal0">
    <w:name w:val="ConsNormal Знак"/>
    <w:qFormat/>
    <w:locked/>
    <w:rsid w:val="00C207E2"/>
    <w:rPr>
      <w:rFonts w:ascii="Arial" w:eastAsia="Times New Roman" w:hAnsi="Arial" w:cs="Arial"/>
      <w:sz w:val="20"/>
      <w:szCs w:val="20"/>
    </w:rPr>
  </w:style>
  <w:style w:type="character" w:customStyle="1" w:styleId="afff0">
    <w:name w:val="Заголовок Знак"/>
    <w:basedOn w:val="a0"/>
    <w:qFormat/>
    <w:rsid w:val="00C207E2"/>
    <w:rPr>
      <w:rFonts w:ascii="Times New Roman" w:eastAsia="Times New Roman" w:hAnsi="Times New Roman" w:cs="Times New Roman"/>
      <w:b/>
      <w:sz w:val="28"/>
      <w:szCs w:val="20"/>
    </w:rPr>
  </w:style>
  <w:style w:type="character" w:customStyle="1" w:styleId="ConsNormal1">
    <w:name w:val="ConsNormal Знак Знак"/>
    <w:qFormat/>
    <w:locked/>
    <w:rsid w:val="00C207E2"/>
    <w:rPr>
      <w:rFonts w:ascii="Arial" w:hAnsi="Arial" w:cs="Arial"/>
      <w:sz w:val="22"/>
      <w:szCs w:val="22"/>
      <w:lang w:val="ru-RU" w:eastAsia="en-US" w:bidi="ar-SA"/>
    </w:rPr>
  </w:style>
  <w:style w:type="character" w:styleId="afff1">
    <w:name w:val="annotation reference"/>
    <w:qFormat/>
    <w:rsid w:val="00C207E2"/>
    <w:rPr>
      <w:sz w:val="16"/>
      <w:szCs w:val="16"/>
    </w:rPr>
  </w:style>
  <w:style w:type="character" w:customStyle="1" w:styleId="afff2">
    <w:name w:val="Тема примечания Знак"/>
    <w:basedOn w:val="ad"/>
    <w:qFormat/>
    <w:rsid w:val="00C207E2"/>
    <w:rPr>
      <w:rFonts w:ascii="Arial" w:eastAsia="Times New Roman" w:hAnsi="Arial" w:cs="Arial"/>
      <w:b/>
      <w:bCs/>
      <w:sz w:val="20"/>
      <w:szCs w:val="20"/>
      <w:lang w:eastAsia="ru-RU"/>
    </w:rPr>
  </w:style>
  <w:style w:type="character" w:styleId="afff3">
    <w:name w:val="Emphasis"/>
    <w:uiPriority w:val="20"/>
    <w:qFormat/>
    <w:rsid w:val="00C207E2"/>
    <w:rPr>
      <w:i/>
      <w:iCs/>
    </w:rPr>
  </w:style>
  <w:style w:type="character" w:customStyle="1" w:styleId="afff4">
    <w:name w:val="Текст сноски Знак"/>
    <w:basedOn w:val="a0"/>
    <w:uiPriority w:val="99"/>
    <w:qFormat/>
    <w:rsid w:val="00C207E2"/>
    <w:rPr>
      <w:rFonts w:ascii="Times New Roman" w:eastAsia="Times New Roman" w:hAnsi="Times New Roman" w:cs="Times New Roman"/>
      <w:sz w:val="20"/>
      <w:szCs w:val="20"/>
    </w:rPr>
  </w:style>
  <w:style w:type="character" w:customStyle="1" w:styleId="afff5">
    <w:name w:val="Привязка сноски"/>
    <w:rsid w:val="00C207E2"/>
    <w:rPr>
      <w:vertAlign w:val="superscript"/>
    </w:rPr>
  </w:style>
  <w:style w:type="character" w:customStyle="1" w:styleId="FootnoteCharacters">
    <w:name w:val="Footnote Characters"/>
    <w:uiPriority w:val="99"/>
    <w:qFormat/>
    <w:rsid w:val="00C207E2"/>
    <w:rPr>
      <w:vertAlign w:val="superscript"/>
    </w:rPr>
  </w:style>
  <w:style w:type="character" w:customStyle="1" w:styleId="rvts6">
    <w:name w:val="rvts6"/>
    <w:qFormat/>
    <w:rsid w:val="00C207E2"/>
  </w:style>
  <w:style w:type="character" w:customStyle="1" w:styleId="afff6">
    <w:name w:val="Основной текст_"/>
    <w:link w:val="45"/>
    <w:qFormat/>
    <w:rsid w:val="00C207E2"/>
    <w:rPr>
      <w:sz w:val="23"/>
      <w:szCs w:val="23"/>
      <w:shd w:val="clear" w:color="auto" w:fill="FFFFFF"/>
    </w:rPr>
  </w:style>
  <w:style w:type="character" w:customStyle="1" w:styleId="1f2">
    <w:name w:val="Основной текст1"/>
    <w:uiPriority w:val="99"/>
    <w:qFormat/>
    <w:rsid w:val="00C207E2"/>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eastAsia="ru-RU" w:bidi="ru-RU"/>
    </w:rPr>
  </w:style>
  <w:style w:type="character" w:customStyle="1" w:styleId="afff7">
    <w:name w:val="Основной текст + Курсив"/>
    <w:qFormat/>
    <w:rsid w:val="00C207E2"/>
    <w:rPr>
      <w:rFonts w:ascii="Times New Roman" w:eastAsia="Times New Roman" w:hAnsi="Times New Roman" w:cs="Times New Roman"/>
      <w:b w:val="0"/>
      <w:bCs w:val="0"/>
      <w:i/>
      <w:iCs/>
      <w:caps w:val="0"/>
      <w:smallCaps w:val="0"/>
      <w:strike w:val="0"/>
      <w:dstrike w:val="0"/>
      <w:color w:val="000000"/>
      <w:spacing w:val="0"/>
      <w:w w:val="100"/>
      <w:sz w:val="23"/>
      <w:szCs w:val="23"/>
      <w:u w:val="none"/>
      <w:lang w:val="ru-RU" w:eastAsia="ru-RU" w:bidi="ru-RU"/>
    </w:rPr>
  </w:style>
  <w:style w:type="character" w:customStyle="1" w:styleId="blk">
    <w:name w:val="blk"/>
    <w:basedOn w:val="a0"/>
    <w:qFormat/>
    <w:rsid w:val="00C207E2"/>
  </w:style>
  <w:style w:type="character" w:customStyle="1" w:styleId="afff8">
    <w:name w:val="Ссылка указателя"/>
    <w:qFormat/>
    <w:rsid w:val="00C207E2"/>
  </w:style>
  <w:style w:type="character" w:customStyle="1" w:styleId="15">
    <w:name w:val="Основной текст Знак1"/>
    <w:basedOn w:val="a0"/>
    <w:link w:val="af3"/>
    <w:rsid w:val="00C207E2"/>
    <w:rPr>
      <w:rFonts w:eastAsia="Times New Roman"/>
      <w:szCs w:val="20"/>
      <w:lang w:eastAsia="ru-RU"/>
    </w:rPr>
  </w:style>
  <w:style w:type="paragraph" w:styleId="1f3">
    <w:name w:val="index 1"/>
    <w:basedOn w:val="a"/>
    <w:next w:val="a"/>
    <w:autoRedefine/>
    <w:uiPriority w:val="99"/>
    <w:semiHidden/>
    <w:unhideWhenUsed/>
    <w:rsid w:val="00C207E2"/>
    <w:pPr>
      <w:spacing w:after="0" w:line="240" w:lineRule="auto"/>
      <w:ind w:left="220" w:hanging="220"/>
    </w:pPr>
    <w:rPr>
      <w:rFonts w:asciiTheme="minorHAnsi" w:eastAsiaTheme="minorEastAsia" w:hAnsiTheme="minorHAnsi" w:cstheme="minorBidi"/>
      <w:sz w:val="22"/>
      <w:szCs w:val="22"/>
      <w:lang w:eastAsia="ru-RU"/>
    </w:rPr>
  </w:style>
  <w:style w:type="character" w:customStyle="1" w:styleId="19">
    <w:name w:val="Основной текст с отступом Знак1"/>
    <w:basedOn w:val="a0"/>
    <w:link w:val="afe"/>
    <w:rsid w:val="00C207E2"/>
  </w:style>
  <w:style w:type="character" w:customStyle="1" w:styleId="1d">
    <w:name w:val="Заголовок Знак1"/>
    <w:basedOn w:val="a0"/>
    <w:link w:val="aff1"/>
    <w:uiPriority w:val="10"/>
    <w:rsid w:val="00C207E2"/>
    <w:rPr>
      <w:rFonts w:eastAsia="Times New Roman"/>
      <w:b/>
      <w:bCs/>
    </w:rPr>
  </w:style>
  <w:style w:type="character" w:customStyle="1" w:styleId="1e">
    <w:name w:val="Подзаголовок Знак1"/>
    <w:basedOn w:val="a0"/>
    <w:link w:val="aff3"/>
    <w:rsid w:val="00C207E2"/>
    <w:rPr>
      <w:rFonts w:ascii="Cambria" w:eastAsia="Times New Roman" w:hAnsi="Cambria"/>
      <w:lang w:eastAsia="ru-RU"/>
    </w:rPr>
  </w:style>
  <w:style w:type="character" w:customStyle="1" w:styleId="16">
    <w:name w:val="Верхний колонтитул Знак1"/>
    <w:basedOn w:val="a0"/>
    <w:link w:val="af8"/>
    <w:rsid w:val="00C207E2"/>
    <w:rPr>
      <w:rFonts w:eastAsia="Times New Roman"/>
      <w:lang w:eastAsia="ru-RU"/>
    </w:rPr>
  </w:style>
  <w:style w:type="paragraph" w:styleId="2b">
    <w:name w:val="List Continue 2"/>
    <w:basedOn w:val="a"/>
    <w:qFormat/>
    <w:rsid w:val="00C207E2"/>
    <w:pPr>
      <w:spacing w:after="120" w:line="240" w:lineRule="auto"/>
      <w:ind w:left="566"/>
    </w:pPr>
    <w:rPr>
      <w:rFonts w:eastAsia="Times New Roman"/>
      <w:lang w:eastAsia="ru-RU"/>
    </w:rPr>
  </w:style>
  <w:style w:type="paragraph" w:styleId="53">
    <w:name w:val="List Bullet 5"/>
    <w:basedOn w:val="a"/>
    <w:qFormat/>
    <w:rsid w:val="00C207E2"/>
    <w:pPr>
      <w:spacing w:after="0" w:line="240" w:lineRule="auto"/>
      <w:ind w:left="1132" w:hanging="283"/>
    </w:pPr>
    <w:rPr>
      <w:rFonts w:eastAsia="Times New Roman"/>
      <w:lang w:eastAsia="ru-RU"/>
    </w:rPr>
  </w:style>
  <w:style w:type="character" w:customStyle="1" w:styleId="1f4">
    <w:name w:val="Текст примечания Знак1"/>
    <w:basedOn w:val="a0"/>
    <w:semiHidden/>
    <w:rsid w:val="00C207E2"/>
    <w:rPr>
      <w:rFonts w:ascii="Arial" w:eastAsia="Times New Roman" w:hAnsi="Arial" w:cs="Arial"/>
      <w:szCs w:val="20"/>
    </w:rPr>
  </w:style>
  <w:style w:type="character" w:customStyle="1" w:styleId="17">
    <w:name w:val="Нижний колонтитул Знак1"/>
    <w:basedOn w:val="a0"/>
    <w:link w:val="af9"/>
    <w:rsid w:val="00C207E2"/>
    <w:rPr>
      <w:rFonts w:eastAsia="Times New Roman"/>
      <w:lang w:eastAsia="ru-RU"/>
    </w:rPr>
  </w:style>
  <w:style w:type="paragraph" w:customStyle="1" w:styleId="afff9">
    <w:name w:val="Знак"/>
    <w:basedOn w:val="a"/>
    <w:qFormat/>
    <w:rsid w:val="00C207E2"/>
    <w:pPr>
      <w:spacing w:after="160" w:line="240" w:lineRule="exact"/>
    </w:pPr>
    <w:rPr>
      <w:rFonts w:ascii="Verdana" w:eastAsia="Times New Roman" w:hAnsi="Verdana"/>
      <w:lang w:val="en-US"/>
    </w:rPr>
  </w:style>
  <w:style w:type="paragraph" w:customStyle="1" w:styleId="Style1">
    <w:name w:val="Style 1"/>
    <w:qFormat/>
    <w:rsid w:val="00C207E2"/>
    <w:pPr>
      <w:widowControl w:val="0"/>
      <w:spacing w:after="252" w:line="24" w:lineRule="exact"/>
    </w:pPr>
    <w:rPr>
      <w:rFonts w:eastAsia="Calibri"/>
      <w:lang w:eastAsia="ru-RU"/>
    </w:rPr>
  </w:style>
  <w:style w:type="character" w:customStyle="1" w:styleId="18">
    <w:name w:val="Текст выноски Знак1"/>
    <w:basedOn w:val="a0"/>
    <w:link w:val="afa"/>
    <w:rsid w:val="00C207E2"/>
    <w:rPr>
      <w:rFonts w:ascii="Tahoma" w:hAnsi="Tahoma" w:cs="Tahoma"/>
      <w:sz w:val="16"/>
      <w:szCs w:val="16"/>
    </w:rPr>
  </w:style>
  <w:style w:type="paragraph" w:styleId="afffa">
    <w:name w:val="annotation subject"/>
    <w:basedOn w:val="aff2"/>
    <w:next w:val="aff2"/>
    <w:link w:val="1f5"/>
    <w:qFormat/>
    <w:rsid w:val="00C207E2"/>
    <w:rPr>
      <w:rFonts w:ascii="Arial" w:hAnsi="Arial" w:cs="Arial"/>
      <w:b/>
      <w:bCs/>
    </w:rPr>
  </w:style>
  <w:style w:type="character" w:customStyle="1" w:styleId="28">
    <w:name w:val="Текст примечания Знак2"/>
    <w:basedOn w:val="a0"/>
    <w:link w:val="aff2"/>
    <w:rsid w:val="00C207E2"/>
    <w:rPr>
      <w:rFonts w:eastAsia="Times New Roman"/>
      <w:sz w:val="20"/>
      <w:szCs w:val="20"/>
      <w:lang w:eastAsia="ru-RU"/>
    </w:rPr>
  </w:style>
  <w:style w:type="character" w:customStyle="1" w:styleId="1f5">
    <w:name w:val="Тема примечания Знак1"/>
    <w:basedOn w:val="28"/>
    <w:link w:val="afffa"/>
    <w:rsid w:val="00C207E2"/>
    <w:rPr>
      <w:rFonts w:ascii="Arial" w:eastAsia="Times New Roman" w:hAnsi="Arial" w:cs="Arial"/>
      <w:b/>
      <w:bCs/>
      <w:sz w:val="20"/>
      <w:szCs w:val="20"/>
      <w:lang w:eastAsia="ru-RU"/>
    </w:rPr>
  </w:style>
  <w:style w:type="paragraph" w:styleId="afffb">
    <w:name w:val="footnote text"/>
    <w:basedOn w:val="a"/>
    <w:link w:val="1f6"/>
    <w:uiPriority w:val="99"/>
    <w:rsid w:val="00C207E2"/>
    <w:pPr>
      <w:spacing w:after="0" w:line="240" w:lineRule="auto"/>
    </w:pPr>
    <w:rPr>
      <w:rFonts w:eastAsia="Times New Roman"/>
      <w:sz w:val="20"/>
      <w:szCs w:val="20"/>
      <w:lang w:eastAsia="ru-RU"/>
    </w:rPr>
  </w:style>
  <w:style w:type="character" w:customStyle="1" w:styleId="1f6">
    <w:name w:val="Текст сноски Знак1"/>
    <w:basedOn w:val="a0"/>
    <w:link w:val="afffb"/>
    <w:uiPriority w:val="99"/>
    <w:rsid w:val="00C207E2"/>
    <w:rPr>
      <w:rFonts w:eastAsia="Times New Roman"/>
      <w:sz w:val="20"/>
      <w:szCs w:val="20"/>
      <w:lang w:eastAsia="ru-RU"/>
    </w:rPr>
  </w:style>
  <w:style w:type="paragraph" w:styleId="afffc">
    <w:name w:val="Revision"/>
    <w:uiPriority w:val="99"/>
    <w:semiHidden/>
    <w:qFormat/>
    <w:rsid w:val="00C207E2"/>
    <w:rPr>
      <w:rFonts w:eastAsia="Times New Roman"/>
      <w:lang w:eastAsia="ru-RU"/>
    </w:rPr>
  </w:style>
  <w:style w:type="paragraph" w:customStyle="1" w:styleId="1f7">
    <w:name w:val="Абзац списка1"/>
    <w:basedOn w:val="a"/>
    <w:qFormat/>
    <w:rsid w:val="00C207E2"/>
    <w:pPr>
      <w:spacing w:after="160" w:line="252" w:lineRule="auto"/>
      <w:ind w:left="720"/>
      <w:contextualSpacing/>
    </w:pPr>
    <w:rPr>
      <w:rFonts w:ascii="Calibri" w:eastAsia="Times New Roman" w:hAnsi="Calibri" w:cs="Calibri"/>
      <w:sz w:val="22"/>
      <w:szCs w:val="22"/>
      <w:lang w:eastAsia="ru-RU"/>
    </w:rPr>
  </w:style>
  <w:style w:type="paragraph" w:customStyle="1" w:styleId="45">
    <w:name w:val="Основной текст4"/>
    <w:basedOn w:val="a"/>
    <w:link w:val="afff6"/>
    <w:qFormat/>
    <w:rsid w:val="00C207E2"/>
    <w:pPr>
      <w:widowControl w:val="0"/>
      <w:shd w:val="clear" w:color="auto" w:fill="FFFFFF"/>
      <w:spacing w:before="300" w:after="0" w:line="274" w:lineRule="exact"/>
      <w:ind w:hanging="320"/>
      <w:jc w:val="both"/>
    </w:pPr>
    <w:rPr>
      <w:sz w:val="23"/>
      <w:szCs w:val="23"/>
    </w:rPr>
  </w:style>
  <w:style w:type="table" w:customStyle="1" w:styleId="1f8">
    <w:name w:val="Сетка таблицы1"/>
    <w:basedOn w:val="a1"/>
    <w:next w:val="affa"/>
    <w:rsid w:val="00C207E2"/>
    <w:rPr>
      <w:rFonts w:asciiTheme="minorHAnsi" w:eastAsiaTheme="minorEastAsia"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C207E2"/>
    <w:pPr>
      <w:spacing w:before="100" w:beforeAutospacing="1" w:after="100" w:afterAutospacing="1" w:line="240" w:lineRule="auto"/>
    </w:pPr>
    <w:rPr>
      <w:rFonts w:eastAsia="Times New Roman"/>
      <w:lang w:eastAsia="ru-RU"/>
    </w:rPr>
  </w:style>
  <w:style w:type="character" w:customStyle="1" w:styleId="1f9">
    <w:name w:val="Гиперссылка1"/>
    <w:basedOn w:val="a0"/>
    <w:rsid w:val="00C207E2"/>
  </w:style>
  <w:style w:type="paragraph" w:customStyle="1" w:styleId="afffd">
    <w:basedOn w:val="a"/>
    <w:next w:val="aff"/>
    <w:uiPriority w:val="99"/>
    <w:unhideWhenUsed/>
    <w:qFormat/>
    <w:rsid w:val="00560C2D"/>
    <w:pPr>
      <w:spacing w:beforeAutospacing="1" w:afterAutospacing="1" w:line="240" w:lineRule="auto"/>
    </w:pPr>
    <w:rPr>
      <w:rFonts w:eastAsia="Times New Roman"/>
      <w:lang w:eastAsia="ru-RU"/>
    </w:rPr>
  </w:style>
  <w:style w:type="table" w:customStyle="1" w:styleId="2c">
    <w:name w:val="Сетка таблицы2"/>
    <w:basedOn w:val="a1"/>
    <w:next w:val="affa"/>
    <w:rsid w:val="00560C2D"/>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d">
    <w:name w:val="Гиперссылка2"/>
    <w:rsid w:val="00560C2D"/>
  </w:style>
  <w:style w:type="paragraph" w:customStyle="1" w:styleId="211">
    <w:name w:val="Основной текст 21"/>
    <w:basedOn w:val="a"/>
    <w:rsid w:val="00530E1B"/>
    <w:pPr>
      <w:overflowPunct w:val="0"/>
      <w:autoSpaceDE w:val="0"/>
      <w:autoSpaceDN w:val="0"/>
      <w:adjustRightInd w:val="0"/>
      <w:spacing w:after="0" w:line="240" w:lineRule="auto"/>
      <w:ind w:firstLine="720"/>
      <w:jc w:val="both"/>
    </w:pPr>
    <w:rPr>
      <w:rFonts w:ascii="Times New Roman CYR" w:eastAsia="Calibri" w:hAnsi="Times New Roman CYR"/>
      <w:sz w:val="28"/>
      <w:szCs w:val="20"/>
      <w:lang w:eastAsia="ru-RU"/>
    </w:rPr>
  </w:style>
  <w:style w:type="character" w:customStyle="1" w:styleId="doccaption">
    <w:name w:val="doccaption"/>
    <w:rsid w:val="00530E1B"/>
  </w:style>
  <w:style w:type="paragraph" w:customStyle="1" w:styleId="afffe">
    <w:basedOn w:val="a"/>
    <w:next w:val="aff"/>
    <w:uiPriority w:val="99"/>
    <w:unhideWhenUsed/>
    <w:rsid w:val="005137F3"/>
    <w:pPr>
      <w:spacing w:before="100" w:beforeAutospacing="1" w:after="100" w:afterAutospacing="1" w:line="240" w:lineRule="auto"/>
    </w:pPr>
    <w:rPr>
      <w:rFonts w:eastAsia="Times New Roman"/>
      <w:lang w:eastAsia="ru-RU"/>
    </w:rPr>
  </w:style>
  <w:style w:type="character" w:customStyle="1" w:styleId="WW8Num1z0">
    <w:name w:val="WW8Num1z0"/>
    <w:rsid w:val="00993366"/>
    <w:rPr>
      <w:rFonts w:ascii="Symbol" w:hAnsi="Symbol" w:cs="Symbol" w:hint="default"/>
    </w:rPr>
  </w:style>
  <w:style w:type="character" w:customStyle="1" w:styleId="WW8Num1z1">
    <w:name w:val="WW8Num1z1"/>
    <w:rsid w:val="00993366"/>
  </w:style>
  <w:style w:type="character" w:customStyle="1" w:styleId="WW8Num1z2">
    <w:name w:val="WW8Num1z2"/>
    <w:rsid w:val="00993366"/>
  </w:style>
  <w:style w:type="character" w:customStyle="1" w:styleId="WW8Num1z3">
    <w:name w:val="WW8Num1z3"/>
    <w:rsid w:val="00993366"/>
  </w:style>
  <w:style w:type="character" w:customStyle="1" w:styleId="WW8Num1z4">
    <w:name w:val="WW8Num1z4"/>
    <w:rsid w:val="00993366"/>
  </w:style>
  <w:style w:type="character" w:customStyle="1" w:styleId="WW8Num1z5">
    <w:name w:val="WW8Num1z5"/>
    <w:rsid w:val="00993366"/>
  </w:style>
  <w:style w:type="character" w:customStyle="1" w:styleId="WW8Num1z6">
    <w:name w:val="WW8Num1z6"/>
    <w:rsid w:val="00993366"/>
  </w:style>
  <w:style w:type="character" w:customStyle="1" w:styleId="WW8Num1z7">
    <w:name w:val="WW8Num1z7"/>
    <w:rsid w:val="00993366"/>
  </w:style>
  <w:style w:type="character" w:customStyle="1" w:styleId="WW8Num1z8">
    <w:name w:val="WW8Num1z8"/>
    <w:rsid w:val="00993366"/>
  </w:style>
  <w:style w:type="character" w:customStyle="1" w:styleId="WW8Num2z0">
    <w:name w:val="WW8Num2z0"/>
    <w:rsid w:val="00993366"/>
  </w:style>
  <w:style w:type="character" w:customStyle="1" w:styleId="WW8Num3z0">
    <w:name w:val="WW8Num3z0"/>
    <w:rsid w:val="00993366"/>
    <w:rPr>
      <w:rFonts w:hint="default"/>
      <w:b/>
      <w:bCs/>
      <w:sz w:val="28"/>
      <w:szCs w:val="28"/>
    </w:rPr>
  </w:style>
  <w:style w:type="character" w:customStyle="1" w:styleId="WW8Num4z0">
    <w:name w:val="WW8Num4z0"/>
    <w:rsid w:val="00993366"/>
    <w:rPr>
      <w:rFonts w:hint="default"/>
      <w:bCs/>
    </w:rPr>
  </w:style>
  <w:style w:type="character" w:customStyle="1" w:styleId="WW8Num5z0">
    <w:name w:val="WW8Num5z0"/>
    <w:rsid w:val="00993366"/>
    <w:rPr>
      <w:rFonts w:hint="default"/>
    </w:rPr>
  </w:style>
  <w:style w:type="character" w:customStyle="1" w:styleId="WW8Num6z0">
    <w:name w:val="WW8Num6z0"/>
    <w:rsid w:val="00993366"/>
    <w:rPr>
      <w:sz w:val="28"/>
      <w:szCs w:val="28"/>
    </w:rPr>
  </w:style>
  <w:style w:type="character" w:customStyle="1" w:styleId="WW8Num7z0">
    <w:name w:val="WW8Num7z0"/>
    <w:rsid w:val="00993366"/>
    <w:rPr>
      <w:rFonts w:hint="default"/>
    </w:rPr>
  </w:style>
  <w:style w:type="character" w:customStyle="1" w:styleId="WW8Num8z0">
    <w:name w:val="WW8Num8z0"/>
    <w:rsid w:val="00993366"/>
    <w:rPr>
      <w:rFonts w:hint="default"/>
    </w:rPr>
  </w:style>
  <w:style w:type="character" w:customStyle="1" w:styleId="WW8Num9z0">
    <w:name w:val="WW8Num9z0"/>
    <w:rsid w:val="00993366"/>
    <w:rPr>
      <w:sz w:val="28"/>
      <w:szCs w:val="28"/>
    </w:rPr>
  </w:style>
  <w:style w:type="character" w:customStyle="1" w:styleId="WW8Num10z0">
    <w:name w:val="WW8Num10z0"/>
    <w:rsid w:val="00993366"/>
    <w:rPr>
      <w:rFonts w:hint="default"/>
    </w:rPr>
  </w:style>
  <w:style w:type="character" w:customStyle="1" w:styleId="WW8Num11z0">
    <w:name w:val="WW8Num11z0"/>
    <w:rsid w:val="00993366"/>
    <w:rPr>
      <w:rFonts w:hint="default"/>
      <w:sz w:val="28"/>
      <w:szCs w:val="28"/>
    </w:rPr>
  </w:style>
  <w:style w:type="character" w:customStyle="1" w:styleId="WW8Num12z0">
    <w:name w:val="WW8Num12z0"/>
    <w:rsid w:val="00993366"/>
    <w:rPr>
      <w:rFonts w:hint="default"/>
    </w:rPr>
  </w:style>
  <w:style w:type="character" w:customStyle="1" w:styleId="WW8Num13z0">
    <w:name w:val="WW8Num13z0"/>
    <w:rsid w:val="00993366"/>
    <w:rPr>
      <w:rFonts w:hint="default"/>
    </w:rPr>
  </w:style>
  <w:style w:type="character" w:customStyle="1" w:styleId="WW8Num13z1">
    <w:name w:val="WW8Num13z1"/>
    <w:rsid w:val="00993366"/>
  </w:style>
  <w:style w:type="character" w:customStyle="1" w:styleId="WW8Num13z2">
    <w:name w:val="WW8Num13z2"/>
    <w:rsid w:val="00993366"/>
  </w:style>
  <w:style w:type="character" w:customStyle="1" w:styleId="WW8Num13z3">
    <w:name w:val="WW8Num13z3"/>
    <w:rsid w:val="00993366"/>
  </w:style>
  <w:style w:type="character" w:customStyle="1" w:styleId="WW8Num13z4">
    <w:name w:val="WW8Num13z4"/>
    <w:rsid w:val="00993366"/>
  </w:style>
  <w:style w:type="character" w:customStyle="1" w:styleId="WW8Num13z5">
    <w:name w:val="WW8Num13z5"/>
    <w:rsid w:val="00993366"/>
  </w:style>
  <w:style w:type="character" w:customStyle="1" w:styleId="WW8Num13z6">
    <w:name w:val="WW8Num13z6"/>
    <w:rsid w:val="00993366"/>
  </w:style>
  <w:style w:type="character" w:customStyle="1" w:styleId="WW8Num13z7">
    <w:name w:val="WW8Num13z7"/>
    <w:rsid w:val="00993366"/>
  </w:style>
  <w:style w:type="character" w:customStyle="1" w:styleId="WW8Num13z8">
    <w:name w:val="WW8Num13z8"/>
    <w:rsid w:val="00993366"/>
  </w:style>
  <w:style w:type="character" w:customStyle="1" w:styleId="WW8Num2z1">
    <w:name w:val="WW8Num2z1"/>
    <w:rsid w:val="00993366"/>
  </w:style>
  <w:style w:type="character" w:customStyle="1" w:styleId="WW8Num2z2">
    <w:name w:val="WW8Num2z2"/>
    <w:rsid w:val="00993366"/>
  </w:style>
  <w:style w:type="character" w:customStyle="1" w:styleId="WW8Num2z3">
    <w:name w:val="WW8Num2z3"/>
    <w:rsid w:val="00993366"/>
  </w:style>
  <w:style w:type="character" w:customStyle="1" w:styleId="WW8Num2z4">
    <w:name w:val="WW8Num2z4"/>
    <w:rsid w:val="00993366"/>
  </w:style>
  <w:style w:type="character" w:customStyle="1" w:styleId="WW8Num2z5">
    <w:name w:val="WW8Num2z5"/>
    <w:rsid w:val="00993366"/>
  </w:style>
  <w:style w:type="character" w:customStyle="1" w:styleId="WW8Num2z6">
    <w:name w:val="WW8Num2z6"/>
    <w:rsid w:val="00993366"/>
  </w:style>
  <w:style w:type="character" w:customStyle="1" w:styleId="WW8Num2z7">
    <w:name w:val="WW8Num2z7"/>
    <w:rsid w:val="00993366"/>
  </w:style>
  <w:style w:type="character" w:customStyle="1" w:styleId="WW8Num2z8">
    <w:name w:val="WW8Num2z8"/>
    <w:rsid w:val="00993366"/>
  </w:style>
  <w:style w:type="character" w:customStyle="1" w:styleId="WW8Num3z1">
    <w:name w:val="WW8Num3z1"/>
    <w:rsid w:val="00993366"/>
  </w:style>
  <w:style w:type="character" w:customStyle="1" w:styleId="WW8Num3z2">
    <w:name w:val="WW8Num3z2"/>
    <w:rsid w:val="00993366"/>
  </w:style>
  <w:style w:type="character" w:customStyle="1" w:styleId="WW8Num3z3">
    <w:name w:val="WW8Num3z3"/>
    <w:rsid w:val="00993366"/>
  </w:style>
  <w:style w:type="character" w:customStyle="1" w:styleId="WW8Num3z4">
    <w:name w:val="WW8Num3z4"/>
    <w:rsid w:val="00993366"/>
  </w:style>
  <w:style w:type="character" w:customStyle="1" w:styleId="WW8Num3z5">
    <w:name w:val="WW8Num3z5"/>
    <w:rsid w:val="00993366"/>
  </w:style>
  <w:style w:type="character" w:customStyle="1" w:styleId="WW8Num3z6">
    <w:name w:val="WW8Num3z6"/>
    <w:rsid w:val="00993366"/>
  </w:style>
  <w:style w:type="character" w:customStyle="1" w:styleId="WW8Num3z7">
    <w:name w:val="WW8Num3z7"/>
    <w:rsid w:val="00993366"/>
  </w:style>
  <w:style w:type="character" w:customStyle="1" w:styleId="WW8Num3z8">
    <w:name w:val="WW8Num3z8"/>
    <w:rsid w:val="00993366"/>
  </w:style>
  <w:style w:type="character" w:customStyle="1" w:styleId="WW8Num4z1">
    <w:name w:val="WW8Num4z1"/>
    <w:rsid w:val="00993366"/>
  </w:style>
  <w:style w:type="character" w:customStyle="1" w:styleId="WW8Num4z2">
    <w:name w:val="WW8Num4z2"/>
    <w:rsid w:val="00993366"/>
  </w:style>
  <w:style w:type="character" w:customStyle="1" w:styleId="WW8Num4z3">
    <w:name w:val="WW8Num4z3"/>
    <w:rsid w:val="00993366"/>
  </w:style>
  <w:style w:type="character" w:customStyle="1" w:styleId="WW8Num4z4">
    <w:name w:val="WW8Num4z4"/>
    <w:rsid w:val="00993366"/>
  </w:style>
  <w:style w:type="character" w:customStyle="1" w:styleId="WW8Num4z5">
    <w:name w:val="WW8Num4z5"/>
    <w:rsid w:val="00993366"/>
  </w:style>
  <w:style w:type="character" w:customStyle="1" w:styleId="WW8Num4z6">
    <w:name w:val="WW8Num4z6"/>
    <w:rsid w:val="00993366"/>
  </w:style>
  <w:style w:type="character" w:customStyle="1" w:styleId="WW8Num4z7">
    <w:name w:val="WW8Num4z7"/>
    <w:rsid w:val="00993366"/>
  </w:style>
  <w:style w:type="character" w:customStyle="1" w:styleId="WW8Num4z8">
    <w:name w:val="WW8Num4z8"/>
    <w:rsid w:val="00993366"/>
  </w:style>
  <w:style w:type="character" w:customStyle="1" w:styleId="WW8Num5z1">
    <w:name w:val="WW8Num5z1"/>
    <w:rsid w:val="00993366"/>
  </w:style>
  <w:style w:type="character" w:customStyle="1" w:styleId="WW8Num5z2">
    <w:name w:val="WW8Num5z2"/>
    <w:rsid w:val="00993366"/>
  </w:style>
  <w:style w:type="character" w:customStyle="1" w:styleId="WW8Num5z3">
    <w:name w:val="WW8Num5z3"/>
    <w:rsid w:val="00993366"/>
  </w:style>
  <w:style w:type="character" w:customStyle="1" w:styleId="WW8Num5z4">
    <w:name w:val="WW8Num5z4"/>
    <w:rsid w:val="00993366"/>
  </w:style>
  <w:style w:type="character" w:customStyle="1" w:styleId="WW8Num5z5">
    <w:name w:val="WW8Num5z5"/>
    <w:rsid w:val="00993366"/>
  </w:style>
  <w:style w:type="character" w:customStyle="1" w:styleId="WW8Num5z6">
    <w:name w:val="WW8Num5z6"/>
    <w:rsid w:val="00993366"/>
  </w:style>
  <w:style w:type="character" w:customStyle="1" w:styleId="WW8Num5z7">
    <w:name w:val="WW8Num5z7"/>
    <w:rsid w:val="00993366"/>
  </w:style>
  <w:style w:type="character" w:customStyle="1" w:styleId="WW8Num5z8">
    <w:name w:val="WW8Num5z8"/>
    <w:rsid w:val="00993366"/>
  </w:style>
  <w:style w:type="character" w:customStyle="1" w:styleId="WW8Num6z1">
    <w:name w:val="WW8Num6z1"/>
    <w:rsid w:val="00993366"/>
  </w:style>
  <w:style w:type="character" w:customStyle="1" w:styleId="WW8Num6z2">
    <w:name w:val="WW8Num6z2"/>
    <w:rsid w:val="00993366"/>
  </w:style>
  <w:style w:type="character" w:customStyle="1" w:styleId="WW8Num6z3">
    <w:name w:val="WW8Num6z3"/>
    <w:rsid w:val="00993366"/>
  </w:style>
  <w:style w:type="character" w:customStyle="1" w:styleId="WW8Num6z4">
    <w:name w:val="WW8Num6z4"/>
    <w:rsid w:val="00993366"/>
  </w:style>
  <w:style w:type="character" w:customStyle="1" w:styleId="WW8Num6z5">
    <w:name w:val="WW8Num6z5"/>
    <w:rsid w:val="00993366"/>
  </w:style>
  <w:style w:type="character" w:customStyle="1" w:styleId="WW8Num6z6">
    <w:name w:val="WW8Num6z6"/>
    <w:rsid w:val="00993366"/>
  </w:style>
  <w:style w:type="character" w:customStyle="1" w:styleId="WW8Num6z7">
    <w:name w:val="WW8Num6z7"/>
    <w:rsid w:val="00993366"/>
  </w:style>
  <w:style w:type="character" w:customStyle="1" w:styleId="WW8Num6z8">
    <w:name w:val="WW8Num6z8"/>
    <w:rsid w:val="00993366"/>
  </w:style>
  <w:style w:type="character" w:customStyle="1" w:styleId="WW8Num7z1">
    <w:name w:val="WW8Num7z1"/>
    <w:rsid w:val="00993366"/>
  </w:style>
  <w:style w:type="character" w:customStyle="1" w:styleId="WW8Num7z2">
    <w:name w:val="WW8Num7z2"/>
    <w:rsid w:val="00993366"/>
  </w:style>
  <w:style w:type="character" w:customStyle="1" w:styleId="WW8Num7z3">
    <w:name w:val="WW8Num7z3"/>
    <w:rsid w:val="00993366"/>
  </w:style>
  <w:style w:type="character" w:customStyle="1" w:styleId="WW8Num7z4">
    <w:name w:val="WW8Num7z4"/>
    <w:rsid w:val="00993366"/>
  </w:style>
  <w:style w:type="character" w:customStyle="1" w:styleId="WW8Num7z5">
    <w:name w:val="WW8Num7z5"/>
    <w:rsid w:val="00993366"/>
  </w:style>
  <w:style w:type="character" w:customStyle="1" w:styleId="WW8Num7z6">
    <w:name w:val="WW8Num7z6"/>
    <w:rsid w:val="00993366"/>
  </w:style>
  <w:style w:type="character" w:customStyle="1" w:styleId="WW8Num7z7">
    <w:name w:val="WW8Num7z7"/>
    <w:rsid w:val="00993366"/>
  </w:style>
  <w:style w:type="character" w:customStyle="1" w:styleId="WW8Num7z8">
    <w:name w:val="WW8Num7z8"/>
    <w:rsid w:val="00993366"/>
  </w:style>
  <w:style w:type="character" w:customStyle="1" w:styleId="WW8Num8z1">
    <w:name w:val="WW8Num8z1"/>
    <w:rsid w:val="00993366"/>
  </w:style>
  <w:style w:type="character" w:customStyle="1" w:styleId="WW8Num8z2">
    <w:name w:val="WW8Num8z2"/>
    <w:rsid w:val="00993366"/>
  </w:style>
  <w:style w:type="character" w:customStyle="1" w:styleId="WW8Num8z3">
    <w:name w:val="WW8Num8z3"/>
    <w:rsid w:val="00993366"/>
  </w:style>
  <w:style w:type="character" w:customStyle="1" w:styleId="WW8Num8z4">
    <w:name w:val="WW8Num8z4"/>
    <w:rsid w:val="00993366"/>
  </w:style>
  <w:style w:type="character" w:customStyle="1" w:styleId="WW8Num8z5">
    <w:name w:val="WW8Num8z5"/>
    <w:rsid w:val="00993366"/>
  </w:style>
  <w:style w:type="character" w:customStyle="1" w:styleId="WW8Num8z6">
    <w:name w:val="WW8Num8z6"/>
    <w:rsid w:val="00993366"/>
  </w:style>
  <w:style w:type="character" w:customStyle="1" w:styleId="WW8Num8z7">
    <w:name w:val="WW8Num8z7"/>
    <w:rsid w:val="00993366"/>
  </w:style>
  <w:style w:type="character" w:customStyle="1" w:styleId="WW8Num8z8">
    <w:name w:val="WW8Num8z8"/>
    <w:rsid w:val="00993366"/>
  </w:style>
  <w:style w:type="character" w:customStyle="1" w:styleId="WW8Num9z1">
    <w:name w:val="WW8Num9z1"/>
    <w:rsid w:val="00993366"/>
  </w:style>
  <w:style w:type="character" w:customStyle="1" w:styleId="WW8Num9z2">
    <w:name w:val="WW8Num9z2"/>
    <w:rsid w:val="00993366"/>
  </w:style>
  <w:style w:type="character" w:customStyle="1" w:styleId="WW8Num9z3">
    <w:name w:val="WW8Num9z3"/>
    <w:rsid w:val="00993366"/>
  </w:style>
  <w:style w:type="character" w:customStyle="1" w:styleId="WW8Num9z4">
    <w:name w:val="WW8Num9z4"/>
    <w:rsid w:val="00993366"/>
  </w:style>
  <w:style w:type="character" w:customStyle="1" w:styleId="WW8Num9z5">
    <w:name w:val="WW8Num9z5"/>
    <w:rsid w:val="00993366"/>
  </w:style>
  <w:style w:type="character" w:customStyle="1" w:styleId="WW8Num9z6">
    <w:name w:val="WW8Num9z6"/>
    <w:rsid w:val="00993366"/>
  </w:style>
  <w:style w:type="character" w:customStyle="1" w:styleId="WW8Num9z7">
    <w:name w:val="WW8Num9z7"/>
    <w:rsid w:val="00993366"/>
  </w:style>
  <w:style w:type="character" w:customStyle="1" w:styleId="WW8Num9z8">
    <w:name w:val="WW8Num9z8"/>
    <w:rsid w:val="00993366"/>
  </w:style>
  <w:style w:type="character" w:customStyle="1" w:styleId="WW8Num10z1">
    <w:name w:val="WW8Num10z1"/>
    <w:rsid w:val="00993366"/>
  </w:style>
  <w:style w:type="character" w:customStyle="1" w:styleId="WW8Num10z2">
    <w:name w:val="WW8Num10z2"/>
    <w:rsid w:val="00993366"/>
  </w:style>
  <w:style w:type="character" w:customStyle="1" w:styleId="WW8Num10z3">
    <w:name w:val="WW8Num10z3"/>
    <w:rsid w:val="00993366"/>
  </w:style>
  <w:style w:type="character" w:customStyle="1" w:styleId="WW8Num10z4">
    <w:name w:val="WW8Num10z4"/>
    <w:rsid w:val="00993366"/>
  </w:style>
  <w:style w:type="character" w:customStyle="1" w:styleId="WW8Num10z5">
    <w:name w:val="WW8Num10z5"/>
    <w:rsid w:val="00993366"/>
  </w:style>
  <w:style w:type="character" w:customStyle="1" w:styleId="WW8Num10z6">
    <w:name w:val="WW8Num10z6"/>
    <w:rsid w:val="00993366"/>
  </w:style>
  <w:style w:type="character" w:customStyle="1" w:styleId="WW8Num10z7">
    <w:name w:val="WW8Num10z7"/>
    <w:rsid w:val="00993366"/>
  </w:style>
  <w:style w:type="character" w:customStyle="1" w:styleId="WW8Num10z8">
    <w:name w:val="WW8Num10z8"/>
    <w:rsid w:val="00993366"/>
  </w:style>
  <w:style w:type="character" w:customStyle="1" w:styleId="WW8Num11z1">
    <w:name w:val="WW8Num11z1"/>
    <w:rsid w:val="00993366"/>
  </w:style>
  <w:style w:type="character" w:customStyle="1" w:styleId="WW8Num11z2">
    <w:name w:val="WW8Num11z2"/>
    <w:rsid w:val="00993366"/>
  </w:style>
  <w:style w:type="character" w:customStyle="1" w:styleId="WW8Num11z3">
    <w:name w:val="WW8Num11z3"/>
    <w:rsid w:val="00993366"/>
  </w:style>
  <w:style w:type="character" w:customStyle="1" w:styleId="WW8Num11z4">
    <w:name w:val="WW8Num11z4"/>
    <w:rsid w:val="00993366"/>
  </w:style>
  <w:style w:type="character" w:customStyle="1" w:styleId="WW8Num11z5">
    <w:name w:val="WW8Num11z5"/>
    <w:rsid w:val="00993366"/>
  </w:style>
  <w:style w:type="character" w:customStyle="1" w:styleId="WW8Num11z6">
    <w:name w:val="WW8Num11z6"/>
    <w:rsid w:val="00993366"/>
  </w:style>
  <w:style w:type="character" w:customStyle="1" w:styleId="WW8Num11z7">
    <w:name w:val="WW8Num11z7"/>
    <w:rsid w:val="00993366"/>
  </w:style>
  <w:style w:type="character" w:customStyle="1" w:styleId="WW8Num11z8">
    <w:name w:val="WW8Num11z8"/>
    <w:rsid w:val="00993366"/>
  </w:style>
  <w:style w:type="character" w:customStyle="1" w:styleId="WW8Num12z1">
    <w:name w:val="WW8Num12z1"/>
    <w:rsid w:val="00993366"/>
  </w:style>
  <w:style w:type="character" w:customStyle="1" w:styleId="WW8Num12z2">
    <w:name w:val="WW8Num12z2"/>
    <w:rsid w:val="00993366"/>
  </w:style>
  <w:style w:type="character" w:customStyle="1" w:styleId="WW8Num12z3">
    <w:name w:val="WW8Num12z3"/>
    <w:rsid w:val="00993366"/>
  </w:style>
  <w:style w:type="character" w:customStyle="1" w:styleId="WW8Num12z4">
    <w:name w:val="WW8Num12z4"/>
    <w:rsid w:val="00993366"/>
  </w:style>
  <w:style w:type="character" w:customStyle="1" w:styleId="WW8Num12z5">
    <w:name w:val="WW8Num12z5"/>
    <w:rsid w:val="00993366"/>
  </w:style>
  <w:style w:type="character" w:customStyle="1" w:styleId="WW8Num12z6">
    <w:name w:val="WW8Num12z6"/>
    <w:rsid w:val="00993366"/>
  </w:style>
  <w:style w:type="character" w:customStyle="1" w:styleId="WW8Num12z7">
    <w:name w:val="WW8Num12z7"/>
    <w:rsid w:val="00993366"/>
  </w:style>
  <w:style w:type="character" w:customStyle="1" w:styleId="WW8Num12z8">
    <w:name w:val="WW8Num12z8"/>
    <w:rsid w:val="00993366"/>
  </w:style>
  <w:style w:type="character" w:customStyle="1" w:styleId="WW8Num14z0">
    <w:name w:val="WW8Num14z0"/>
    <w:rsid w:val="00993366"/>
    <w:rPr>
      <w:rFonts w:hint="default"/>
    </w:rPr>
  </w:style>
  <w:style w:type="character" w:customStyle="1" w:styleId="WW8Num14z1">
    <w:name w:val="WW8Num14z1"/>
    <w:rsid w:val="00993366"/>
  </w:style>
  <w:style w:type="character" w:customStyle="1" w:styleId="WW8Num14z2">
    <w:name w:val="WW8Num14z2"/>
    <w:rsid w:val="00993366"/>
  </w:style>
  <w:style w:type="character" w:customStyle="1" w:styleId="WW8Num14z3">
    <w:name w:val="WW8Num14z3"/>
    <w:rsid w:val="00993366"/>
  </w:style>
  <w:style w:type="character" w:customStyle="1" w:styleId="WW8Num14z4">
    <w:name w:val="WW8Num14z4"/>
    <w:rsid w:val="00993366"/>
  </w:style>
  <w:style w:type="character" w:customStyle="1" w:styleId="WW8Num14z5">
    <w:name w:val="WW8Num14z5"/>
    <w:rsid w:val="00993366"/>
  </w:style>
  <w:style w:type="character" w:customStyle="1" w:styleId="WW8Num14z6">
    <w:name w:val="WW8Num14z6"/>
    <w:rsid w:val="00993366"/>
  </w:style>
  <w:style w:type="character" w:customStyle="1" w:styleId="WW8Num14z7">
    <w:name w:val="WW8Num14z7"/>
    <w:rsid w:val="00993366"/>
  </w:style>
  <w:style w:type="character" w:customStyle="1" w:styleId="WW8Num14z8">
    <w:name w:val="WW8Num14z8"/>
    <w:rsid w:val="00993366"/>
  </w:style>
  <w:style w:type="character" w:customStyle="1" w:styleId="WW8Num15z0">
    <w:name w:val="WW8Num15z0"/>
    <w:rsid w:val="00993366"/>
  </w:style>
  <w:style w:type="character" w:customStyle="1" w:styleId="WW8Num15z1">
    <w:name w:val="WW8Num15z1"/>
    <w:rsid w:val="00993366"/>
  </w:style>
  <w:style w:type="character" w:customStyle="1" w:styleId="WW8Num15z2">
    <w:name w:val="WW8Num15z2"/>
    <w:rsid w:val="00993366"/>
  </w:style>
  <w:style w:type="character" w:customStyle="1" w:styleId="WW8Num15z3">
    <w:name w:val="WW8Num15z3"/>
    <w:rsid w:val="00993366"/>
  </w:style>
  <w:style w:type="character" w:customStyle="1" w:styleId="WW8Num15z4">
    <w:name w:val="WW8Num15z4"/>
    <w:rsid w:val="00993366"/>
  </w:style>
  <w:style w:type="character" w:customStyle="1" w:styleId="WW8Num15z5">
    <w:name w:val="WW8Num15z5"/>
    <w:rsid w:val="00993366"/>
  </w:style>
  <w:style w:type="character" w:customStyle="1" w:styleId="WW8Num15z6">
    <w:name w:val="WW8Num15z6"/>
    <w:rsid w:val="00993366"/>
  </w:style>
  <w:style w:type="character" w:customStyle="1" w:styleId="WW8Num15z7">
    <w:name w:val="WW8Num15z7"/>
    <w:rsid w:val="00993366"/>
  </w:style>
  <w:style w:type="character" w:customStyle="1" w:styleId="WW8Num15z8">
    <w:name w:val="WW8Num15z8"/>
    <w:rsid w:val="00993366"/>
  </w:style>
  <w:style w:type="character" w:customStyle="1" w:styleId="WW8Num16z0">
    <w:name w:val="WW8Num16z0"/>
    <w:rsid w:val="00993366"/>
    <w:rPr>
      <w:rFonts w:hint="default"/>
    </w:rPr>
  </w:style>
  <w:style w:type="character" w:customStyle="1" w:styleId="WW8Num16z1">
    <w:name w:val="WW8Num16z1"/>
    <w:rsid w:val="00993366"/>
  </w:style>
  <w:style w:type="character" w:customStyle="1" w:styleId="WW8Num16z2">
    <w:name w:val="WW8Num16z2"/>
    <w:rsid w:val="00993366"/>
  </w:style>
  <w:style w:type="character" w:customStyle="1" w:styleId="WW8Num16z3">
    <w:name w:val="WW8Num16z3"/>
    <w:rsid w:val="00993366"/>
  </w:style>
  <w:style w:type="character" w:customStyle="1" w:styleId="WW8Num16z4">
    <w:name w:val="WW8Num16z4"/>
    <w:rsid w:val="00993366"/>
  </w:style>
  <w:style w:type="character" w:customStyle="1" w:styleId="WW8Num16z5">
    <w:name w:val="WW8Num16z5"/>
    <w:rsid w:val="00993366"/>
  </w:style>
  <w:style w:type="character" w:customStyle="1" w:styleId="WW8Num16z6">
    <w:name w:val="WW8Num16z6"/>
    <w:rsid w:val="00993366"/>
  </w:style>
  <w:style w:type="character" w:customStyle="1" w:styleId="WW8Num16z7">
    <w:name w:val="WW8Num16z7"/>
    <w:rsid w:val="00993366"/>
  </w:style>
  <w:style w:type="character" w:customStyle="1" w:styleId="WW8Num16z8">
    <w:name w:val="WW8Num16z8"/>
    <w:rsid w:val="00993366"/>
  </w:style>
  <w:style w:type="character" w:customStyle="1" w:styleId="WW8Num17z0">
    <w:name w:val="WW8Num17z0"/>
    <w:rsid w:val="00993366"/>
    <w:rPr>
      <w:rFonts w:hint="default"/>
      <w:sz w:val="28"/>
      <w:szCs w:val="28"/>
    </w:rPr>
  </w:style>
  <w:style w:type="character" w:customStyle="1" w:styleId="WW8Num17z1">
    <w:name w:val="WW8Num17z1"/>
    <w:rsid w:val="00993366"/>
  </w:style>
  <w:style w:type="character" w:customStyle="1" w:styleId="WW8Num17z2">
    <w:name w:val="WW8Num17z2"/>
    <w:rsid w:val="00993366"/>
  </w:style>
  <w:style w:type="character" w:customStyle="1" w:styleId="WW8Num17z3">
    <w:name w:val="WW8Num17z3"/>
    <w:rsid w:val="00993366"/>
  </w:style>
  <w:style w:type="character" w:customStyle="1" w:styleId="WW8Num17z4">
    <w:name w:val="WW8Num17z4"/>
    <w:rsid w:val="00993366"/>
  </w:style>
  <w:style w:type="character" w:customStyle="1" w:styleId="WW8Num17z5">
    <w:name w:val="WW8Num17z5"/>
    <w:rsid w:val="00993366"/>
  </w:style>
  <w:style w:type="character" w:customStyle="1" w:styleId="WW8Num17z6">
    <w:name w:val="WW8Num17z6"/>
    <w:rsid w:val="00993366"/>
  </w:style>
  <w:style w:type="character" w:customStyle="1" w:styleId="WW8Num17z7">
    <w:name w:val="WW8Num17z7"/>
    <w:rsid w:val="00993366"/>
  </w:style>
  <w:style w:type="character" w:customStyle="1" w:styleId="WW8Num17z8">
    <w:name w:val="WW8Num17z8"/>
    <w:rsid w:val="00993366"/>
  </w:style>
  <w:style w:type="character" w:customStyle="1" w:styleId="WW8Num18z0">
    <w:name w:val="WW8Num18z0"/>
    <w:rsid w:val="00993366"/>
    <w:rPr>
      <w:rFonts w:hint="default"/>
    </w:rPr>
  </w:style>
  <w:style w:type="character" w:customStyle="1" w:styleId="WW8Num18z1">
    <w:name w:val="WW8Num18z1"/>
    <w:rsid w:val="00993366"/>
  </w:style>
  <w:style w:type="character" w:customStyle="1" w:styleId="WW8Num18z2">
    <w:name w:val="WW8Num18z2"/>
    <w:rsid w:val="00993366"/>
  </w:style>
  <w:style w:type="character" w:customStyle="1" w:styleId="WW8Num18z3">
    <w:name w:val="WW8Num18z3"/>
    <w:rsid w:val="00993366"/>
  </w:style>
  <w:style w:type="character" w:customStyle="1" w:styleId="WW8Num18z4">
    <w:name w:val="WW8Num18z4"/>
    <w:rsid w:val="00993366"/>
  </w:style>
  <w:style w:type="character" w:customStyle="1" w:styleId="WW8Num18z5">
    <w:name w:val="WW8Num18z5"/>
    <w:rsid w:val="00993366"/>
  </w:style>
  <w:style w:type="character" w:customStyle="1" w:styleId="WW8Num18z6">
    <w:name w:val="WW8Num18z6"/>
    <w:rsid w:val="00993366"/>
  </w:style>
  <w:style w:type="character" w:customStyle="1" w:styleId="WW8Num18z7">
    <w:name w:val="WW8Num18z7"/>
    <w:rsid w:val="00993366"/>
  </w:style>
  <w:style w:type="character" w:customStyle="1" w:styleId="WW8Num18z8">
    <w:name w:val="WW8Num18z8"/>
    <w:rsid w:val="00993366"/>
  </w:style>
  <w:style w:type="character" w:customStyle="1" w:styleId="WW8Num19z0">
    <w:name w:val="WW8Num19z0"/>
    <w:rsid w:val="00993366"/>
    <w:rPr>
      <w:rFonts w:hint="default"/>
    </w:rPr>
  </w:style>
  <w:style w:type="character" w:customStyle="1" w:styleId="WW8Num19z1">
    <w:name w:val="WW8Num19z1"/>
    <w:rsid w:val="00993366"/>
  </w:style>
  <w:style w:type="character" w:customStyle="1" w:styleId="WW8Num19z2">
    <w:name w:val="WW8Num19z2"/>
    <w:rsid w:val="00993366"/>
  </w:style>
  <w:style w:type="character" w:customStyle="1" w:styleId="WW8Num19z3">
    <w:name w:val="WW8Num19z3"/>
    <w:rsid w:val="00993366"/>
  </w:style>
  <w:style w:type="character" w:customStyle="1" w:styleId="WW8Num19z4">
    <w:name w:val="WW8Num19z4"/>
    <w:rsid w:val="00993366"/>
  </w:style>
  <w:style w:type="character" w:customStyle="1" w:styleId="WW8Num19z5">
    <w:name w:val="WW8Num19z5"/>
    <w:rsid w:val="00993366"/>
  </w:style>
  <w:style w:type="character" w:customStyle="1" w:styleId="WW8Num19z6">
    <w:name w:val="WW8Num19z6"/>
    <w:rsid w:val="00993366"/>
  </w:style>
  <w:style w:type="character" w:customStyle="1" w:styleId="WW8Num19z7">
    <w:name w:val="WW8Num19z7"/>
    <w:rsid w:val="00993366"/>
  </w:style>
  <w:style w:type="character" w:customStyle="1" w:styleId="WW8Num19z8">
    <w:name w:val="WW8Num19z8"/>
    <w:rsid w:val="00993366"/>
  </w:style>
  <w:style w:type="character" w:customStyle="1" w:styleId="WW8Num20z0">
    <w:name w:val="WW8Num20z0"/>
    <w:rsid w:val="00993366"/>
  </w:style>
  <w:style w:type="character" w:customStyle="1" w:styleId="WW8Num20z1">
    <w:name w:val="WW8Num20z1"/>
    <w:rsid w:val="00993366"/>
  </w:style>
  <w:style w:type="character" w:customStyle="1" w:styleId="WW8Num20z2">
    <w:name w:val="WW8Num20z2"/>
    <w:rsid w:val="00993366"/>
  </w:style>
  <w:style w:type="character" w:customStyle="1" w:styleId="WW8Num20z3">
    <w:name w:val="WW8Num20z3"/>
    <w:rsid w:val="00993366"/>
  </w:style>
  <w:style w:type="character" w:customStyle="1" w:styleId="WW8Num20z4">
    <w:name w:val="WW8Num20z4"/>
    <w:rsid w:val="00993366"/>
  </w:style>
  <w:style w:type="character" w:customStyle="1" w:styleId="WW8Num20z5">
    <w:name w:val="WW8Num20z5"/>
    <w:rsid w:val="00993366"/>
  </w:style>
  <w:style w:type="character" w:customStyle="1" w:styleId="WW8Num20z6">
    <w:name w:val="WW8Num20z6"/>
    <w:rsid w:val="00993366"/>
  </w:style>
  <w:style w:type="character" w:customStyle="1" w:styleId="WW8Num20z7">
    <w:name w:val="WW8Num20z7"/>
    <w:rsid w:val="00993366"/>
  </w:style>
  <w:style w:type="character" w:customStyle="1" w:styleId="WW8Num20z8">
    <w:name w:val="WW8Num20z8"/>
    <w:rsid w:val="00993366"/>
  </w:style>
  <w:style w:type="character" w:customStyle="1" w:styleId="WW8Num21z0">
    <w:name w:val="WW8Num21z0"/>
    <w:rsid w:val="00993366"/>
  </w:style>
  <w:style w:type="character" w:customStyle="1" w:styleId="WW8Num21z1">
    <w:name w:val="WW8Num21z1"/>
    <w:rsid w:val="00993366"/>
  </w:style>
  <w:style w:type="character" w:customStyle="1" w:styleId="WW8Num21z2">
    <w:name w:val="WW8Num21z2"/>
    <w:rsid w:val="00993366"/>
  </w:style>
  <w:style w:type="character" w:customStyle="1" w:styleId="WW8Num21z3">
    <w:name w:val="WW8Num21z3"/>
    <w:rsid w:val="00993366"/>
  </w:style>
  <w:style w:type="character" w:customStyle="1" w:styleId="WW8Num21z4">
    <w:name w:val="WW8Num21z4"/>
    <w:rsid w:val="00993366"/>
  </w:style>
  <w:style w:type="character" w:customStyle="1" w:styleId="WW8Num21z5">
    <w:name w:val="WW8Num21z5"/>
    <w:rsid w:val="00993366"/>
  </w:style>
  <w:style w:type="character" w:customStyle="1" w:styleId="WW8Num21z6">
    <w:name w:val="WW8Num21z6"/>
    <w:rsid w:val="00993366"/>
  </w:style>
  <w:style w:type="character" w:customStyle="1" w:styleId="WW8Num21z7">
    <w:name w:val="WW8Num21z7"/>
    <w:rsid w:val="00993366"/>
  </w:style>
  <w:style w:type="character" w:customStyle="1" w:styleId="WW8Num21z8">
    <w:name w:val="WW8Num21z8"/>
    <w:rsid w:val="00993366"/>
  </w:style>
  <w:style w:type="character" w:customStyle="1" w:styleId="WW8Num22z0">
    <w:name w:val="WW8Num22z0"/>
    <w:rsid w:val="00993366"/>
    <w:rPr>
      <w:rFonts w:hint="default"/>
    </w:rPr>
  </w:style>
  <w:style w:type="character" w:customStyle="1" w:styleId="WW8Num22z1">
    <w:name w:val="WW8Num22z1"/>
    <w:rsid w:val="00993366"/>
  </w:style>
  <w:style w:type="character" w:customStyle="1" w:styleId="WW8Num22z2">
    <w:name w:val="WW8Num22z2"/>
    <w:rsid w:val="00993366"/>
  </w:style>
  <w:style w:type="character" w:customStyle="1" w:styleId="WW8Num22z3">
    <w:name w:val="WW8Num22z3"/>
    <w:rsid w:val="00993366"/>
  </w:style>
  <w:style w:type="character" w:customStyle="1" w:styleId="WW8Num22z4">
    <w:name w:val="WW8Num22z4"/>
    <w:rsid w:val="00993366"/>
  </w:style>
  <w:style w:type="character" w:customStyle="1" w:styleId="WW8Num22z5">
    <w:name w:val="WW8Num22z5"/>
    <w:rsid w:val="00993366"/>
  </w:style>
  <w:style w:type="character" w:customStyle="1" w:styleId="WW8Num22z6">
    <w:name w:val="WW8Num22z6"/>
    <w:rsid w:val="00993366"/>
  </w:style>
  <w:style w:type="character" w:customStyle="1" w:styleId="WW8Num22z7">
    <w:name w:val="WW8Num22z7"/>
    <w:rsid w:val="00993366"/>
  </w:style>
  <w:style w:type="character" w:customStyle="1" w:styleId="WW8Num22z8">
    <w:name w:val="WW8Num22z8"/>
    <w:rsid w:val="00993366"/>
  </w:style>
  <w:style w:type="character" w:customStyle="1" w:styleId="WW8Num23z0">
    <w:name w:val="WW8Num23z0"/>
    <w:rsid w:val="00993366"/>
    <w:rPr>
      <w:rFonts w:hint="default"/>
    </w:rPr>
  </w:style>
  <w:style w:type="character" w:customStyle="1" w:styleId="WW8Num23z1">
    <w:name w:val="WW8Num23z1"/>
    <w:rsid w:val="00993366"/>
  </w:style>
  <w:style w:type="character" w:customStyle="1" w:styleId="WW8Num23z2">
    <w:name w:val="WW8Num23z2"/>
    <w:rsid w:val="00993366"/>
  </w:style>
  <w:style w:type="character" w:customStyle="1" w:styleId="WW8Num23z3">
    <w:name w:val="WW8Num23z3"/>
    <w:rsid w:val="00993366"/>
  </w:style>
  <w:style w:type="character" w:customStyle="1" w:styleId="WW8Num23z4">
    <w:name w:val="WW8Num23z4"/>
    <w:rsid w:val="00993366"/>
  </w:style>
  <w:style w:type="character" w:customStyle="1" w:styleId="WW8Num23z5">
    <w:name w:val="WW8Num23z5"/>
    <w:rsid w:val="00993366"/>
  </w:style>
  <w:style w:type="character" w:customStyle="1" w:styleId="WW8Num23z6">
    <w:name w:val="WW8Num23z6"/>
    <w:rsid w:val="00993366"/>
  </w:style>
  <w:style w:type="character" w:customStyle="1" w:styleId="WW8Num23z7">
    <w:name w:val="WW8Num23z7"/>
    <w:rsid w:val="00993366"/>
  </w:style>
  <w:style w:type="character" w:customStyle="1" w:styleId="WW8Num23z8">
    <w:name w:val="WW8Num23z8"/>
    <w:rsid w:val="00993366"/>
  </w:style>
  <w:style w:type="character" w:customStyle="1" w:styleId="WW8Num24z0">
    <w:name w:val="WW8Num24z0"/>
    <w:rsid w:val="00993366"/>
    <w:rPr>
      <w:rFonts w:hint="default"/>
      <w:b/>
    </w:rPr>
  </w:style>
  <w:style w:type="character" w:customStyle="1" w:styleId="WW8Num24z1">
    <w:name w:val="WW8Num24z1"/>
    <w:rsid w:val="00993366"/>
  </w:style>
  <w:style w:type="character" w:customStyle="1" w:styleId="WW8Num24z2">
    <w:name w:val="WW8Num24z2"/>
    <w:rsid w:val="00993366"/>
  </w:style>
  <w:style w:type="character" w:customStyle="1" w:styleId="WW8Num24z3">
    <w:name w:val="WW8Num24z3"/>
    <w:rsid w:val="00993366"/>
  </w:style>
  <w:style w:type="character" w:customStyle="1" w:styleId="WW8Num24z4">
    <w:name w:val="WW8Num24z4"/>
    <w:rsid w:val="00993366"/>
  </w:style>
  <w:style w:type="character" w:customStyle="1" w:styleId="WW8Num24z5">
    <w:name w:val="WW8Num24z5"/>
    <w:rsid w:val="00993366"/>
  </w:style>
  <w:style w:type="character" w:customStyle="1" w:styleId="WW8Num24z6">
    <w:name w:val="WW8Num24z6"/>
    <w:rsid w:val="00993366"/>
  </w:style>
  <w:style w:type="character" w:customStyle="1" w:styleId="WW8Num24z7">
    <w:name w:val="WW8Num24z7"/>
    <w:rsid w:val="00993366"/>
  </w:style>
  <w:style w:type="character" w:customStyle="1" w:styleId="WW8Num24z8">
    <w:name w:val="WW8Num24z8"/>
    <w:rsid w:val="00993366"/>
  </w:style>
  <w:style w:type="character" w:customStyle="1" w:styleId="311">
    <w:name w:val="Основной текст с отступом 3 Знак1"/>
    <w:rsid w:val="00993366"/>
    <w:rPr>
      <w:rFonts w:ascii="Times New Roman" w:eastAsia="Times New Roman" w:hAnsi="Times New Roman" w:cs="Times New Roman"/>
      <w:sz w:val="16"/>
      <w:szCs w:val="16"/>
      <w:lang w:val="x-none"/>
    </w:rPr>
  </w:style>
  <w:style w:type="character" w:customStyle="1" w:styleId="affff">
    <w:name w:val="Знак Знак"/>
    <w:rsid w:val="00993366"/>
    <w:rPr>
      <w:sz w:val="28"/>
      <w:szCs w:val="24"/>
      <w:lang w:val="ru-RU" w:eastAsia="ar-SA" w:bidi="ar-SA"/>
    </w:rPr>
  </w:style>
  <w:style w:type="paragraph" w:customStyle="1" w:styleId="affff0">
    <w:name w:val="Название"/>
    <w:basedOn w:val="a"/>
    <w:rsid w:val="00993366"/>
    <w:pPr>
      <w:suppressLineNumbers/>
      <w:suppressAutoHyphens/>
      <w:spacing w:before="120" w:after="120" w:line="240" w:lineRule="auto"/>
    </w:pPr>
    <w:rPr>
      <w:rFonts w:eastAsia="Times New Roman" w:cs="Mangal"/>
      <w:i/>
      <w:iCs/>
      <w:lang w:eastAsia="ar-SA"/>
    </w:rPr>
  </w:style>
  <w:style w:type="paragraph" w:customStyle="1" w:styleId="21">
    <w:name w:val="Маркированный список 21"/>
    <w:basedOn w:val="a"/>
    <w:rsid w:val="00993366"/>
    <w:pPr>
      <w:numPr>
        <w:numId w:val="2"/>
      </w:numPr>
      <w:suppressAutoHyphens/>
      <w:spacing w:after="0" w:line="240" w:lineRule="auto"/>
      <w:ind w:left="283" w:firstLine="0"/>
    </w:pPr>
    <w:rPr>
      <w:rFonts w:eastAsia="Times New Roman"/>
      <w:sz w:val="28"/>
      <w:lang w:eastAsia="ar-SA"/>
    </w:rPr>
  </w:style>
  <w:style w:type="paragraph" w:customStyle="1" w:styleId="312">
    <w:name w:val="Основной текст с отступом 31"/>
    <w:basedOn w:val="a"/>
    <w:rsid w:val="00993366"/>
    <w:pPr>
      <w:suppressAutoHyphens/>
      <w:spacing w:after="120" w:line="240" w:lineRule="auto"/>
      <w:ind w:left="283"/>
    </w:pPr>
    <w:rPr>
      <w:rFonts w:eastAsia="Times New Roman"/>
      <w:sz w:val="16"/>
      <w:szCs w:val="16"/>
      <w:lang w:val="x-none" w:eastAsia="ar-SA"/>
    </w:rPr>
  </w:style>
  <w:style w:type="paragraph" w:customStyle="1" w:styleId="Heading">
    <w:name w:val="Heading"/>
    <w:rsid w:val="00993366"/>
    <w:pPr>
      <w:widowControl w:val="0"/>
      <w:suppressAutoHyphens/>
      <w:autoSpaceDE w:val="0"/>
    </w:pPr>
    <w:rPr>
      <w:rFonts w:ascii="Arial" w:eastAsia="Times New Roman" w:hAnsi="Arial" w:cs="Arial"/>
      <w:b/>
      <w:bCs/>
      <w:sz w:val="22"/>
      <w:szCs w:val="22"/>
      <w:lang w:eastAsia="ar-SA"/>
    </w:rPr>
  </w:style>
  <w:style w:type="table" w:customStyle="1" w:styleId="3b">
    <w:name w:val="Сетка таблицы3"/>
    <w:basedOn w:val="a1"/>
    <w:next w:val="affa"/>
    <w:rsid w:val="00C74ADE"/>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Знак"/>
    <w:basedOn w:val="a"/>
    <w:rsid w:val="00C74ADE"/>
    <w:pPr>
      <w:spacing w:after="160" w:line="240" w:lineRule="exact"/>
    </w:pPr>
    <w:rPr>
      <w:rFonts w:ascii="Verdana" w:eastAsia="Times New Roman" w:hAnsi="Verdana"/>
      <w:sz w:val="20"/>
      <w:szCs w:val="20"/>
      <w:lang w:val="en-US"/>
    </w:rPr>
  </w:style>
  <w:style w:type="paragraph" w:customStyle="1" w:styleId="54">
    <w:name w:val="Без интервала5"/>
    <w:rsid w:val="00D03FBC"/>
    <w:pPr>
      <w:suppressAutoHyphens/>
      <w:spacing w:line="100" w:lineRule="atLeast"/>
    </w:pPr>
    <w:rPr>
      <w:rFonts w:ascii="Calibri" w:eastAsia="Times New Roman" w:hAnsi="Calibri"/>
      <w:kern w:val="1"/>
      <w:sz w:val="22"/>
      <w:szCs w:val="22"/>
      <w:lang w:eastAsia="ar-SA"/>
    </w:rPr>
  </w:style>
  <w:style w:type="paragraph" w:customStyle="1" w:styleId="affff2">
    <w:basedOn w:val="a"/>
    <w:next w:val="aff"/>
    <w:uiPriority w:val="99"/>
    <w:unhideWhenUsed/>
    <w:rsid w:val="002B72FC"/>
    <w:pPr>
      <w:spacing w:before="100" w:beforeAutospacing="1" w:after="100" w:afterAutospacing="1" w:line="240" w:lineRule="auto"/>
    </w:pPr>
    <w:rPr>
      <w:rFonts w:eastAsia="Times New Roman"/>
      <w:lang w:eastAsia="ru-RU"/>
    </w:rPr>
  </w:style>
  <w:style w:type="paragraph" w:customStyle="1" w:styleId="no-indent">
    <w:name w:val="no-indent"/>
    <w:basedOn w:val="a"/>
    <w:rsid w:val="002B72FC"/>
    <w:pPr>
      <w:spacing w:before="100" w:beforeAutospacing="1" w:after="100" w:afterAutospacing="1" w:line="240" w:lineRule="auto"/>
    </w:pPr>
    <w:rPr>
      <w:rFonts w:eastAsia="Times New Roman"/>
      <w:lang w:eastAsia="ru-RU"/>
    </w:rPr>
  </w:style>
  <w:style w:type="character" w:customStyle="1" w:styleId="afd">
    <w:name w:val="Абзац списка Знак"/>
    <w:aliases w:val="ТЗ список Знак,Абзац списка нумерованный Знак"/>
    <w:link w:val="afc"/>
    <w:uiPriority w:val="99"/>
    <w:qFormat/>
    <w:locked/>
    <w:rsid w:val="002F4D03"/>
    <w:rPr>
      <w:rFonts w:asciiTheme="minorHAnsi" w:hAnsiTheme="minorHAnsi" w:cstheme="minorBidi"/>
      <w:sz w:val="22"/>
      <w:szCs w:val="22"/>
    </w:rPr>
  </w:style>
  <w:style w:type="character" w:styleId="affff3">
    <w:name w:val="footnote reference"/>
    <w:uiPriority w:val="99"/>
    <w:semiHidden/>
    <w:unhideWhenUsed/>
    <w:rsid w:val="002F4D03"/>
    <w:rPr>
      <w:vertAlign w:val="superscript"/>
    </w:rPr>
  </w:style>
  <w:style w:type="paragraph" w:customStyle="1" w:styleId="headertexttopleveltextcentertext">
    <w:name w:val="headertext topleveltext centertext"/>
    <w:basedOn w:val="a"/>
    <w:rsid w:val="0067291C"/>
    <w:pPr>
      <w:spacing w:before="100" w:beforeAutospacing="1" w:after="100" w:afterAutospacing="1" w:line="240" w:lineRule="auto"/>
    </w:pPr>
    <w:rPr>
      <w:rFonts w:eastAsia="Calibri"/>
      <w:lang w:eastAsia="ru-RU"/>
    </w:rPr>
  </w:style>
  <w:style w:type="character" w:customStyle="1" w:styleId="2e">
    <w:name w:val="Основной шрифт абзаца2"/>
    <w:rsid w:val="00E66AEC"/>
  </w:style>
  <w:style w:type="paragraph" w:customStyle="1" w:styleId="140">
    <w:name w:val="Заголовок 14"/>
    <w:basedOn w:val="a"/>
    <w:next w:val="a"/>
    <w:rsid w:val="00E66AEC"/>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32">
    <w:name w:val="Заголовок 32"/>
    <w:basedOn w:val="a"/>
    <w:next w:val="a"/>
    <w:rsid w:val="00E66AEC"/>
    <w:pPr>
      <w:keepNext/>
      <w:widowControl w:val="0"/>
      <w:numPr>
        <w:ilvl w:val="2"/>
        <w:numId w:val="1"/>
      </w:numPr>
      <w:suppressAutoHyphens/>
      <w:spacing w:before="240" w:after="60" w:line="240" w:lineRule="auto"/>
      <w:outlineLvl w:val="2"/>
    </w:pPr>
    <w:rPr>
      <w:rFonts w:ascii="Arial" w:eastAsia="Arial" w:hAnsi="Arial" w:cs="Arial"/>
      <w:b/>
      <w:bCs/>
      <w:sz w:val="26"/>
      <w:szCs w:val="26"/>
      <w:lang w:eastAsia="ru-RU" w:bidi="ru-RU"/>
    </w:rPr>
  </w:style>
  <w:style w:type="paragraph" w:customStyle="1" w:styleId="82">
    <w:name w:val="Заголовок 82"/>
    <w:basedOn w:val="a"/>
    <w:next w:val="a"/>
    <w:rsid w:val="00E66AEC"/>
    <w:pPr>
      <w:keepNext/>
      <w:widowControl w:val="0"/>
      <w:numPr>
        <w:ilvl w:val="7"/>
        <w:numId w:val="1"/>
      </w:numPr>
      <w:suppressAutoHyphens/>
      <w:spacing w:after="0" w:line="240" w:lineRule="auto"/>
      <w:ind w:left="0" w:firstLine="709"/>
      <w:jc w:val="right"/>
      <w:outlineLvl w:val="7"/>
    </w:pPr>
    <w:rPr>
      <w:rFonts w:eastAsia="Times New Roman"/>
      <w:sz w:val="28"/>
      <w:szCs w:val="28"/>
      <w:lang w:eastAsia="ru-RU" w:bidi="ru-RU"/>
    </w:rPr>
  </w:style>
  <w:style w:type="paragraph" w:customStyle="1" w:styleId="55">
    <w:name w:val="Название объекта5"/>
    <w:basedOn w:val="a"/>
    <w:rsid w:val="00E66AEC"/>
    <w:pPr>
      <w:widowControl w:val="0"/>
      <w:suppressAutoHyphens/>
      <w:spacing w:after="0" w:line="240" w:lineRule="auto"/>
      <w:jc w:val="center"/>
    </w:pPr>
    <w:rPr>
      <w:rFonts w:eastAsia="Times New Roman"/>
      <w:sz w:val="28"/>
      <w:szCs w:val="28"/>
      <w:lang w:eastAsia="ru-RU" w:bidi="ru-RU"/>
    </w:rPr>
  </w:style>
  <w:style w:type="character" w:customStyle="1" w:styleId="3c">
    <w:name w:val="Гиперссылка3"/>
    <w:rsid w:val="003A2551"/>
  </w:style>
  <w:style w:type="paragraph" w:customStyle="1" w:styleId="affff4">
    <w:basedOn w:val="a"/>
    <w:next w:val="aff"/>
    <w:uiPriority w:val="99"/>
    <w:unhideWhenUsed/>
    <w:rsid w:val="003A2551"/>
    <w:pPr>
      <w:spacing w:before="100" w:beforeAutospacing="1" w:after="100" w:afterAutospacing="1" w:line="240" w:lineRule="auto"/>
    </w:pPr>
    <w:rPr>
      <w:rFonts w:eastAsia="Times New Roman"/>
      <w:lang w:eastAsia="ru-RU"/>
    </w:rPr>
  </w:style>
  <w:style w:type="character" w:customStyle="1" w:styleId="affff5">
    <w:name w:val="a"/>
    <w:rsid w:val="003A2551"/>
  </w:style>
  <w:style w:type="paragraph" w:customStyle="1" w:styleId="affff6">
    <w:basedOn w:val="a"/>
    <w:next w:val="aff"/>
    <w:uiPriority w:val="99"/>
    <w:rsid w:val="00F30422"/>
    <w:pPr>
      <w:spacing w:before="100" w:beforeAutospacing="1" w:after="100" w:afterAutospacing="1" w:line="240" w:lineRule="auto"/>
    </w:pPr>
    <w:rPr>
      <w:rFonts w:eastAsia="Times New Roman"/>
      <w:lang w:eastAsia="ru-RU"/>
    </w:rPr>
  </w:style>
  <w:style w:type="paragraph" w:customStyle="1" w:styleId="affff7">
    <w:basedOn w:val="a"/>
    <w:next w:val="aff"/>
    <w:uiPriority w:val="99"/>
    <w:rsid w:val="00B557B6"/>
    <w:pPr>
      <w:spacing w:before="100" w:beforeAutospacing="1" w:after="100" w:afterAutospacing="1" w:line="240" w:lineRule="auto"/>
    </w:pPr>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9002">
      <w:bodyDiv w:val="1"/>
      <w:marLeft w:val="0"/>
      <w:marRight w:val="0"/>
      <w:marTop w:val="0"/>
      <w:marBottom w:val="0"/>
      <w:divBdr>
        <w:top w:val="none" w:sz="0" w:space="0" w:color="auto"/>
        <w:left w:val="none" w:sz="0" w:space="0" w:color="auto"/>
        <w:bottom w:val="none" w:sz="0" w:space="0" w:color="auto"/>
        <w:right w:val="none" w:sz="0" w:space="0" w:color="auto"/>
      </w:divBdr>
      <w:divsChild>
        <w:div w:id="282005622">
          <w:marLeft w:val="0"/>
          <w:marRight w:val="0"/>
          <w:marTop w:val="0"/>
          <w:marBottom w:val="0"/>
          <w:divBdr>
            <w:top w:val="none" w:sz="0" w:space="0" w:color="auto"/>
            <w:left w:val="none" w:sz="0" w:space="0" w:color="auto"/>
            <w:bottom w:val="none" w:sz="0" w:space="0" w:color="auto"/>
            <w:right w:val="none" w:sz="0" w:space="0" w:color="auto"/>
          </w:divBdr>
          <w:divsChild>
            <w:div w:id="836265308">
              <w:marLeft w:val="0"/>
              <w:marRight w:val="0"/>
              <w:marTop w:val="0"/>
              <w:marBottom w:val="0"/>
              <w:divBdr>
                <w:top w:val="none" w:sz="0" w:space="0" w:color="auto"/>
                <w:left w:val="none" w:sz="0" w:space="0" w:color="auto"/>
                <w:bottom w:val="none" w:sz="0" w:space="0" w:color="auto"/>
                <w:right w:val="none" w:sz="0" w:space="0" w:color="auto"/>
              </w:divBdr>
              <w:divsChild>
                <w:div w:id="354044451">
                  <w:marLeft w:val="600"/>
                  <w:marRight w:val="600"/>
                  <w:marTop w:val="360"/>
                  <w:marBottom w:val="360"/>
                  <w:divBdr>
                    <w:top w:val="none" w:sz="0" w:space="0" w:color="auto"/>
                    <w:left w:val="none" w:sz="0" w:space="0" w:color="auto"/>
                    <w:bottom w:val="none" w:sz="0" w:space="0" w:color="auto"/>
                    <w:right w:val="none" w:sz="0" w:space="0" w:color="auto"/>
                  </w:divBdr>
                  <w:divsChild>
                    <w:div w:id="836337493">
                      <w:marLeft w:val="0"/>
                      <w:marRight w:val="0"/>
                      <w:marTop w:val="0"/>
                      <w:marBottom w:val="0"/>
                      <w:divBdr>
                        <w:top w:val="none" w:sz="0" w:space="0" w:color="auto"/>
                        <w:left w:val="none" w:sz="0" w:space="0" w:color="auto"/>
                        <w:bottom w:val="none" w:sz="0" w:space="0" w:color="auto"/>
                        <w:right w:val="none" w:sz="0" w:space="0" w:color="auto"/>
                      </w:divBdr>
                      <w:divsChild>
                        <w:div w:id="1276138894">
                          <w:marLeft w:val="0"/>
                          <w:marRight w:val="0"/>
                          <w:marTop w:val="0"/>
                          <w:marBottom w:val="360"/>
                          <w:divBdr>
                            <w:top w:val="none" w:sz="0" w:space="0" w:color="auto"/>
                            <w:left w:val="none" w:sz="0" w:space="0" w:color="auto"/>
                            <w:bottom w:val="none" w:sz="0" w:space="0" w:color="auto"/>
                            <w:right w:val="none" w:sz="0" w:space="0" w:color="auto"/>
                          </w:divBdr>
                        </w:div>
                        <w:div w:id="11436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25419">
      <w:bodyDiv w:val="1"/>
      <w:marLeft w:val="0"/>
      <w:marRight w:val="0"/>
      <w:marTop w:val="0"/>
      <w:marBottom w:val="0"/>
      <w:divBdr>
        <w:top w:val="none" w:sz="0" w:space="0" w:color="auto"/>
        <w:left w:val="none" w:sz="0" w:space="0" w:color="auto"/>
        <w:bottom w:val="none" w:sz="0" w:space="0" w:color="auto"/>
        <w:right w:val="none" w:sz="0" w:space="0" w:color="auto"/>
      </w:divBdr>
      <w:divsChild>
        <w:div w:id="2064012964">
          <w:marLeft w:val="0"/>
          <w:marRight w:val="0"/>
          <w:marTop w:val="0"/>
          <w:marBottom w:val="0"/>
          <w:divBdr>
            <w:top w:val="none" w:sz="0" w:space="0" w:color="auto"/>
            <w:left w:val="none" w:sz="0" w:space="0" w:color="auto"/>
            <w:bottom w:val="none" w:sz="0" w:space="0" w:color="auto"/>
            <w:right w:val="none" w:sz="0" w:space="0" w:color="auto"/>
          </w:divBdr>
          <w:divsChild>
            <w:div w:id="1583417561">
              <w:marLeft w:val="0"/>
              <w:marRight w:val="0"/>
              <w:marTop w:val="0"/>
              <w:marBottom w:val="0"/>
              <w:divBdr>
                <w:top w:val="none" w:sz="0" w:space="0" w:color="auto"/>
                <w:left w:val="none" w:sz="0" w:space="0" w:color="auto"/>
                <w:bottom w:val="none" w:sz="0" w:space="0" w:color="auto"/>
                <w:right w:val="none" w:sz="0" w:space="0" w:color="auto"/>
              </w:divBdr>
              <w:divsChild>
                <w:div w:id="684867581">
                  <w:marLeft w:val="600"/>
                  <w:marRight w:val="600"/>
                  <w:marTop w:val="360"/>
                  <w:marBottom w:val="360"/>
                  <w:divBdr>
                    <w:top w:val="none" w:sz="0" w:space="0" w:color="auto"/>
                    <w:left w:val="none" w:sz="0" w:space="0" w:color="auto"/>
                    <w:bottom w:val="none" w:sz="0" w:space="0" w:color="auto"/>
                    <w:right w:val="none" w:sz="0" w:space="0" w:color="auto"/>
                  </w:divBdr>
                  <w:divsChild>
                    <w:div w:id="204028856">
                      <w:marLeft w:val="0"/>
                      <w:marRight w:val="0"/>
                      <w:marTop w:val="0"/>
                      <w:marBottom w:val="0"/>
                      <w:divBdr>
                        <w:top w:val="none" w:sz="0" w:space="0" w:color="auto"/>
                        <w:left w:val="none" w:sz="0" w:space="0" w:color="auto"/>
                        <w:bottom w:val="none" w:sz="0" w:space="0" w:color="auto"/>
                        <w:right w:val="none" w:sz="0" w:space="0" w:color="auto"/>
                      </w:divBdr>
                      <w:divsChild>
                        <w:div w:id="13507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5439">
      <w:bodyDiv w:val="1"/>
      <w:marLeft w:val="0"/>
      <w:marRight w:val="0"/>
      <w:marTop w:val="0"/>
      <w:marBottom w:val="0"/>
      <w:divBdr>
        <w:top w:val="none" w:sz="0" w:space="0" w:color="auto"/>
        <w:left w:val="none" w:sz="0" w:space="0" w:color="auto"/>
        <w:bottom w:val="none" w:sz="0" w:space="0" w:color="auto"/>
        <w:right w:val="none" w:sz="0" w:space="0" w:color="auto"/>
      </w:divBdr>
    </w:div>
    <w:div w:id="92870495">
      <w:bodyDiv w:val="1"/>
      <w:marLeft w:val="0"/>
      <w:marRight w:val="0"/>
      <w:marTop w:val="0"/>
      <w:marBottom w:val="0"/>
      <w:divBdr>
        <w:top w:val="none" w:sz="0" w:space="0" w:color="auto"/>
        <w:left w:val="none" w:sz="0" w:space="0" w:color="auto"/>
        <w:bottom w:val="none" w:sz="0" w:space="0" w:color="auto"/>
        <w:right w:val="none" w:sz="0" w:space="0" w:color="auto"/>
      </w:divBdr>
    </w:div>
    <w:div w:id="161623919">
      <w:bodyDiv w:val="1"/>
      <w:marLeft w:val="0"/>
      <w:marRight w:val="0"/>
      <w:marTop w:val="0"/>
      <w:marBottom w:val="0"/>
      <w:divBdr>
        <w:top w:val="none" w:sz="0" w:space="0" w:color="auto"/>
        <w:left w:val="none" w:sz="0" w:space="0" w:color="auto"/>
        <w:bottom w:val="none" w:sz="0" w:space="0" w:color="auto"/>
        <w:right w:val="none" w:sz="0" w:space="0" w:color="auto"/>
      </w:divBdr>
    </w:div>
    <w:div w:id="197204206">
      <w:bodyDiv w:val="1"/>
      <w:marLeft w:val="0"/>
      <w:marRight w:val="0"/>
      <w:marTop w:val="0"/>
      <w:marBottom w:val="0"/>
      <w:divBdr>
        <w:top w:val="none" w:sz="0" w:space="0" w:color="auto"/>
        <w:left w:val="none" w:sz="0" w:space="0" w:color="auto"/>
        <w:bottom w:val="none" w:sz="0" w:space="0" w:color="auto"/>
        <w:right w:val="none" w:sz="0" w:space="0" w:color="auto"/>
      </w:divBdr>
      <w:divsChild>
        <w:div w:id="1974673601">
          <w:marLeft w:val="0"/>
          <w:marRight w:val="0"/>
          <w:marTop w:val="0"/>
          <w:marBottom w:val="0"/>
          <w:divBdr>
            <w:top w:val="none" w:sz="0" w:space="0" w:color="auto"/>
            <w:left w:val="none" w:sz="0" w:space="0" w:color="auto"/>
            <w:bottom w:val="none" w:sz="0" w:space="0" w:color="auto"/>
            <w:right w:val="none" w:sz="0" w:space="0" w:color="auto"/>
          </w:divBdr>
          <w:divsChild>
            <w:div w:id="1782606305">
              <w:marLeft w:val="0"/>
              <w:marRight w:val="0"/>
              <w:marTop w:val="0"/>
              <w:marBottom w:val="0"/>
              <w:divBdr>
                <w:top w:val="none" w:sz="0" w:space="0" w:color="auto"/>
                <w:left w:val="none" w:sz="0" w:space="0" w:color="auto"/>
                <w:bottom w:val="none" w:sz="0" w:space="0" w:color="auto"/>
                <w:right w:val="none" w:sz="0" w:space="0" w:color="auto"/>
              </w:divBdr>
              <w:divsChild>
                <w:div w:id="1255670550">
                  <w:marLeft w:val="600"/>
                  <w:marRight w:val="600"/>
                  <w:marTop w:val="360"/>
                  <w:marBottom w:val="360"/>
                  <w:divBdr>
                    <w:top w:val="none" w:sz="0" w:space="0" w:color="auto"/>
                    <w:left w:val="none" w:sz="0" w:space="0" w:color="auto"/>
                    <w:bottom w:val="none" w:sz="0" w:space="0" w:color="auto"/>
                    <w:right w:val="none" w:sz="0" w:space="0" w:color="auto"/>
                  </w:divBdr>
                  <w:divsChild>
                    <w:div w:id="1008601884">
                      <w:marLeft w:val="0"/>
                      <w:marRight w:val="0"/>
                      <w:marTop w:val="0"/>
                      <w:marBottom w:val="0"/>
                      <w:divBdr>
                        <w:top w:val="none" w:sz="0" w:space="0" w:color="auto"/>
                        <w:left w:val="none" w:sz="0" w:space="0" w:color="auto"/>
                        <w:bottom w:val="none" w:sz="0" w:space="0" w:color="auto"/>
                        <w:right w:val="none" w:sz="0" w:space="0" w:color="auto"/>
                      </w:divBdr>
                      <w:divsChild>
                        <w:div w:id="414744353">
                          <w:marLeft w:val="0"/>
                          <w:marRight w:val="0"/>
                          <w:marTop w:val="0"/>
                          <w:marBottom w:val="360"/>
                          <w:divBdr>
                            <w:top w:val="none" w:sz="0" w:space="0" w:color="auto"/>
                            <w:left w:val="none" w:sz="0" w:space="0" w:color="auto"/>
                            <w:bottom w:val="none" w:sz="0" w:space="0" w:color="auto"/>
                            <w:right w:val="none" w:sz="0" w:space="0" w:color="auto"/>
                          </w:divBdr>
                        </w:div>
                        <w:div w:id="13876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087528">
      <w:bodyDiv w:val="1"/>
      <w:marLeft w:val="0"/>
      <w:marRight w:val="0"/>
      <w:marTop w:val="0"/>
      <w:marBottom w:val="0"/>
      <w:divBdr>
        <w:top w:val="none" w:sz="0" w:space="0" w:color="auto"/>
        <w:left w:val="none" w:sz="0" w:space="0" w:color="auto"/>
        <w:bottom w:val="none" w:sz="0" w:space="0" w:color="auto"/>
        <w:right w:val="none" w:sz="0" w:space="0" w:color="auto"/>
      </w:divBdr>
      <w:divsChild>
        <w:div w:id="10572386">
          <w:marLeft w:val="0"/>
          <w:marRight w:val="0"/>
          <w:marTop w:val="0"/>
          <w:marBottom w:val="0"/>
          <w:divBdr>
            <w:top w:val="none" w:sz="0" w:space="0" w:color="auto"/>
            <w:left w:val="none" w:sz="0" w:space="0" w:color="auto"/>
            <w:bottom w:val="none" w:sz="0" w:space="0" w:color="auto"/>
            <w:right w:val="none" w:sz="0" w:space="0" w:color="auto"/>
          </w:divBdr>
          <w:divsChild>
            <w:div w:id="1473206468">
              <w:marLeft w:val="0"/>
              <w:marRight w:val="0"/>
              <w:marTop w:val="0"/>
              <w:marBottom w:val="0"/>
              <w:divBdr>
                <w:top w:val="none" w:sz="0" w:space="0" w:color="auto"/>
                <w:left w:val="none" w:sz="0" w:space="0" w:color="auto"/>
                <w:bottom w:val="none" w:sz="0" w:space="0" w:color="auto"/>
                <w:right w:val="none" w:sz="0" w:space="0" w:color="auto"/>
              </w:divBdr>
              <w:divsChild>
                <w:div w:id="1767732661">
                  <w:marLeft w:val="600"/>
                  <w:marRight w:val="600"/>
                  <w:marTop w:val="360"/>
                  <w:marBottom w:val="360"/>
                  <w:divBdr>
                    <w:top w:val="none" w:sz="0" w:space="0" w:color="auto"/>
                    <w:left w:val="none" w:sz="0" w:space="0" w:color="auto"/>
                    <w:bottom w:val="none" w:sz="0" w:space="0" w:color="auto"/>
                    <w:right w:val="none" w:sz="0" w:space="0" w:color="auto"/>
                  </w:divBdr>
                  <w:divsChild>
                    <w:div w:id="1677001054">
                      <w:marLeft w:val="0"/>
                      <w:marRight w:val="0"/>
                      <w:marTop w:val="0"/>
                      <w:marBottom w:val="0"/>
                      <w:divBdr>
                        <w:top w:val="none" w:sz="0" w:space="0" w:color="auto"/>
                        <w:left w:val="none" w:sz="0" w:space="0" w:color="auto"/>
                        <w:bottom w:val="none" w:sz="0" w:space="0" w:color="auto"/>
                        <w:right w:val="none" w:sz="0" w:space="0" w:color="auto"/>
                      </w:divBdr>
                      <w:divsChild>
                        <w:div w:id="1095589970">
                          <w:marLeft w:val="0"/>
                          <w:marRight w:val="0"/>
                          <w:marTop w:val="0"/>
                          <w:marBottom w:val="360"/>
                          <w:divBdr>
                            <w:top w:val="none" w:sz="0" w:space="0" w:color="auto"/>
                            <w:left w:val="none" w:sz="0" w:space="0" w:color="auto"/>
                            <w:bottom w:val="none" w:sz="0" w:space="0" w:color="auto"/>
                            <w:right w:val="none" w:sz="0" w:space="0" w:color="auto"/>
                          </w:divBdr>
                        </w:div>
                        <w:div w:id="12231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84777">
      <w:bodyDiv w:val="1"/>
      <w:marLeft w:val="0"/>
      <w:marRight w:val="0"/>
      <w:marTop w:val="0"/>
      <w:marBottom w:val="0"/>
      <w:divBdr>
        <w:top w:val="none" w:sz="0" w:space="0" w:color="auto"/>
        <w:left w:val="none" w:sz="0" w:space="0" w:color="auto"/>
        <w:bottom w:val="none" w:sz="0" w:space="0" w:color="auto"/>
        <w:right w:val="none" w:sz="0" w:space="0" w:color="auto"/>
      </w:divBdr>
    </w:div>
    <w:div w:id="251353547">
      <w:bodyDiv w:val="1"/>
      <w:marLeft w:val="0"/>
      <w:marRight w:val="0"/>
      <w:marTop w:val="0"/>
      <w:marBottom w:val="0"/>
      <w:divBdr>
        <w:top w:val="none" w:sz="0" w:space="0" w:color="auto"/>
        <w:left w:val="none" w:sz="0" w:space="0" w:color="auto"/>
        <w:bottom w:val="none" w:sz="0" w:space="0" w:color="auto"/>
        <w:right w:val="none" w:sz="0" w:space="0" w:color="auto"/>
      </w:divBdr>
    </w:div>
    <w:div w:id="266429270">
      <w:bodyDiv w:val="1"/>
      <w:marLeft w:val="0"/>
      <w:marRight w:val="0"/>
      <w:marTop w:val="0"/>
      <w:marBottom w:val="0"/>
      <w:divBdr>
        <w:top w:val="none" w:sz="0" w:space="0" w:color="auto"/>
        <w:left w:val="none" w:sz="0" w:space="0" w:color="auto"/>
        <w:bottom w:val="none" w:sz="0" w:space="0" w:color="auto"/>
        <w:right w:val="none" w:sz="0" w:space="0" w:color="auto"/>
      </w:divBdr>
    </w:div>
    <w:div w:id="292487545">
      <w:bodyDiv w:val="1"/>
      <w:marLeft w:val="0"/>
      <w:marRight w:val="0"/>
      <w:marTop w:val="0"/>
      <w:marBottom w:val="0"/>
      <w:divBdr>
        <w:top w:val="none" w:sz="0" w:space="0" w:color="auto"/>
        <w:left w:val="none" w:sz="0" w:space="0" w:color="auto"/>
        <w:bottom w:val="none" w:sz="0" w:space="0" w:color="auto"/>
        <w:right w:val="none" w:sz="0" w:space="0" w:color="auto"/>
      </w:divBdr>
    </w:div>
    <w:div w:id="325479967">
      <w:bodyDiv w:val="1"/>
      <w:marLeft w:val="0"/>
      <w:marRight w:val="0"/>
      <w:marTop w:val="0"/>
      <w:marBottom w:val="0"/>
      <w:divBdr>
        <w:top w:val="none" w:sz="0" w:space="0" w:color="auto"/>
        <w:left w:val="none" w:sz="0" w:space="0" w:color="auto"/>
        <w:bottom w:val="none" w:sz="0" w:space="0" w:color="auto"/>
        <w:right w:val="none" w:sz="0" w:space="0" w:color="auto"/>
      </w:divBdr>
      <w:divsChild>
        <w:div w:id="1873229098">
          <w:marLeft w:val="0"/>
          <w:marRight w:val="0"/>
          <w:marTop w:val="0"/>
          <w:marBottom w:val="0"/>
          <w:divBdr>
            <w:top w:val="none" w:sz="0" w:space="0" w:color="auto"/>
            <w:left w:val="none" w:sz="0" w:space="0" w:color="auto"/>
            <w:bottom w:val="none" w:sz="0" w:space="0" w:color="auto"/>
            <w:right w:val="none" w:sz="0" w:space="0" w:color="auto"/>
          </w:divBdr>
          <w:divsChild>
            <w:div w:id="989677723">
              <w:marLeft w:val="0"/>
              <w:marRight w:val="0"/>
              <w:marTop w:val="0"/>
              <w:marBottom w:val="0"/>
              <w:divBdr>
                <w:top w:val="none" w:sz="0" w:space="0" w:color="auto"/>
                <w:left w:val="none" w:sz="0" w:space="0" w:color="auto"/>
                <w:bottom w:val="none" w:sz="0" w:space="0" w:color="auto"/>
                <w:right w:val="none" w:sz="0" w:space="0" w:color="auto"/>
              </w:divBdr>
              <w:divsChild>
                <w:div w:id="1663657395">
                  <w:marLeft w:val="600"/>
                  <w:marRight w:val="600"/>
                  <w:marTop w:val="360"/>
                  <w:marBottom w:val="360"/>
                  <w:divBdr>
                    <w:top w:val="none" w:sz="0" w:space="0" w:color="auto"/>
                    <w:left w:val="none" w:sz="0" w:space="0" w:color="auto"/>
                    <w:bottom w:val="none" w:sz="0" w:space="0" w:color="auto"/>
                    <w:right w:val="none" w:sz="0" w:space="0" w:color="auto"/>
                  </w:divBdr>
                  <w:divsChild>
                    <w:div w:id="1223296416">
                      <w:marLeft w:val="0"/>
                      <w:marRight w:val="0"/>
                      <w:marTop w:val="0"/>
                      <w:marBottom w:val="0"/>
                      <w:divBdr>
                        <w:top w:val="none" w:sz="0" w:space="0" w:color="auto"/>
                        <w:left w:val="none" w:sz="0" w:space="0" w:color="auto"/>
                        <w:bottom w:val="none" w:sz="0" w:space="0" w:color="auto"/>
                        <w:right w:val="none" w:sz="0" w:space="0" w:color="auto"/>
                      </w:divBdr>
                      <w:divsChild>
                        <w:div w:id="9668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702218">
      <w:bodyDiv w:val="1"/>
      <w:marLeft w:val="0"/>
      <w:marRight w:val="0"/>
      <w:marTop w:val="0"/>
      <w:marBottom w:val="0"/>
      <w:divBdr>
        <w:top w:val="none" w:sz="0" w:space="0" w:color="auto"/>
        <w:left w:val="none" w:sz="0" w:space="0" w:color="auto"/>
        <w:bottom w:val="none" w:sz="0" w:space="0" w:color="auto"/>
        <w:right w:val="none" w:sz="0" w:space="0" w:color="auto"/>
      </w:divBdr>
    </w:div>
    <w:div w:id="339813323">
      <w:bodyDiv w:val="1"/>
      <w:marLeft w:val="0"/>
      <w:marRight w:val="0"/>
      <w:marTop w:val="0"/>
      <w:marBottom w:val="0"/>
      <w:divBdr>
        <w:top w:val="none" w:sz="0" w:space="0" w:color="auto"/>
        <w:left w:val="none" w:sz="0" w:space="0" w:color="auto"/>
        <w:bottom w:val="none" w:sz="0" w:space="0" w:color="auto"/>
        <w:right w:val="none" w:sz="0" w:space="0" w:color="auto"/>
      </w:divBdr>
      <w:divsChild>
        <w:div w:id="501746519">
          <w:marLeft w:val="0"/>
          <w:marRight w:val="0"/>
          <w:marTop w:val="0"/>
          <w:marBottom w:val="0"/>
          <w:divBdr>
            <w:top w:val="none" w:sz="0" w:space="0" w:color="auto"/>
            <w:left w:val="none" w:sz="0" w:space="0" w:color="auto"/>
            <w:bottom w:val="none" w:sz="0" w:space="0" w:color="auto"/>
            <w:right w:val="none" w:sz="0" w:space="0" w:color="auto"/>
          </w:divBdr>
          <w:divsChild>
            <w:div w:id="1303777932">
              <w:marLeft w:val="0"/>
              <w:marRight w:val="0"/>
              <w:marTop w:val="0"/>
              <w:marBottom w:val="0"/>
              <w:divBdr>
                <w:top w:val="none" w:sz="0" w:space="0" w:color="auto"/>
                <w:left w:val="none" w:sz="0" w:space="0" w:color="auto"/>
                <w:bottom w:val="none" w:sz="0" w:space="0" w:color="auto"/>
                <w:right w:val="none" w:sz="0" w:space="0" w:color="auto"/>
              </w:divBdr>
              <w:divsChild>
                <w:div w:id="573708642">
                  <w:marLeft w:val="600"/>
                  <w:marRight w:val="600"/>
                  <w:marTop w:val="360"/>
                  <w:marBottom w:val="360"/>
                  <w:divBdr>
                    <w:top w:val="none" w:sz="0" w:space="0" w:color="auto"/>
                    <w:left w:val="none" w:sz="0" w:space="0" w:color="auto"/>
                    <w:bottom w:val="none" w:sz="0" w:space="0" w:color="auto"/>
                    <w:right w:val="none" w:sz="0" w:space="0" w:color="auto"/>
                  </w:divBdr>
                  <w:divsChild>
                    <w:div w:id="155919507">
                      <w:marLeft w:val="0"/>
                      <w:marRight w:val="0"/>
                      <w:marTop w:val="0"/>
                      <w:marBottom w:val="0"/>
                      <w:divBdr>
                        <w:top w:val="none" w:sz="0" w:space="0" w:color="auto"/>
                        <w:left w:val="none" w:sz="0" w:space="0" w:color="auto"/>
                        <w:bottom w:val="none" w:sz="0" w:space="0" w:color="auto"/>
                        <w:right w:val="none" w:sz="0" w:space="0" w:color="auto"/>
                      </w:divBdr>
                      <w:divsChild>
                        <w:div w:id="427778626">
                          <w:marLeft w:val="0"/>
                          <w:marRight w:val="0"/>
                          <w:marTop w:val="0"/>
                          <w:marBottom w:val="360"/>
                          <w:divBdr>
                            <w:top w:val="none" w:sz="0" w:space="0" w:color="auto"/>
                            <w:left w:val="none" w:sz="0" w:space="0" w:color="auto"/>
                            <w:bottom w:val="none" w:sz="0" w:space="0" w:color="auto"/>
                            <w:right w:val="none" w:sz="0" w:space="0" w:color="auto"/>
                          </w:divBdr>
                        </w:div>
                        <w:div w:id="4087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718004">
      <w:bodyDiv w:val="1"/>
      <w:marLeft w:val="0"/>
      <w:marRight w:val="0"/>
      <w:marTop w:val="0"/>
      <w:marBottom w:val="0"/>
      <w:divBdr>
        <w:top w:val="none" w:sz="0" w:space="0" w:color="auto"/>
        <w:left w:val="none" w:sz="0" w:space="0" w:color="auto"/>
        <w:bottom w:val="none" w:sz="0" w:space="0" w:color="auto"/>
        <w:right w:val="none" w:sz="0" w:space="0" w:color="auto"/>
      </w:divBdr>
    </w:div>
    <w:div w:id="368067911">
      <w:bodyDiv w:val="1"/>
      <w:marLeft w:val="0"/>
      <w:marRight w:val="0"/>
      <w:marTop w:val="0"/>
      <w:marBottom w:val="0"/>
      <w:divBdr>
        <w:top w:val="none" w:sz="0" w:space="0" w:color="auto"/>
        <w:left w:val="none" w:sz="0" w:space="0" w:color="auto"/>
        <w:bottom w:val="none" w:sz="0" w:space="0" w:color="auto"/>
        <w:right w:val="none" w:sz="0" w:space="0" w:color="auto"/>
      </w:divBdr>
    </w:div>
    <w:div w:id="376706000">
      <w:bodyDiv w:val="1"/>
      <w:marLeft w:val="0"/>
      <w:marRight w:val="0"/>
      <w:marTop w:val="0"/>
      <w:marBottom w:val="0"/>
      <w:divBdr>
        <w:top w:val="none" w:sz="0" w:space="0" w:color="auto"/>
        <w:left w:val="none" w:sz="0" w:space="0" w:color="auto"/>
        <w:bottom w:val="none" w:sz="0" w:space="0" w:color="auto"/>
        <w:right w:val="none" w:sz="0" w:space="0" w:color="auto"/>
      </w:divBdr>
    </w:div>
    <w:div w:id="400643885">
      <w:bodyDiv w:val="1"/>
      <w:marLeft w:val="0"/>
      <w:marRight w:val="0"/>
      <w:marTop w:val="0"/>
      <w:marBottom w:val="0"/>
      <w:divBdr>
        <w:top w:val="none" w:sz="0" w:space="0" w:color="auto"/>
        <w:left w:val="none" w:sz="0" w:space="0" w:color="auto"/>
        <w:bottom w:val="none" w:sz="0" w:space="0" w:color="auto"/>
        <w:right w:val="none" w:sz="0" w:space="0" w:color="auto"/>
      </w:divBdr>
    </w:div>
    <w:div w:id="405804028">
      <w:bodyDiv w:val="1"/>
      <w:marLeft w:val="0"/>
      <w:marRight w:val="0"/>
      <w:marTop w:val="0"/>
      <w:marBottom w:val="0"/>
      <w:divBdr>
        <w:top w:val="none" w:sz="0" w:space="0" w:color="auto"/>
        <w:left w:val="none" w:sz="0" w:space="0" w:color="auto"/>
        <w:bottom w:val="none" w:sz="0" w:space="0" w:color="auto"/>
        <w:right w:val="none" w:sz="0" w:space="0" w:color="auto"/>
      </w:divBdr>
      <w:divsChild>
        <w:div w:id="602303022">
          <w:marLeft w:val="0"/>
          <w:marRight w:val="0"/>
          <w:marTop w:val="0"/>
          <w:marBottom w:val="0"/>
          <w:divBdr>
            <w:top w:val="none" w:sz="0" w:space="0" w:color="auto"/>
            <w:left w:val="none" w:sz="0" w:space="0" w:color="auto"/>
            <w:bottom w:val="none" w:sz="0" w:space="0" w:color="auto"/>
            <w:right w:val="none" w:sz="0" w:space="0" w:color="auto"/>
          </w:divBdr>
          <w:divsChild>
            <w:div w:id="1880623362">
              <w:marLeft w:val="0"/>
              <w:marRight w:val="0"/>
              <w:marTop w:val="0"/>
              <w:marBottom w:val="0"/>
              <w:divBdr>
                <w:top w:val="none" w:sz="0" w:space="0" w:color="auto"/>
                <w:left w:val="none" w:sz="0" w:space="0" w:color="auto"/>
                <w:bottom w:val="none" w:sz="0" w:space="0" w:color="auto"/>
                <w:right w:val="none" w:sz="0" w:space="0" w:color="auto"/>
              </w:divBdr>
              <w:divsChild>
                <w:div w:id="618608450">
                  <w:marLeft w:val="600"/>
                  <w:marRight w:val="600"/>
                  <w:marTop w:val="360"/>
                  <w:marBottom w:val="360"/>
                  <w:divBdr>
                    <w:top w:val="none" w:sz="0" w:space="0" w:color="auto"/>
                    <w:left w:val="none" w:sz="0" w:space="0" w:color="auto"/>
                    <w:bottom w:val="none" w:sz="0" w:space="0" w:color="auto"/>
                    <w:right w:val="none" w:sz="0" w:space="0" w:color="auto"/>
                  </w:divBdr>
                  <w:divsChild>
                    <w:div w:id="326136487">
                      <w:marLeft w:val="0"/>
                      <w:marRight w:val="0"/>
                      <w:marTop w:val="0"/>
                      <w:marBottom w:val="0"/>
                      <w:divBdr>
                        <w:top w:val="none" w:sz="0" w:space="0" w:color="auto"/>
                        <w:left w:val="none" w:sz="0" w:space="0" w:color="auto"/>
                        <w:bottom w:val="none" w:sz="0" w:space="0" w:color="auto"/>
                        <w:right w:val="none" w:sz="0" w:space="0" w:color="auto"/>
                      </w:divBdr>
                      <w:divsChild>
                        <w:div w:id="693307357">
                          <w:marLeft w:val="0"/>
                          <w:marRight w:val="0"/>
                          <w:marTop w:val="0"/>
                          <w:marBottom w:val="360"/>
                          <w:divBdr>
                            <w:top w:val="none" w:sz="0" w:space="0" w:color="auto"/>
                            <w:left w:val="none" w:sz="0" w:space="0" w:color="auto"/>
                            <w:bottom w:val="none" w:sz="0" w:space="0" w:color="auto"/>
                            <w:right w:val="none" w:sz="0" w:space="0" w:color="auto"/>
                          </w:divBdr>
                        </w:div>
                        <w:div w:id="6925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99580">
      <w:bodyDiv w:val="1"/>
      <w:marLeft w:val="0"/>
      <w:marRight w:val="0"/>
      <w:marTop w:val="0"/>
      <w:marBottom w:val="0"/>
      <w:divBdr>
        <w:top w:val="none" w:sz="0" w:space="0" w:color="auto"/>
        <w:left w:val="none" w:sz="0" w:space="0" w:color="auto"/>
        <w:bottom w:val="none" w:sz="0" w:space="0" w:color="auto"/>
        <w:right w:val="none" w:sz="0" w:space="0" w:color="auto"/>
      </w:divBdr>
    </w:div>
    <w:div w:id="426385317">
      <w:bodyDiv w:val="1"/>
      <w:marLeft w:val="0"/>
      <w:marRight w:val="0"/>
      <w:marTop w:val="0"/>
      <w:marBottom w:val="0"/>
      <w:divBdr>
        <w:top w:val="none" w:sz="0" w:space="0" w:color="auto"/>
        <w:left w:val="none" w:sz="0" w:space="0" w:color="auto"/>
        <w:bottom w:val="none" w:sz="0" w:space="0" w:color="auto"/>
        <w:right w:val="none" w:sz="0" w:space="0" w:color="auto"/>
      </w:divBdr>
      <w:divsChild>
        <w:div w:id="1738164811">
          <w:marLeft w:val="0"/>
          <w:marRight w:val="0"/>
          <w:marTop w:val="0"/>
          <w:marBottom w:val="0"/>
          <w:divBdr>
            <w:top w:val="none" w:sz="0" w:space="0" w:color="auto"/>
            <w:left w:val="none" w:sz="0" w:space="0" w:color="auto"/>
            <w:bottom w:val="none" w:sz="0" w:space="0" w:color="auto"/>
            <w:right w:val="none" w:sz="0" w:space="0" w:color="auto"/>
          </w:divBdr>
        </w:div>
        <w:div w:id="714692751">
          <w:marLeft w:val="0"/>
          <w:marRight w:val="0"/>
          <w:marTop w:val="0"/>
          <w:marBottom w:val="0"/>
          <w:divBdr>
            <w:top w:val="none" w:sz="0" w:space="0" w:color="auto"/>
            <w:left w:val="none" w:sz="0" w:space="0" w:color="auto"/>
            <w:bottom w:val="none" w:sz="0" w:space="0" w:color="auto"/>
            <w:right w:val="none" w:sz="0" w:space="0" w:color="auto"/>
          </w:divBdr>
        </w:div>
      </w:divsChild>
    </w:div>
    <w:div w:id="437874886">
      <w:bodyDiv w:val="1"/>
      <w:marLeft w:val="0"/>
      <w:marRight w:val="0"/>
      <w:marTop w:val="0"/>
      <w:marBottom w:val="0"/>
      <w:divBdr>
        <w:top w:val="none" w:sz="0" w:space="0" w:color="auto"/>
        <w:left w:val="none" w:sz="0" w:space="0" w:color="auto"/>
        <w:bottom w:val="none" w:sz="0" w:space="0" w:color="auto"/>
        <w:right w:val="none" w:sz="0" w:space="0" w:color="auto"/>
      </w:divBdr>
      <w:divsChild>
        <w:div w:id="329799270">
          <w:marLeft w:val="0"/>
          <w:marRight w:val="0"/>
          <w:marTop w:val="0"/>
          <w:marBottom w:val="0"/>
          <w:divBdr>
            <w:top w:val="none" w:sz="0" w:space="0" w:color="auto"/>
            <w:left w:val="none" w:sz="0" w:space="0" w:color="auto"/>
            <w:bottom w:val="none" w:sz="0" w:space="0" w:color="auto"/>
            <w:right w:val="none" w:sz="0" w:space="0" w:color="auto"/>
          </w:divBdr>
          <w:divsChild>
            <w:div w:id="497893137">
              <w:marLeft w:val="0"/>
              <w:marRight w:val="0"/>
              <w:marTop w:val="0"/>
              <w:marBottom w:val="0"/>
              <w:divBdr>
                <w:top w:val="none" w:sz="0" w:space="0" w:color="auto"/>
                <w:left w:val="none" w:sz="0" w:space="0" w:color="auto"/>
                <w:bottom w:val="none" w:sz="0" w:space="0" w:color="auto"/>
                <w:right w:val="none" w:sz="0" w:space="0" w:color="auto"/>
              </w:divBdr>
              <w:divsChild>
                <w:div w:id="1635674550">
                  <w:marLeft w:val="600"/>
                  <w:marRight w:val="600"/>
                  <w:marTop w:val="360"/>
                  <w:marBottom w:val="360"/>
                  <w:divBdr>
                    <w:top w:val="none" w:sz="0" w:space="0" w:color="auto"/>
                    <w:left w:val="none" w:sz="0" w:space="0" w:color="auto"/>
                    <w:bottom w:val="none" w:sz="0" w:space="0" w:color="auto"/>
                    <w:right w:val="none" w:sz="0" w:space="0" w:color="auto"/>
                  </w:divBdr>
                  <w:divsChild>
                    <w:div w:id="1807116131">
                      <w:marLeft w:val="0"/>
                      <w:marRight w:val="0"/>
                      <w:marTop w:val="0"/>
                      <w:marBottom w:val="0"/>
                      <w:divBdr>
                        <w:top w:val="none" w:sz="0" w:space="0" w:color="auto"/>
                        <w:left w:val="none" w:sz="0" w:space="0" w:color="auto"/>
                        <w:bottom w:val="none" w:sz="0" w:space="0" w:color="auto"/>
                        <w:right w:val="none" w:sz="0" w:space="0" w:color="auto"/>
                      </w:divBdr>
                      <w:divsChild>
                        <w:div w:id="6607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08344">
      <w:bodyDiv w:val="1"/>
      <w:marLeft w:val="0"/>
      <w:marRight w:val="0"/>
      <w:marTop w:val="0"/>
      <w:marBottom w:val="0"/>
      <w:divBdr>
        <w:top w:val="none" w:sz="0" w:space="0" w:color="auto"/>
        <w:left w:val="none" w:sz="0" w:space="0" w:color="auto"/>
        <w:bottom w:val="none" w:sz="0" w:space="0" w:color="auto"/>
        <w:right w:val="none" w:sz="0" w:space="0" w:color="auto"/>
      </w:divBdr>
      <w:divsChild>
        <w:div w:id="593635335">
          <w:marLeft w:val="0"/>
          <w:marRight w:val="0"/>
          <w:marTop w:val="0"/>
          <w:marBottom w:val="0"/>
          <w:divBdr>
            <w:top w:val="none" w:sz="0" w:space="0" w:color="auto"/>
            <w:left w:val="none" w:sz="0" w:space="0" w:color="auto"/>
            <w:bottom w:val="none" w:sz="0" w:space="0" w:color="auto"/>
            <w:right w:val="none" w:sz="0" w:space="0" w:color="auto"/>
          </w:divBdr>
          <w:divsChild>
            <w:div w:id="891815894">
              <w:marLeft w:val="0"/>
              <w:marRight w:val="0"/>
              <w:marTop w:val="0"/>
              <w:marBottom w:val="0"/>
              <w:divBdr>
                <w:top w:val="none" w:sz="0" w:space="0" w:color="auto"/>
                <w:left w:val="none" w:sz="0" w:space="0" w:color="auto"/>
                <w:bottom w:val="none" w:sz="0" w:space="0" w:color="auto"/>
                <w:right w:val="none" w:sz="0" w:space="0" w:color="auto"/>
              </w:divBdr>
              <w:divsChild>
                <w:div w:id="1823039082">
                  <w:marLeft w:val="600"/>
                  <w:marRight w:val="600"/>
                  <w:marTop w:val="360"/>
                  <w:marBottom w:val="360"/>
                  <w:divBdr>
                    <w:top w:val="none" w:sz="0" w:space="0" w:color="auto"/>
                    <w:left w:val="none" w:sz="0" w:space="0" w:color="auto"/>
                    <w:bottom w:val="none" w:sz="0" w:space="0" w:color="auto"/>
                    <w:right w:val="none" w:sz="0" w:space="0" w:color="auto"/>
                  </w:divBdr>
                  <w:divsChild>
                    <w:div w:id="479231047">
                      <w:marLeft w:val="0"/>
                      <w:marRight w:val="0"/>
                      <w:marTop w:val="0"/>
                      <w:marBottom w:val="0"/>
                      <w:divBdr>
                        <w:top w:val="none" w:sz="0" w:space="0" w:color="auto"/>
                        <w:left w:val="none" w:sz="0" w:space="0" w:color="auto"/>
                        <w:bottom w:val="none" w:sz="0" w:space="0" w:color="auto"/>
                        <w:right w:val="none" w:sz="0" w:space="0" w:color="auto"/>
                      </w:divBdr>
                      <w:divsChild>
                        <w:div w:id="7677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88704">
      <w:bodyDiv w:val="1"/>
      <w:marLeft w:val="0"/>
      <w:marRight w:val="0"/>
      <w:marTop w:val="0"/>
      <w:marBottom w:val="0"/>
      <w:divBdr>
        <w:top w:val="none" w:sz="0" w:space="0" w:color="auto"/>
        <w:left w:val="none" w:sz="0" w:space="0" w:color="auto"/>
        <w:bottom w:val="none" w:sz="0" w:space="0" w:color="auto"/>
        <w:right w:val="none" w:sz="0" w:space="0" w:color="auto"/>
      </w:divBdr>
      <w:divsChild>
        <w:div w:id="1495491205">
          <w:marLeft w:val="0"/>
          <w:marRight w:val="0"/>
          <w:marTop w:val="0"/>
          <w:marBottom w:val="0"/>
          <w:divBdr>
            <w:top w:val="none" w:sz="0" w:space="0" w:color="auto"/>
            <w:left w:val="none" w:sz="0" w:space="0" w:color="auto"/>
            <w:bottom w:val="none" w:sz="0" w:space="0" w:color="auto"/>
            <w:right w:val="none" w:sz="0" w:space="0" w:color="auto"/>
          </w:divBdr>
          <w:divsChild>
            <w:div w:id="257100476">
              <w:marLeft w:val="0"/>
              <w:marRight w:val="0"/>
              <w:marTop w:val="0"/>
              <w:marBottom w:val="0"/>
              <w:divBdr>
                <w:top w:val="none" w:sz="0" w:space="0" w:color="auto"/>
                <w:left w:val="none" w:sz="0" w:space="0" w:color="auto"/>
                <w:bottom w:val="none" w:sz="0" w:space="0" w:color="auto"/>
                <w:right w:val="none" w:sz="0" w:space="0" w:color="auto"/>
              </w:divBdr>
              <w:divsChild>
                <w:div w:id="684870315">
                  <w:marLeft w:val="600"/>
                  <w:marRight w:val="600"/>
                  <w:marTop w:val="360"/>
                  <w:marBottom w:val="360"/>
                  <w:divBdr>
                    <w:top w:val="none" w:sz="0" w:space="0" w:color="auto"/>
                    <w:left w:val="none" w:sz="0" w:space="0" w:color="auto"/>
                    <w:bottom w:val="none" w:sz="0" w:space="0" w:color="auto"/>
                    <w:right w:val="none" w:sz="0" w:space="0" w:color="auto"/>
                  </w:divBdr>
                  <w:divsChild>
                    <w:div w:id="558516827">
                      <w:marLeft w:val="0"/>
                      <w:marRight w:val="0"/>
                      <w:marTop w:val="0"/>
                      <w:marBottom w:val="0"/>
                      <w:divBdr>
                        <w:top w:val="none" w:sz="0" w:space="0" w:color="auto"/>
                        <w:left w:val="none" w:sz="0" w:space="0" w:color="auto"/>
                        <w:bottom w:val="none" w:sz="0" w:space="0" w:color="auto"/>
                        <w:right w:val="none" w:sz="0" w:space="0" w:color="auto"/>
                      </w:divBdr>
                      <w:divsChild>
                        <w:div w:id="4491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63504">
      <w:bodyDiv w:val="1"/>
      <w:marLeft w:val="0"/>
      <w:marRight w:val="0"/>
      <w:marTop w:val="0"/>
      <w:marBottom w:val="0"/>
      <w:divBdr>
        <w:top w:val="none" w:sz="0" w:space="0" w:color="auto"/>
        <w:left w:val="none" w:sz="0" w:space="0" w:color="auto"/>
        <w:bottom w:val="none" w:sz="0" w:space="0" w:color="auto"/>
        <w:right w:val="none" w:sz="0" w:space="0" w:color="auto"/>
      </w:divBdr>
      <w:divsChild>
        <w:div w:id="2020231323">
          <w:marLeft w:val="0"/>
          <w:marRight w:val="0"/>
          <w:marTop w:val="0"/>
          <w:marBottom w:val="0"/>
          <w:divBdr>
            <w:top w:val="none" w:sz="0" w:space="0" w:color="auto"/>
            <w:left w:val="none" w:sz="0" w:space="0" w:color="auto"/>
            <w:bottom w:val="none" w:sz="0" w:space="0" w:color="auto"/>
            <w:right w:val="none" w:sz="0" w:space="0" w:color="auto"/>
          </w:divBdr>
        </w:div>
        <w:div w:id="165756386">
          <w:marLeft w:val="0"/>
          <w:marRight w:val="0"/>
          <w:marTop w:val="0"/>
          <w:marBottom w:val="0"/>
          <w:divBdr>
            <w:top w:val="none" w:sz="0" w:space="0" w:color="auto"/>
            <w:left w:val="none" w:sz="0" w:space="0" w:color="auto"/>
            <w:bottom w:val="none" w:sz="0" w:space="0" w:color="auto"/>
            <w:right w:val="none" w:sz="0" w:space="0" w:color="auto"/>
          </w:divBdr>
        </w:div>
      </w:divsChild>
    </w:div>
    <w:div w:id="487550577">
      <w:bodyDiv w:val="1"/>
      <w:marLeft w:val="0"/>
      <w:marRight w:val="0"/>
      <w:marTop w:val="0"/>
      <w:marBottom w:val="0"/>
      <w:divBdr>
        <w:top w:val="none" w:sz="0" w:space="0" w:color="auto"/>
        <w:left w:val="none" w:sz="0" w:space="0" w:color="auto"/>
        <w:bottom w:val="none" w:sz="0" w:space="0" w:color="auto"/>
        <w:right w:val="none" w:sz="0" w:space="0" w:color="auto"/>
      </w:divBdr>
      <w:divsChild>
        <w:div w:id="173956657">
          <w:marLeft w:val="0"/>
          <w:marRight w:val="0"/>
          <w:marTop w:val="0"/>
          <w:marBottom w:val="0"/>
          <w:divBdr>
            <w:top w:val="none" w:sz="0" w:space="0" w:color="auto"/>
            <w:left w:val="none" w:sz="0" w:space="0" w:color="auto"/>
            <w:bottom w:val="none" w:sz="0" w:space="0" w:color="auto"/>
            <w:right w:val="none" w:sz="0" w:space="0" w:color="auto"/>
          </w:divBdr>
          <w:divsChild>
            <w:div w:id="14158385">
              <w:marLeft w:val="0"/>
              <w:marRight w:val="0"/>
              <w:marTop w:val="0"/>
              <w:marBottom w:val="0"/>
              <w:divBdr>
                <w:top w:val="none" w:sz="0" w:space="0" w:color="auto"/>
                <w:left w:val="none" w:sz="0" w:space="0" w:color="auto"/>
                <w:bottom w:val="none" w:sz="0" w:space="0" w:color="auto"/>
                <w:right w:val="none" w:sz="0" w:space="0" w:color="auto"/>
              </w:divBdr>
              <w:divsChild>
                <w:div w:id="124852482">
                  <w:marLeft w:val="600"/>
                  <w:marRight w:val="600"/>
                  <w:marTop w:val="360"/>
                  <w:marBottom w:val="360"/>
                  <w:divBdr>
                    <w:top w:val="none" w:sz="0" w:space="0" w:color="auto"/>
                    <w:left w:val="none" w:sz="0" w:space="0" w:color="auto"/>
                    <w:bottom w:val="none" w:sz="0" w:space="0" w:color="auto"/>
                    <w:right w:val="none" w:sz="0" w:space="0" w:color="auto"/>
                  </w:divBdr>
                  <w:divsChild>
                    <w:div w:id="1406604293">
                      <w:marLeft w:val="0"/>
                      <w:marRight w:val="0"/>
                      <w:marTop w:val="0"/>
                      <w:marBottom w:val="0"/>
                      <w:divBdr>
                        <w:top w:val="none" w:sz="0" w:space="0" w:color="auto"/>
                        <w:left w:val="none" w:sz="0" w:space="0" w:color="auto"/>
                        <w:bottom w:val="none" w:sz="0" w:space="0" w:color="auto"/>
                        <w:right w:val="none" w:sz="0" w:space="0" w:color="auto"/>
                      </w:divBdr>
                      <w:divsChild>
                        <w:div w:id="1115755540">
                          <w:marLeft w:val="0"/>
                          <w:marRight w:val="0"/>
                          <w:marTop w:val="0"/>
                          <w:marBottom w:val="360"/>
                          <w:divBdr>
                            <w:top w:val="none" w:sz="0" w:space="0" w:color="auto"/>
                            <w:left w:val="none" w:sz="0" w:space="0" w:color="auto"/>
                            <w:bottom w:val="none" w:sz="0" w:space="0" w:color="auto"/>
                            <w:right w:val="none" w:sz="0" w:space="0" w:color="auto"/>
                          </w:divBdr>
                        </w:div>
                        <w:div w:id="11340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989618">
      <w:bodyDiv w:val="1"/>
      <w:marLeft w:val="0"/>
      <w:marRight w:val="0"/>
      <w:marTop w:val="0"/>
      <w:marBottom w:val="0"/>
      <w:divBdr>
        <w:top w:val="none" w:sz="0" w:space="0" w:color="auto"/>
        <w:left w:val="none" w:sz="0" w:space="0" w:color="auto"/>
        <w:bottom w:val="none" w:sz="0" w:space="0" w:color="auto"/>
        <w:right w:val="none" w:sz="0" w:space="0" w:color="auto"/>
      </w:divBdr>
    </w:div>
    <w:div w:id="537161396">
      <w:bodyDiv w:val="1"/>
      <w:marLeft w:val="0"/>
      <w:marRight w:val="0"/>
      <w:marTop w:val="0"/>
      <w:marBottom w:val="0"/>
      <w:divBdr>
        <w:top w:val="none" w:sz="0" w:space="0" w:color="auto"/>
        <w:left w:val="none" w:sz="0" w:space="0" w:color="auto"/>
        <w:bottom w:val="none" w:sz="0" w:space="0" w:color="auto"/>
        <w:right w:val="none" w:sz="0" w:space="0" w:color="auto"/>
      </w:divBdr>
      <w:divsChild>
        <w:div w:id="1774401717">
          <w:marLeft w:val="0"/>
          <w:marRight w:val="0"/>
          <w:marTop w:val="0"/>
          <w:marBottom w:val="0"/>
          <w:divBdr>
            <w:top w:val="none" w:sz="0" w:space="0" w:color="auto"/>
            <w:left w:val="none" w:sz="0" w:space="0" w:color="auto"/>
            <w:bottom w:val="none" w:sz="0" w:space="0" w:color="auto"/>
            <w:right w:val="none" w:sz="0" w:space="0" w:color="auto"/>
          </w:divBdr>
          <w:divsChild>
            <w:div w:id="1585722321">
              <w:marLeft w:val="0"/>
              <w:marRight w:val="0"/>
              <w:marTop w:val="0"/>
              <w:marBottom w:val="0"/>
              <w:divBdr>
                <w:top w:val="none" w:sz="0" w:space="0" w:color="auto"/>
                <w:left w:val="none" w:sz="0" w:space="0" w:color="auto"/>
                <w:bottom w:val="none" w:sz="0" w:space="0" w:color="auto"/>
                <w:right w:val="none" w:sz="0" w:space="0" w:color="auto"/>
              </w:divBdr>
              <w:divsChild>
                <w:div w:id="365719769">
                  <w:marLeft w:val="600"/>
                  <w:marRight w:val="600"/>
                  <w:marTop w:val="360"/>
                  <w:marBottom w:val="360"/>
                  <w:divBdr>
                    <w:top w:val="none" w:sz="0" w:space="0" w:color="auto"/>
                    <w:left w:val="none" w:sz="0" w:space="0" w:color="auto"/>
                    <w:bottom w:val="none" w:sz="0" w:space="0" w:color="auto"/>
                    <w:right w:val="none" w:sz="0" w:space="0" w:color="auto"/>
                  </w:divBdr>
                  <w:divsChild>
                    <w:div w:id="1417282687">
                      <w:marLeft w:val="0"/>
                      <w:marRight w:val="0"/>
                      <w:marTop w:val="0"/>
                      <w:marBottom w:val="0"/>
                      <w:divBdr>
                        <w:top w:val="none" w:sz="0" w:space="0" w:color="auto"/>
                        <w:left w:val="none" w:sz="0" w:space="0" w:color="auto"/>
                        <w:bottom w:val="none" w:sz="0" w:space="0" w:color="auto"/>
                        <w:right w:val="none" w:sz="0" w:space="0" w:color="auto"/>
                      </w:divBdr>
                      <w:divsChild>
                        <w:div w:id="525337035">
                          <w:marLeft w:val="0"/>
                          <w:marRight w:val="0"/>
                          <w:marTop w:val="0"/>
                          <w:marBottom w:val="360"/>
                          <w:divBdr>
                            <w:top w:val="none" w:sz="0" w:space="0" w:color="auto"/>
                            <w:left w:val="none" w:sz="0" w:space="0" w:color="auto"/>
                            <w:bottom w:val="none" w:sz="0" w:space="0" w:color="auto"/>
                            <w:right w:val="none" w:sz="0" w:space="0" w:color="auto"/>
                          </w:divBdr>
                        </w:div>
                        <w:div w:id="8866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46968">
      <w:bodyDiv w:val="1"/>
      <w:marLeft w:val="0"/>
      <w:marRight w:val="0"/>
      <w:marTop w:val="0"/>
      <w:marBottom w:val="0"/>
      <w:divBdr>
        <w:top w:val="none" w:sz="0" w:space="0" w:color="auto"/>
        <w:left w:val="none" w:sz="0" w:space="0" w:color="auto"/>
        <w:bottom w:val="none" w:sz="0" w:space="0" w:color="auto"/>
        <w:right w:val="none" w:sz="0" w:space="0" w:color="auto"/>
      </w:divBdr>
    </w:div>
    <w:div w:id="573860812">
      <w:bodyDiv w:val="1"/>
      <w:marLeft w:val="0"/>
      <w:marRight w:val="0"/>
      <w:marTop w:val="0"/>
      <w:marBottom w:val="0"/>
      <w:divBdr>
        <w:top w:val="none" w:sz="0" w:space="0" w:color="auto"/>
        <w:left w:val="none" w:sz="0" w:space="0" w:color="auto"/>
        <w:bottom w:val="none" w:sz="0" w:space="0" w:color="auto"/>
        <w:right w:val="none" w:sz="0" w:space="0" w:color="auto"/>
      </w:divBdr>
      <w:divsChild>
        <w:div w:id="1507208793">
          <w:marLeft w:val="0"/>
          <w:marRight w:val="0"/>
          <w:marTop w:val="0"/>
          <w:marBottom w:val="0"/>
          <w:divBdr>
            <w:top w:val="none" w:sz="0" w:space="0" w:color="auto"/>
            <w:left w:val="none" w:sz="0" w:space="0" w:color="auto"/>
            <w:bottom w:val="none" w:sz="0" w:space="0" w:color="auto"/>
            <w:right w:val="none" w:sz="0" w:space="0" w:color="auto"/>
          </w:divBdr>
          <w:divsChild>
            <w:div w:id="860902612">
              <w:marLeft w:val="0"/>
              <w:marRight w:val="0"/>
              <w:marTop w:val="0"/>
              <w:marBottom w:val="0"/>
              <w:divBdr>
                <w:top w:val="none" w:sz="0" w:space="0" w:color="auto"/>
                <w:left w:val="none" w:sz="0" w:space="0" w:color="auto"/>
                <w:bottom w:val="none" w:sz="0" w:space="0" w:color="auto"/>
                <w:right w:val="none" w:sz="0" w:space="0" w:color="auto"/>
              </w:divBdr>
              <w:divsChild>
                <w:div w:id="1607346147">
                  <w:marLeft w:val="600"/>
                  <w:marRight w:val="600"/>
                  <w:marTop w:val="360"/>
                  <w:marBottom w:val="360"/>
                  <w:divBdr>
                    <w:top w:val="none" w:sz="0" w:space="0" w:color="auto"/>
                    <w:left w:val="none" w:sz="0" w:space="0" w:color="auto"/>
                    <w:bottom w:val="none" w:sz="0" w:space="0" w:color="auto"/>
                    <w:right w:val="none" w:sz="0" w:space="0" w:color="auto"/>
                  </w:divBdr>
                  <w:divsChild>
                    <w:div w:id="928273279">
                      <w:marLeft w:val="0"/>
                      <w:marRight w:val="0"/>
                      <w:marTop w:val="0"/>
                      <w:marBottom w:val="0"/>
                      <w:divBdr>
                        <w:top w:val="none" w:sz="0" w:space="0" w:color="auto"/>
                        <w:left w:val="none" w:sz="0" w:space="0" w:color="auto"/>
                        <w:bottom w:val="none" w:sz="0" w:space="0" w:color="auto"/>
                        <w:right w:val="none" w:sz="0" w:space="0" w:color="auto"/>
                      </w:divBdr>
                      <w:divsChild>
                        <w:div w:id="2003007004">
                          <w:marLeft w:val="0"/>
                          <w:marRight w:val="0"/>
                          <w:marTop w:val="0"/>
                          <w:marBottom w:val="360"/>
                          <w:divBdr>
                            <w:top w:val="none" w:sz="0" w:space="0" w:color="auto"/>
                            <w:left w:val="none" w:sz="0" w:space="0" w:color="auto"/>
                            <w:bottom w:val="none" w:sz="0" w:space="0" w:color="auto"/>
                            <w:right w:val="none" w:sz="0" w:space="0" w:color="auto"/>
                          </w:divBdr>
                        </w:div>
                        <w:div w:id="11544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07352">
      <w:bodyDiv w:val="1"/>
      <w:marLeft w:val="0"/>
      <w:marRight w:val="0"/>
      <w:marTop w:val="0"/>
      <w:marBottom w:val="0"/>
      <w:divBdr>
        <w:top w:val="none" w:sz="0" w:space="0" w:color="auto"/>
        <w:left w:val="none" w:sz="0" w:space="0" w:color="auto"/>
        <w:bottom w:val="none" w:sz="0" w:space="0" w:color="auto"/>
        <w:right w:val="none" w:sz="0" w:space="0" w:color="auto"/>
      </w:divBdr>
    </w:div>
    <w:div w:id="596408839">
      <w:bodyDiv w:val="1"/>
      <w:marLeft w:val="0"/>
      <w:marRight w:val="0"/>
      <w:marTop w:val="0"/>
      <w:marBottom w:val="0"/>
      <w:divBdr>
        <w:top w:val="none" w:sz="0" w:space="0" w:color="auto"/>
        <w:left w:val="none" w:sz="0" w:space="0" w:color="auto"/>
        <w:bottom w:val="none" w:sz="0" w:space="0" w:color="auto"/>
        <w:right w:val="none" w:sz="0" w:space="0" w:color="auto"/>
      </w:divBdr>
      <w:divsChild>
        <w:div w:id="636494459">
          <w:marLeft w:val="0"/>
          <w:marRight w:val="0"/>
          <w:marTop w:val="0"/>
          <w:marBottom w:val="0"/>
          <w:divBdr>
            <w:top w:val="none" w:sz="0" w:space="0" w:color="auto"/>
            <w:left w:val="none" w:sz="0" w:space="0" w:color="auto"/>
            <w:bottom w:val="none" w:sz="0" w:space="0" w:color="auto"/>
            <w:right w:val="none" w:sz="0" w:space="0" w:color="auto"/>
          </w:divBdr>
        </w:div>
        <w:div w:id="1174345941">
          <w:marLeft w:val="0"/>
          <w:marRight w:val="0"/>
          <w:marTop w:val="0"/>
          <w:marBottom w:val="0"/>
          <w:divBdr>
            <w:top w:val="none" w:sz="0" w:space="0" w:color="auto"/>
            <w:left w:val="none" w:sz="0" w:space="0" w:color="auto"/>
            <w:bottom w:val="none" w:sz="0" w:space="0" w:color="auto"/>
            <w:right w:val="none" w:sz="0" w:space="0" w:color="auto"/>
          </w:divBdr>
          <w:divsChild>
            <w:div w:id="14429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1571">
      <w:bodyDiv w:val="1"/>
      <w:marLeft w:val="0"/>
      <w:marRight w:val="0"/>
      <w:marTop w:val="0"/>
      <w:marBottom w:val="0"/>
      <w:divBdr>
        <w:top w:val="none" w:sz="0" w:space="0" w:color="auto"/>
        <w:left w:val="none" w:sz="0" w:space="0" w:color="auto"/>
        <w:bottom w:val="none" w:sz="0" w:space="0" w:color="auto"/>
        <w:right w:val="none" w:sz="0" w:space="0" w:color="auto"/>
      </w:divBdr>
    </w:div>
    <w:div w:id="657852764">
      <w:bodyDiv w:val="1"/>
      <w:marLeft w:val="0"/>
      <w:marRight w:val="0"/>
      <w:marTop w:val="0"/>
      <w:marBottom w:val="0"/>
      <w:divBdr>
        <w:top w:val="none" w:sz="0" w:space="0" w:color="auto"/>
        <w:left w:val="none" w:sz="0" w:space="0" w:color="auto"/>
        <w:bottom w:val="none" w:sz="0" w:space="0" w:color="auto"/>
        <w:right w:val="none" w:sz="0" w:space="0" w:color="auto"/>
      </w:divBdr>
    </w:div>
    <w:div w:id="733117096">
      <w:bodyDiv w:val="1"/>
      <w:marLeft w:val="0"/>
      <w:marRight w:val="0"/>
      <w:marTop w:val="0"/>
      <w:marBottom w:val="0"/>
      <w:divBdr>
        <w:top w:val="none" w:sz="0" w:space="0" w:color="auto"/>
        <w:left w:val="none" w:sz="0" w:space="0" w:color="auto"/>
        <w:bottom w:val="none" w:sz="0" w:space="0" w:color="auto"/>
        <w:right w:val="none" w:sz="0" w:space="0" w:color="auto"/>
      </w:divBdr>
      <w:divsChild>
        <w:div w:id="625087741">
          <w:marLeft w:val="0"/>
          <w:marRight w:val="0"/>
          <w:marTop w:val="0"/>
          <w:marBottom w:val="0"/>
          <w:divBdr>
            <w:top w:val="none" w:sz="0" w:space="0" w:color="auto"/>
            <w:left w:val="none" w:sz="0" w:space="0" w:color="auto"/>
            <w:bottom w:val="none" w:sz="0" w:space="0" w:color="auto"/>
            <w:right w:val="none" w:sz="0" w:space="0" w:color="auto"/>
          </w:divBdr>
        </w:div>
        <w:div w:id="846942401">
          <w:marLeft w:val="0"/>
          <w:marRight w:val="0"/>
          <w:marTop w:val="0"/>
          <w:marBottom w:val="0"/>
          <w:divBdr>
            <w:top w:val="none" w:sz="0" w:space="0" w:color="auto"/>
            <w:left w:val="none" w:sz="0" w:space="0" w:color="auto"/>
            <w:bottom w:val="none" w:sz="0" w:space="0" w:color="auto"/>
            <w:right w:val="none" w:sz="0" w:space="0" w:color="auto"/>
          </w:divBdr>
        </w:div>
      </w:divsChild>
    </w:div>
    <w:div w:id="738094012">
      <w:bodyDiv w:val="1"/>
      <w:marLeft w:val="0"/>
      <w:marRight w:val="0"/>
      <w:marTop w:val="0"/>
      <w:marBottom w:val="0"/>
      <w:divBdr>
        <w:top w:val="none" w:sz="0" w:space="0" w:color="auto"/>
        <w:left w:val="none" w:sz="0" w:space="0" w:color="auto"/>
        <w:bottom w:val="none" w:sz="0" w:space="0" w:color="auto"/>
        <w:right w:val="none" w:sz="0" w:space="0" w:color="auto"/>
      </w:divBdr>
      <w:divsChild>
        <w:div w:id="1512066525">
          <w:marLeft w:val="0"/>
          <w:marRight w:val="0"/>
          <w:marTop w:val="0"/>
          <w:marBottom w:val="0"/>
          <w:divBdr>
            <w:top w:val="none" w:sz="0" w:space="0" w:color="auto"/>
            <w:left w:val="none" w:sz="0" w:space="0" w:color="auto"/>
            <w:bottom w:val="none" w:sz="0" w:space="0" w:color="auto"/>
            <w:right w:val="none" w:sz="0" w:space="0" w:color="auto"/>
          </w:divBdr>
          <w:divsChild>
            <w:div w:id="1887791697">
              <w:marLeft w:val="0"/>
              <w:marRight w:val="0"/>
              <w:marTop w:val="0"/>
              <w:marBottom w:val="0"/>
              <w:divBdr>
                <w:top w:val="none" w:sz="0" w:space="0" w:color="auto"/>
                <w:left w:val="none" w:sz="0" w:space="0" w:color="auto"/>
                <w:bottom w:val="none" w:sz="0" w:space="0" w:color="auto"/>
                <w:right w:val="none" w:sz="0" w:space="0" w:color="auto"/>
              </w:divBdr>
              <w:divsChild>
                <w:div w:id="2124420474">
                  <w:marLeft w:val="600"/>
                  <w:marRight w:val="600"/>
                  <w:marTop w:val="360"/>
                  <w:marBottom w:val="360"/>
                  <w:divBdr>
                    <w:top w:val="none" w:sz="0" w:space="0" w:color="auto"/>
                    <w:left w:val="none" w:sz="0" w:space="0" w:color="auto"/>
                    <w:bottom w:val="none" w:sz="0" w:space="0" w:color="auto"/>
                    <w:right w:val="none" w:sz="0" w:space="0" w:color="auto"/>
                  </w:divBdr>
                  <w:divsChild>
                    <w:div w:id="2100592392">
                      <w:marLeft w:val="0"/>
                      <w:marRight w:val="0"/>
                      <w:marTop w:val="0"/>
                      <w:marBottom w:val="0"/>
                      <w:divBdr>
                        <w:top w:val="none" w:sz="0" w:space="0" w:color="auto"/>
                        <w:left w:val="none" w:sz="0" w:space="0" w:color="auto"/>
                        <w:bottom w:val="none" w:sz="0" w:space="0" w:color="auto"/>
                        <w:right w:val="none" w:sz="0" w:space="0" w:color="auto"/>
                      </w:divBdr>
                      <w:divsChild>
                        <w:div w:id="5567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420302">
      <w:bodyDiv w:val="1"/>
      <w:marLeft w:val="0"/>
      <w:marRight w:val="0"/>
      <w:marTop w:val="0"/>
      <w:marBottom w:val="0"/>
      <w:divBdr>
        <w:top w:val="none" w:sz="0" w:space="0" w:color="auto"/>
        <w:left w:val="none" w:sz="0" w:space="0" w:color="auto"/>
        <w:bottom w:val="none" w:sz="0" w:space="0" w:color="auto"/>
        <w:right w:val="none" w:sz="0" w:space="0" w:color="auto"/>
      </w:divBdr>
    </w:div>
    <w:div w:id="756052531">
      <w:bodyDiv w:val="1"/>
      <w:marLeft w:val="0"/>
      <w:marRight w:val="0"/>
      <w:marTop w:val="0"/>
      <w:marBottom w:val="0"/>
      <w:divBdr>
        <w:top w:val="none" w:sz="0" w:space="0" w:color="auto"/>
        <w:left w:val="none" w:sz="0" w:space="0" w:color="auto"/>
        <w:bottom w:val="none" w:sz="0" w:space="0" w:color="auto"/>
        <w:right w:val="none" w:sz="0" w:space="0" w:color="auto"/>
      </w:divBdr>
      <w:divsChild>
        <w:div w:id="781339862">
          <w:marLeft w:val="0"/>
          <w:marRight w:val="0"/>
          <w:marTop w:val="0"/>
          <w:marBottom w:val="0"/>
          <w:divBdr>
            <w:top w:val="none" w:sz="0" w:space="0" w:color="auto"/>
            <w:left w:val="none" w:sz="0" w:space="0" w:color="auto"/>
            <w:bottom w:val="none" w:sz="0" w:space="0" w:color="auto"/>
            <w:right w:val="none" w:sz="0" w:space="0" w:color="auto"/>
          </w:divBdr>
        </w:div>
        <w:div w:id="2064524398">
          <w:marLeft w:val="0"/>
          <w:marRight w:val="0"/>
          <w:marTop w:val="0"/>
          <w:marBottom w:val="0"/>
          <w:divBdr>
            <w:top w:val="none" w:sz="0" w:space="0" w:color="auto"/>
            <w:left w:val="none" w:sz="0" w:space="0" w:color="auto"/>
            <w:bottom w:val="none" w:sz="0" w:space="0" w:color="auto"/>
            <w:right w:val="none" w:sz="0" w:space="0" w:color="auto"/>
          </w:divBdr>
        </w:div>
      </w:divsChild>
    </w:div>
    <w:div w:id="759179712">
      <w:bodyDiv w:val="1"/>
      <w:marLeft w:val="0"/>
      <w:marRight w:val="0"/>
      <w:marTop w:val="0"/>
      <w:marBottom w:val="0"/>
      <w:divBdr>
        <w:top w:val="none" w:sz="0" w:space="0" w:color="auto"/>
        <w:left w:val="none" w:sz="0" w:space="0" w:color="auto"/>
        <w:bottom w:val="none" w:sz="0" w:space="0" w:color="auto"/>
        <w:right w:val="none" w:sz="0" w:space="0" w:color="auto"/>
      </w:divBdr>
    </w:div>
    <w:div w:id="783498531">
      <w:bodyDiv w:val="1"/>
      <w:marLeft w:val="0"/>
      <w:marRight w:val="0"/>
      <w:marTop w:val="0"/>
      <w:marBottom w:val="0"/>
      <w:divBdr>
        <w:top w:val="none" w:sz="0" w:space="0" w:color="auto"/>
        <w:left w:val="none" w:sz="0" w:space="0" w:color="auto"/>
        <w:bottom w:val="none" w:sz="0" w:space="0" w:color="auto"/>
        <w:right w:val="none" w:sz="0" w:space="0" w:color="auto"/>
      </w:divBdr>
      <w:divsChild>
        <w:div w:id="1873301924">
          <w:marLeft w:val="0"/>
          <w:marRight w:val="0"/>
          <w:marTop w:val="0"/>
          <w:marBottom w:val="0"/>
          <w:divBdr>
            <w:top w:val="none" w:sz="0" w:space="0" w:color="auto"/>
            <w:left w:val="none" w:sz="0" w:space="0" w:color="auto"/>
            <w:bottom w:val="none" w:sz="0" w:space="0" w:color="auto"/>
            <w:right w:val="none" w:sz="0" w:space="0" w:color="auto"/>
          </w:divBdr>
          <w:divsChild>
            <w:div w:id="1308167862">
              <w:marLeft w:val="0"/>
              <w:marRight w:val="0"/>
              <w:marTop w:val="0"/>
              <w:marBottom w:val="0"/>
              <w:divBdr>
                <w:top w:val="none" w:sz="0" w:space="0" w:color="auto"/>
                <w:left w:val="none" w:sz="0" w:space="0" w:color="auto"/>
                <w:bottom w:val="none" w:sz="0" w:space="0" w:color="auto"/>
                <w:right w:val="none" w:sz="0" w:space="0" w:color="auto"/>
              </w:divBdr>
              <w:divsChild>
                <w:div w:id="1390684799">
                  <w:marLeft w:val="600"/>
                  <w:marRight w:val="600"/>
                  <w:marTop w:val="360"/>
                  <w:marBottom w:val="360"/>
                  <w:divBdr>
                    <w:top w:val="none" w:sz="0" w:space="0" w:color="auto"/>
                    <w:left w:val="none" w:sz="0" w:space="0" w:color="auto"/>
                    <w:bottom w:val="none" w:sz="0" w:space="0" w:color="auto"/>
                    <w:right w:val="none" w:sz="0" w:space="0" w:color="auto"/>
                  </w:divBdr>
                  <w:divsChild>
                    <w:div w:id="1734162084">
                      <w:marLeft w:val="0"/>
                      <w:marRight w:val="0"/>
                      <w:marTop w:val="0"/>
                      <w:marBottom w:val="0"/>
                      <w:divBdr>
                        <w:top w:val="none" w:sz="0" w:space="0" w:color="auto"/>
                        <w:left w:val="none" w:sz="0" w:space="0" w:color="auto"/>
                        <w:bottom w:val="none" w:sz="0" w:space="0" w:color="auto"/>
                        <w:right w:val="none" w:sz="0" w:space="0" w:color="auto"/>
                      </w:divBdr>
                      <w:divsChild>
                        <w:div w:id="1719360594">
                          <w:marLeft w:val="0"/>
                          <w:marRight w:val="0"/>
                          <w:marTop w:val="0"/>
                          <w:marBottom w:val="360"/>
                          <w:divBdr>
                            <w:top w:val="none" w:sz="0" w:space="0" w:color="auto"/>
                            <w:left w:val="none" w:sz="0" w:space="0" w:color="auto"/>
                            <w:bottom w:val="none" w:sz="0" w:space="0" w:color="auto"/>
                            <w:right w:val="none" w:sz="0" w:space="0" w:color="auto"/>
                          </w:divBdr>
                        </w:div>
                        <w:div w:id="12938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403830">
      <w:bodyDiv w:val="1"/>
      <w:marLeft w:val="0"/>
      <w:marRight w:val="0"/>
      <w:marTop w:val="0"/>
      <w:marBottom w:val="0"/>
      <w:divBdr>
        <w:top w:val="none" w:sz="0" w:space="0" w:color="auto"/>
        <w:left w:val="none" w:sz="0" w:space="0" w:color="auto"/>
        <w:bottom w:val="none" w:sz="0" w:space="0" w:color="auto"/>
        <w:right w:val="none" w:sz="0" w:space="0" w:color="auto"/>
      </w:divBdr>
    </w:div>
    <w:div w:id="907690522">
      <w:bodyDiv w:val="1"/>
      <w:marLeft w:val="0"/>
      <w:marRight w:val="0"/>
      <w:marTop w:val="0"/>
      <w:marBottom w:val="0"/>
      <w:divBdr>
        <w:top w:val="none" w:sz="0" w:space="0" w:color="auto"/>
        <w:left w:val="none" w:sz="0" w:space="0" w:color="auto"/>
        <w:bottom w:val="none" w:sz="0" w:space="0" w:color="auto"/>
        <w:right w:val="none" w:sz="0" w:space="0" w:color="auto"/>
      </w:divBdr>
      <w:divsChild>
        <w:div w:id="1990670585">
          <w:marLeft w:val="0"/>
          <w:marRight w:val="0"/>
          <w:marTop w:val="0"/>
          <w:marBottom w:val="0"/>
          <w:divBdr>
            <w:top w:val="none" w:sz="0" w:space="0" w:color="auto"/>
            <w:left w:val="none" w:sz="0" w:space="0" w:color="auto"/>
            <w:bottom w:val="none" w:sz="0" w:space="0" w:color="auto"/>
            <w:right w:val="none" w:sz="0" w:space="0" w:color="auto"/>
          </w:divBdr>
          <w:divsChild>
            <w:div w:id="1896088519">
              <w:marLeft w:val="0"/>
              <w:marRight w:val="0"/>
              <w:marTop w:val="0"/>
              <w:marBottom w:val="0"/>
              <w:divBdr>
                <w:top w:val="none" w:sz="0" w:space="0" w:color="auto"/>
                <w:left w:val="none" w:sz="0" w:space="0" w:color="auto"/>
                <w:bottom w:val="none" w:sz="0" w:space="0" w:color="auto"/>
                <w:right w:val="none" w:sz="0" w:space="0" w:color="auto"/>
              </w:divBdr>
              <w:divsChild>
                <w:div w:id="639454880">
                  <w:marLeft w:val="600"/>
                  <w:marRight w:val="600"/>
                  <w:marTop w:val="360"/>
                  <w:marBottom w:val="360"/>
                  <w:divBdr>
                    <w:top w:val="none" w:sz="0" w:space="0" w:color="auto"/>
                    <w:left w:val="none" w:sz="0" w:space="0" w:color="auto"/>
                    <w:bottom w:val="none" w:sz="0" w:space="0" w:color="auto"/>
                    <w:right w:val="none" w:sz="0" w:space="0" w:color="auto"/>
                  </w:divBdr>
                  <w:divsChild>
                    <w:div w:id="1157839697">
                      <w:marLeft w:val="0"/>
                      <w:marRight w:val="0"/>
                      <w:marTop w:val="0"/>
                      <w:marBottom w:val="0"/>
                      <w:divBdr>
                        <w:top w:val="none" w:sz="0" w:space="0" w:color="auto"/>
                        <w:left w:val="none" w:sz="0" w:space="0" w:color="auto"/>
                        <w:bottom w:val="none" w:sz="0" w:space="0" w:color="auto"/>
                        <w:right w:val="none" w:sz="0" w:space="0" w:color="auto"/>
                      </w:divBdr>
                      <w:divsChild>
                        <w:div w:id="1482850174">
                          <w:marLeft w:val="0"/>
                          <w:marRight w:val="0"/>
                          <w:marTop w:val="0"/>
                          <w:marBottom w:val="360"/>
                          <w:divBdr>
                            <w:top w:val="none" w:sz="0" w:space="0" w:color="auto"/>
                            <w:left w:val="none" w:sz="0" w:space="0" w:color="auto"/>
                            <w:bottom w:val="none" w:sz="0" w:space="0" w:color="auto"/>
                            <w:right w:val="none" w:sz="0" w:space="0" w:color="auto"/>
                          </w:divBdr>
                        </w:div>
                        <w:div w:id="9193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04678">
      <w:bodyDiv w:val="1"/>
      <w:marLeft w:val="0"/>
      <w:marRight w:val="0"/>
      <w:marTop w:val="0"/>
      <w:marBottom w:val="0"/>
      <w:divBdr>
        <w:top w:val="none" w:sz="0" w:space="0" w:color="auto"/>
        <w:left w:val="none" w:sz="0" w:space="0" w:color="auto"/>
        <w:bottom w:val="none" w:sz="0" w:space="0" w:color="auto"/>
        <w:right w:val="none" w:sz="0" w:space="0" w:color="auto"/>
      </w:divBdr>
      <w:divsChild>
        <w:div w:id="999381924">
          <w:marLeft w:val="0"/>
          <w:marRight w:val="0"/>
          <w:marTop w:val="0"/>
          <w:marBottom w:val="0"/>
          <w:divBdr>
            <w:top w:val="none" w:sz="0" w:space="0" w:color="auto"/>
            <w:left w:val="none" w:sz="0" w:space="0" w:color="auto"/>
            <w:bottom w:val="none" w:sz="0" w:space="0" w:color="auto"/>
            <w:right w:val="none" w:sz="0" w:space="0" w:color="auto"/>
          </w:divBdr>
          <w:divsChild>
            <w:div w:id="813329871">
              <w:marLeft w:val="0"/>
              <w:marRight w:val="0"/>
              <w:marTop w:val="0"/>
              <w:marBottom w:val="0"/>
              <w:divBdr>
                <w:top w:val="none" w:sz="0" w:space="0" w:color="auto"/>
                <w:left w:val="none" w:sz="0" w:space="0" w:color="auto"/>
                <w:bottom w:val="none" w:sz="0" w:space="0" w:color="auto"/>
                <w:right w:val="none" w:sz="0" w:space="0" w:color="auto"/>
              </w:divBdr>
              <w:divsChild>
                <w:div w:id="839927594">
                  <w:marLeft w:val="600"/>
                  <w:marRight w:val="600"/>
                  <w:marTop w:val="360"/>
                  <w:marBottom w:val="360"/>
                  <w:divBdr>
                    <w:top w:val="none" w:sz="0" w:space="0" w:color="auto"/>
                    <w:left w:val="none" w:sz="0" w:space="0" w:color="auto"/>
                    <w:bottom w:val="none" w:sz="0" w:space="0" w:color="auto"/>
                    <w:right w:val="none" w:sz="0" w:space="0" w:color="auto"/>
                  </w:divBdr>
                  <w:divsChild>
                    <w:div w:id="160850015">
                      <w:marLeft w:val="0"/>
                      <w:marRight w:val="0"/>
                      <w:marTop w:val="0"/>
                      <w:marBottom w:val="0"/>
                      <w:divBdr>
                        <w:top w:val="none" w:sz="0" w:space="0" w:color="auto"/>
                        <w:left w:val="none" w:sz="0" w:space="0" w:color="auto"/>
                        <w:bottom w:val="none" w:sz="0" w:space="0" w:color="auto"/>
                        <w:right w:val="none" w:sz="0" w:space="0" w:color="auto"/>
                      </w:divBdr>
                      <w:divsChild>
                        <w:div w:id="1485509385">
                          <w:marLeft w:val="0"/>
                          <w:marRight w:val="0"/>
                          <w:marTop w:val="0"/>
                          <w:marBottom w:val="360"/>
                          <w:divBdr>
                            <w:top w:val="none" w:sz="0" w:space="0" w:color="auto"/>
                            <w:left w:val="none" w:sz="0" w:space="0" w:color="auto"/>
                            <w:bottom w:val="none" w:sz="0" w:space="0" w:color="auto"/>
                            <w:right w:val="none" w:sz="0" w:space="0" w:color="auto"/>
                          </w:divBdr>
                        </w:div>
                        <w:div w:id="5442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535918">
      <w:bodyDiv w:val="1"/>
      <w:marLeft w:val="0"/>
      <w:marRight w:val="0"/>
      <w:marTop w:val="0"/>
      <w:marBottom w:val="0"/>
      <w:divBdr>
        <w:top w:val="none" w:sz="0" w:space="0" w:color="auto"/>
        <w:left w:val="none" w:sz="0" w:space="0" w:color="auto"/>
        <w:bottom w:val="none" w:sz="0" w:space="0" w:color="auto"/>
        <w:right w:val="none" w:sz="0" w:space="0" w:color="auto"/>
      </w:divBdr>
      <w:divsChild>
        <w:div w:id="1298074296">
          <w:marLeft w:val="0"/>
          <w:marRight w:val="0"/>
          <w:marTop w:val="0"/>
          <w:marBottom w:val="0"/>
          <w:divBdr>
            <w:top w:val="none" w:sz="0" w:space="0" w:color="auto"/>
            <w:left w:val="none" w:sz="0" w:space="0" w:color="auto"/>
            <w:bottom w:val="none" w:sz="0" w:space="0" w:color="auto"/>
            <w:right w:val="none" w:sz="0" w:space="0" w:color="auto"/>
          </w:divBdr>
        </w:div>
      </w:divsChild>
    </w:div>
    <w:div w:id="945231553">
      <w:bodyDiv w:val="1"/>
      <w:marLeft w:val="0"/>
      <w:marRight w:val="0"/>
      <w:marTop w:val="0"/>
      <w:marBottom w:val="0"/>
      <w:divBdr>
        <w:top w:val="none" w:sz="0" w:space="0" w:color="auto"/>
        <w:left w:val="none" w:sz="0" w:space="0" w:color="auto"/>
        <w:bottom w:val="none" w:sz="0" w:space="0" w:color="auto"/>
        <w:right w:val="none" w:sz="0" w:space="0" w:color="auto"/>
      </w:divBdr>
    </w:div>
    <w:div w:id="964626848">
      <w:bodyDiv w:val="1"/>
      <w:marLeft w:val="0"/>
      <w:marRight w:val="0"/>
      <w:marTop w:val="0"/>
      <w:marBottom w:val="0"/>
      <w:divBdr>
        <w:top w:val="none" w:sz="0" w:space="0" w:color="auto"/>
        <w:left w:val="none" w:sz="0" w:space="0" w:color="auto"/>
        <w:bottom w:val="none" w:sz="0" w:space="0" w:color="auto"/>
        <w:right w:val="none" w:sz="0" w:space="0" w:color="auto"/>
      </w:divBdr>
    </w:div>
    <w:div w:id="968896743">
      <w:bodyDiv w:val="1"/>
      <w:marLeft w:val="0"/>
      <w:marRight w:val="0"/>
      <w:marTop w:val="0"/>
      <w:marBottom w:val="0"/>
      <w:divBdr>
        <w:top w:val="none" w:sz="0" w:space="0" w:color="auto"/>
        <w:left w:val="none" w:sz="0" w:space="0" w:color="auto"/>
        <w:bottom w:val="none" w:sz="0" w:space="0" w:color="auto"/>
        <w:right w:val="none" w:sz="0" w:space="0" w:color="auto"/>
      </w:divBdr>
    </w:div>
    <w:div w:id="974022241">
      <w:bodyDiv w:val="1"/>
      <w:marLeft w:val="0"/>
      <w:marRight w:val="0"/>
      <w:marTop w:val="0"/>
      <w:marBottom w:val="0"/>
      <w:divBdr>
        <w:top w:val="none" w:sz="0" w:space="0" w:color="auto"/>
        <w:left w:val="none" w:sz="0" w:space="0" w:color="auto"/>
        <w:bottom w:val="none" w:sz="0" w:space="0" w:color="auto"/>
        <w:right w:val="none" w:sz="0" w:space="0" w:color="auto"/>
      </w:divBdr>
    </w:div>
    <w:div w:id="977882485">
      <w:bodyDiv w:val="1"/>
      <w:marLeft w:val="0"/>
      <w:marRight w:val="0"/>
      <w:marTop w:val="0"/>
      <w:marBottom w:val="0"/>
      <w:divBdr>
        <w:top w:val="none" w:sz="0" w:space="0" w:color="auto"/>
        <w:left w:val="none" w:sz="0" w:space="0" w:color="auto"/>
        <w:bottom w:val="none" w:sz="0" w:space="0" w:color="auto"/>
        <w:right w:val="none" w:sz="0" w:space="0" w:color="auto"/>
      </w:divBdr>
    </w:div>
    <w:div w:id="1035422584">
      <w:bodyDiv w:val="1"/>
      <w:marLeft w:val="0"/>
      <w:marRight w:val="0"/>
      <w:marTop w:val="0"/>
      <w:marBottom w:val="0"/>
      <w:divBdr>
        <w:top w:val="none" w:sz="0" w:space="0" w:color="auto"/>
        <w:left w:val="none" w:sz="0" w:space="0" w:color="auto"/>
        <w:bottom w:val="none" w:sz="0" w:space="0" w:color="auto"/>
        <w:right w:val="none" w:sz="0" w:space="0" w:color="auto"/>
      </w:divBdr>
    </w:div>
    <w:div w:id="1037269043">
      <w:bodyDiv w:val="1"/>
      <w:marLeft w:val="0"/>
      <w:marRight w:val="0"/>
      <w:marTop w:val="0"/>
      <w:marBottom w:val="0"/>
      <w:divBdr>
        <w:top w:val="none" w:sz="0" w:space="0" w:color="auto"/>
        <w:left w:val="none" w:sz="0" w:space="0" w:color="auto"/>
        <w:bottom w:val="none" w:sz="0" w:space="0" w:color="auto"/>
        <w:right w:val="none" w:sz="0" w:space="0" w:color="auto"/>
      </w:divBdr>
    </w:div>
    <w:div w:id="1047291647">
      <w:bodyDiv w:val="1"/>
      <w:marLeft w:val="0"/>
      <w:marRight w:val="0"/>
      <w:marTop w:val="0"/>
      <w:marBottom w:val="0"/>
      <w:divBdr>
        <w:top w:val="none" w:sz="0" w:space="0" w:color="auto"/>
        <w:left w:val="none" w:sz="0" w:space="0" w:color="auto"/>
        <w:bottom w:val="none" w:sz="0" w:space="0" w:color="auto"/>
        <w:right w:val="none" w:sz="0" w:space="0" w:color="auto"/>
      </w:divBdr>
    </w:div>
    <w:div w:id="1055198910">
      <w:bodyDiv w:val="1"/>
      <w:marLeft w:val="0"/>
      <w:marRight w:val="0"/>
      <w:marTop w:val="0"/>
      <w:marBottom w:val="0"/>
      <w:divBdr>
        <w:top w:val="none" w:sz="0" w:space="0" w:color="auto"/>
        <w:left w:val="none" w:sz="0" w:space="0" w:color="auto"/>
        <w:bottom w:val="none" w:sz="0" w:space="0" w:color="auto"/>
        <w:right w:val="none" w:sz="0" w:space="0" w:color="auto"/>
      </w:divBdr>
    </w:div>
    <w:div w:id="1065449633">
      <w:bodyDiv w:val="1"/>
      <w:marLeft w:val="0"/>
      <w:marRight w:val="0"/>
      <w:marTop w:val="0"/>
      <w:marBottom w:val="0"/>
      <w:divBdr>
        <w:top w:val="none" w:sz="0" w:space="0" w:color="auto"/>
        <w:left w:val="none" w:sz="0" w:space="0" w:color="auto"/>
        <w:bottom w:val="none" w:sz="0" w:space="0" w:color="auto"/>
        <w:right w:val="none" w:sz="0" w:space="0" w:color="auto"/>
      </w:divBdr>
      <w:divsChild>
        <w:div w:id="1334338145">
          <w:marLeft w:val="0"/>
          <w:marRight w:val="0"/>
          <w:marTop w:val="0"/>
          <w:marBottom w:val="0"/>
          <w:divBdr>
            <w:top w:val="none" w:sz="0" w:space="0" w:color="auto"/>
            <w:left w:val="none" w:sz="0" w:space="0" w:color="auto"/>
            <w:bottom w:val="none" w:sz="0" w:space="0" w:color="auto"/>
            <w:right w:val="none" w:sz="0" w:space="0" w:color="auto"/>
          </w:divBdr>
          <w:divsChild>
            <w:div w:id="440802518">
              <w:marLeft w:val="0"/>
              <w:marRight w:val="0"/>
              <w:marTop w:val="0"/>
              <w:marBottom w:val="0"/>
              <w:divBdr>
                <w:top w:val="none" w:sz="0" w:space="0" w:color="auto"/>
                <w:left w:val="none" w:sz="0" w:space="0" w:color="auto"/>
                <w:bottom w:val="none" w:sz="0" w:space="0" w:color="auto"/>
                <w:right w:val="none" w:sz="0" w:space="0" w:color="auto"/>
              </w:divBdr>
              <w:divsChild>
                <w:div w:id="1107501993">
                  <w:marLeft w:val="600"/>
                  <w:marRight w:val="600"/>
                  <w:marTop w:val="360"/>
                  <w:marBottom w:val="360"/>
                  <w:divBdr>
                    <w:top w:val="none" w:sz="0" w:space="0" w:color="auto"/>
                    <w:left w:val="none" w:sz="0" w:space="0" w:color="auto"/>
                    <w:bottom w:val="none" w:sz="0" w:space="0" w:color="auto"/>
                    <w:right w:val="none" w:sz="0" w:space="0" w:color="auto"/>
                  </w:divBdr>
                  <w:divsChild>
                    <w:div w:id="1299603805">
                      <w:marLeft w:val="0"/>
                      <w:marRight w:val="0"/>
                      <w:marTop w:val="0"/>
                      <w:marBottom w:val="0"/>
                      <w:divBdr>
                        <w:top w:val="none" w:sz="0" w:space="0" w:color="auto"/>
                        <w:left w:val="none" w:sz="0" w:space="0" w:color="auto"/>
                        <w:bottom w:val="none" w:sz="0" w:space="0" w:color="auto"/>
                        <w:right w:val="none" w:sz="0" w:space="0" w:color="auto"/>
                      </w:divBdr>
                      <w:divsChild>
                        <w:div w:id="1345089055">
                          <w:marLeft w:val="0"/>
                          <w:marRight w:val="0"/>
                          <w:marTop w:val="0"/>
                          <w:marBottom w:val="360"/>
                          <w:divBdr>
                            <w:top w:val="none" w:sz="0" w:space="0" w:color="auto"/>
                            <w:left w:val="none" w:sz="0" w:space="0" w:color="auto"/>
                            <w:bottom w:val="none" w:sz="0" w:space="0" w:color="auto"/>
                            <w:right w:val="none" w:sz="0" w:space="0" w:color="auto"/>
                          </w:divBdr>
                        </w:div>
                        <w:div w:id="137770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73984">
      <w:bodyDiv w:val="1"/>
      <w:marLeft w:val="0"/>
      <w:marRight w:val="0"/>
      <w:marTop w:val="0"/>
      <w:marBottom w:val="0"/>
      <w:divBdr>
        <w:top w:val="none" w:sz="0" w:space="0" w:color="auto"/>
        <w:left w:val="none" w:sz="0" w:space="0" w:color="auto"/>
        <w:bottom w:val="none" w:sz="0" w:space="0" w:color="auto"/>
        <w:right w:val="none" w:sz="0" w:space="0" w:color="auto"/>
      </w:divBdr>
    </w:div>
    <w:div w:id="1099595466">
      <w:bodyDiv w:val="1"/>
      <w:marLeft w:val="0"/>
      <w:marRight w:val="0"/>
      <w:marTop w:val="0"/>
      <w:marBottom w:val="0"/>
      <w:divBdr>
        <w:top w:val="none" w:sz="0" w:space="0" w:color="auto"/>
        <w:left w:val="none" w:sz="0" w:space="0" w:color="auto"/>
        <w:bottom w:val="none" w:sz="0" w:space="0" w:color="auto"/>
        <w:right w:val="none" w:sz="0" w:space="0" w:color="auto"/>
      </w:divBdr>
      <w:divsChild>
        <w:div w:id="2044792534">
          <w:marLeft w:val="0"/>
          <w:marRight w:val="0"/>
          <w:marTop w:val="0"/>
          <w:marBottom w:val="0"/>
          <w:divBdr>
            <w:top w:val="none" w:sz="0" w:space="0" w:color="auto"/>
            <w:left w:val="none" w:sz="0" w:space="0" w:color="auto"/>
            <w:bottom w:val="none" w:sz="0" w:space="0" w:color="auto"/>
            <w:right w:val="none" w:sz="0" w:space="0" w:color="auto"/>
          </w:divBdr>
          <w:divsChild>
            <w:div w:id="86776500">
              <w:marLeft w:val="0"/>
              <w:marRight w:val="0"/>
              <w:marTop w:val="0"/>
              <w:marBottom w:val="0"/>
              <w:divBdr>
                <w:top w:val="none" w:sz="0" w:space="0" w:color="auto"/>
                <w:left w:val="none" w:sz="0" w:space="0" w:color="auto"/>
                <w:bottom w:val="none" w:sz="0" w:space="0" w:color="auto"/>
                <w:right w:val="none" w:sz="0" w:space="0" w:color="auto"/>
              </w:divBdr>
              <w:divsChild>
                <w:div w:id="924921659">
                  <w:marLeft w:val="600"/>
                  <w:marRight w:val="600"/>
                  <w:marTop w:val="360"/>
                  <w:marBottom w:val="360"/>
                  <w:divBdr>
                    <w:top w:val="none" w:sz="0" w:space="0" w:color="auto"/>
                    <w:left w:val="none" w:sz="0" w:space="0" w:color="auto"/>
                    <w:bottom w:val="none" w:sz="0" w:space="0" w:color="auto"/>
                    <w:right w:val="none" w:sz="0" w:space="0" w:color="auto"/>
                  </w:divBdr>
                  <w:divsChild>
                    <w:div w:id="1407724829">
                      <w:marLeft w:val="0"/>
                      <w:marRight w:val="0"/>
                      <w:marTop w:val="0"/>
                      <w:marBottom w:val="0"/>
                      <w:divBdr>
                        <w:top w:val="none" w:sz="0" w:space="0" w:color="auto"/>
                        <w:left w:val="none" w:sz="0" w:space="0" w:color="auto"/>
                        <w:bottom w:val="none" w:sz="0" w:space="0" w:color="auto"/>
                        <w:right w:val="none" w:sz="0" w:space="0" w:color="auto"/>
                      </w:divBdr>
                      <w:divsChild>
                        <w:div w:id="16559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965223">
      <w:bodyDiv w:val="1"/>
      <w:marLeft w:val="0"/>
      <w:marRight w:val="0"/>
      <w:marTop w:val="0"/>
      <w:marBottom w:val="0"/>
      <w:divBdr>
        <w:top w:val="none" w:sz="0" w:space="0" w:color="auto"/>
        <w:left w:val="none" w:sz="0" w:space="0" w:color="auto"/>
        <w:bottom w:val="none" w:sz="0" w:space="0" w:color="auto"/>
        <w:right w:val="none" w:sz="0" w:space="0" w:color="auto"/>
      </w:divBdr>
    </w:div>
    <w:div w:id="1337465882">
      <w:bodyDiv w:val="1"/>
      <w:marLeft w:val="0"/>
      <w:marRight w:val="0"/>
      <w:marTop w:val="0"/>
      <w:marBottom w:val="0"/>
      <w:divBdr>
        <w:top w:val="none" w:sz="0" w:space="0" w:color="auto"/>
        <w:left w:val="none" w:sz="0" w:space="0" w:color="auto"/>
        <w:bottom w:val="none" w:sz="0" w:space="0" w:color="auto"/>
        <w:right w:val="none" w:sz="0" w:space="0" w:color="auto"/>
      </w:divBdr>
    </w:div>
    <w:div w:id="1344167296">
      <w:bodyDiv w:val="1"/>
      <w:marLeft w:val="0"/>
      <w:marRight w:val="0"/>
      <w:marTop w:val="0"/>
      <w:marBottom w:val="0"/>
      <w:divBdr>
        <w:top w:val="none" w:sz="0" w:space="0" w:color="auto"/>
        <w:left w:val="none" w:sz="0" w:space="0" w:color="auto"/>
        <w:bottom w:val="none" w:sz="0" w:space="0" w:color="auto"/>
        <w:right w:val="none" w:sz="0" w:space="0" w:color="auto"/>
      </w:divBdr>
    </w:div>
    <w:div w:id="1384213269">
      <w:bodyDiv w:val="1"/>
      <w:marLeft w:val="0"/>
      <w:marRight w:val="0"/>
      <w:marTop w:val="0"/>
      <w:marBottom w:val="0"/>
      <w:divBdr>
        <w:top w:val="none" w:sz="0" w:space="0" w:color="auto"/>
        <w:left w:val="none" w:sz="0" w:space="0" w:color="auto"/>
        <w:bottom w:val="none" w:sz="0" w:space="0" w:color="auto"/>
        <w:right w:val="none" w:sz="0" w:space="0" w:color="auto"/>
      </w:divBdr>
      <w:divsChild>
        <w:div w:id="392898138">
          <w:marLeft w:val="0"/>
          <w:marRight w:val="0"/>
          <w:marTop w:val="0"/>
          <w:marBottom w:val="0"/>
          <w:divBdr>
            <w:top w:val="none" w:sz="0" w:space="0" w:color="auto"/>
            <w:left w:val="none" w:sz="0" w:space="0" w:color="auto"/>
            <w:bottom w:val="none" w:sz="0" w:space="0" w:color="auto"/>
            <w:right w:val="none" w:sz="0" w:space="0" w:color="auto"/>
          </w:divBdr>
          <w:divsChild>
            <w:div w:id="1045526413">
              <w:marLeft w:val="0"/>
              <w:marRight w:val="0"/>
              <w:marTop w:val="0"/>
              <w:marBottom w:val="0"/>
              <w:divBdr>
                <w:top w:val="none" w:sz="0" w:space="0" w:color="auto"/>
                <w:left w:val="none" w:sz="0" w:space="0" w:color="auto"/>
                <w:bottom w:val="none" w:sz="0" w:space="0" w:color="auto"/>
                <w:right w:val="none" w:sz="0" w:space="0" w:color="auto"/>
              </w:divBdr>
              <w:divsChild>
                <w:div w:id="190724035">
                  <w:marLeft w:val="600"/>
                  <w:marRight w:val="600"/>
                  <w:marTop w:val="360"/>
                  <w:marBottom w:val="360"/>
                  <w:divBdr>
                    <w:top w:val="none" w:sz="0" w:space="0" w:color="auto"/>
                    <w:left w:val="none" w:sz="0" w:space="0" w:color="auto"/>
                    <w:bottom w:val="none" w:sz="0" w:space="0" w:color="auto"/>
                    <w:right w:val="none" w:sz="0" w:space="0" w:color="auto"/>
                  </w:divBdr>
                  <w:divsChild>
                    <w:div w:id="361636920">
                      <w:marLeft w:val="0"/>
                      <w:marRight w:val="0"/>
                      <w:marTop w:val="0"/>
                      <w:marBottom w:val="0"/>
                      <w:divBdr>
                        <w:top w:val="none" w:sz="0" w:space="0" w:color="auto"/>
                        <w:left w:val="none" w:sz="0" w:space="0" w:color="auto"/>
                        <w:bottom w:val="none" w:sz="0" w:space="0" w:color="auto"/>
                        <w:right w:val="none" w:sz="0" w:space="0" w:color="auto"/>
                      </w:divBdr>
                      <w:divsChild>
                        <w:div w:id="11782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910074">
      <w:bodyDiv w:val="1"/>
      <w:marLeft w:val="0"/>
      <w:marRight w:val="0"/>
      <w:marTop w:val="0"/>
      <w:marBottom w:val="0"/>
      <w:divBdr>
        <w:top w:val="none" w:sz="0" w:space="0" w:color="auto"/>
        <w:left w:val="none" w:sz="0" w:space="0" w:color="auto"/>
        <w:bottom w:val="none" w:sz="0" w:space="0" w:color="auto"/>
        <w:right w:val="none" w:sz="0" w:space="0" w:color="auto"/>
      </w:divBdr>
    </w:div>
    <w:div w:id="1555240247">
      <w:bodyDiv w:val="1"/>
      <w:marLeft w:val="0"/>
      <w:marRight w:val="0"/>
      <w:marTop w:val="0"/>
      <w:marBottom w:val="0"/>
      <w:divBdr>
        <w:top w:val="none" w:sz="0" w:space="0" w:color="auto"/>
        <w:left w:val="none" w:sz="0" w:space="0" w:color="auto"/>
        <w:bottom w:val="none" w:sz="0" w:space="0" w:color="auto"/>
        <w:right w:val="none" w:sz="0" w:space="0" w:color="auto"/>
      </w:divBdr>
    </w:div>
    <w:div w:id="1640500829">
      <w:bodyDiv w:val="1"/>
      <w:marLeft w:val="0"/>
      <w:marRight w:val="0"/>
      <w:marTop w:val="0"/>
      <w:marBottom w:val="0"/>
      <w:divBdr>
        <w:top w:val="none" w:sz="0" w:space="0" w:color="auto"/>
        <w:left w:val="none" w:sz="0" w:space="0" w:color="auto"/>
        <w:bottom w:val="none" w:sz="0" w:space="0" w:color="auto"/>
        <w:right w:val="none" w:sz="0" w:space="0" w:color="auto"/>
      </w:divBdr>
      <w:divsChild>
        <w:div w:id="1758861009">
          <w:marLeft w:val="0"/>
          <w:marRight w:val="0"/>
          <w:marTop w:val="0"/>
          <w:marBottom w:val="0"/>
          <w:divBdr>
            <w:top w:val="none" w:sz="0" w:space="0" w:color="auto"/>
            <w:left w:val="none" w:sz="0" w:space="0" w:color="auto"/>
            <w:bottom w:val="none" w:sz="0" w:space="0" w:color="auto"/>
            <w:right w:val="none" w:sz="0" w:space="0" w:color="auto"/>
          </w:divBdr>
          <w:divsChild>
            <w:div w:id="1183133141">
              <w:marLeft w:val="0"/>
              <w:marRight w:val="0"/>
              <w:marTop w:val="0"/>
              <w:marBottom w:val="0"/>
              <w:divBdr>
                <w:top w:val="none" w:sz="0" w:space="0" w:color="auto"/>
                <w:left w:val="none" w:sz="0" w:space="0" w:color="auto"/>
                <w:bottom w:val="none" w:sz="0" w:space="0" w:color="auto"/>
                <w:right w:val="none" w:sz="0" w:space="0" w:color="auto"/>
              </w:divBdr>
              <w:divsChild>
                <w:div w:id="437218827">
                  <w:marLeft w:val="600"/>
                  <w:marRight w:val="600"/>
                  <w:marTop w:val="360"/>
                  <w:marBottom w:val="360"/>
                  <w:divBdr>
                    <w:top w:val="none" w:sz="0" w:space="0" w:color="auto"/>
                    <w:left w:val="none" w:sz="0" w:space="0" w:color="auto"/>
                    <w:bottom w:val="none" w:sz="0" w:space="0" w:color="auto"/>
                    <w:right w:val="none" w:sz="0" w:space="0" w:color="auto"/>
                  </w:divBdr>
                  <w:divsChild>
                    <w:div w:id="1447190011">
                      <w:marLeft w:val="0"/>
                      <w:marRight w:val="0"/>
                      <w:marTop w:val="0"/>
                      <w:marBottom w:val="0"/>
                      <w:divBdr>
                        <w:top w:val="none" w:sz="0" w:space="0" w:color="auto"/>
                        <w:left w:val="none" w:sz="0" w:space="0" w:color="auto"/>
                        <w:bottom w:val="none" w:sz="0" w:space="0" w:color="auto"/>
                        <w:right w:val="none" w:sz="0" w:space="0" w:color="auto"/>
                      </w:divBdr>
                      <w:divsChild>
                        <w:div w:id="8352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87515">
      <w:bodyDiv w:val="1"/>
      <w:marLeft w:val="0"/>
      <w:marRight w:val="0"/>
      <w:marTop w:val="0"/>
      <w:marBottom w:val="0"/>
      <w:divBdr>
        <w:top w:val="none" w:sz="0" w:space="0" w:color="auto"/>
        <w:left w:val="none" w:sz="0" w:space="0" w:color="auto"/>
        <w:bottom w:val="none" w:sz="0" w:space="0" w:color="auto"/>
        <w:right w:val="none" w:sz="0" w:space="0" w:color="auto"/>
      </w:divBdr>
    </w:div>
    <w:div w:id="1655910028">
      <w:bodyDiv w:val="1"/>
      <w:marLeft w:val="0"/>
      <w:marRight w:val="0"/>
      <w:marTop w:val="0"/>
      <w:marBottom w:val="0"/>
      <w:divBdr>
        <w:top w:val="none" w:sz="0" w:space="0" w:color="auto"/>
        <w:left w:val="none" w:sz="0" w:space="0" w:color="auto"/>
        <w:bottom w:val="none" w:sz="0" w:space="0" w:color="auto"/>
        <w:right w:val="none" w:sz="0" w:space="0" w:color="auto"/>
      </w:divBdr>
    </w:div>
    <w:div w:id="1677656776">
      <w:bodyDiv w:val="1"/>
      <w:marLeft w:val="0"/>
      <w:marRight w:val="0"/>
      <w:marTop w:val="0"/>
      <w:marBottom w:val="0"/>
      <w:divBdr>
        <w:top w:val="none" w:sz="0" w:space="0" w:color="auto"/>
        <w:left w:val="none" w:sz="0" w:space="0" w:color="auto"/>
        <w:bottom w:val="none" w:sz="0" w:space="0" w:color="auto"/>
        <w:right w:val="none" w:sz="0" w:space="0" w:color="auto"/>
      </w:divBdr>
    </w:div>
    <w:div w:id="1704819037">
      <w:bodyDiv w:val="1"/>
      <w:marLeft w:val="0"/>
      <w:marRight w:val="0"/>
      <w:marTop w:val="0"/>
      <w:marBottom w:val="0"/>
      <w:divBdr>
        <w:top w:val="none" w:sz="0" w:space="0" w:color="auto"/>
        <w:left w:val="none" w:sz="0" w:space="0" w:color="auto"/>
        <w:bottom w:val="none" w:sz="0" w:space="0" w:color="auto"/>
        <w:right w:val="none" w:sz="0" w:space="0" w:color="auto"/>
      </w:divBdr>
      <w:divsChild>
        <w:div w:id="1408647565">
          <w:marLeft w:val="0"/>
          <w:marRight w:val="0"/>
          <w:marTop w:val="0"/>
          <w:marBottom w:val="0"/>
          <w:divBdr>
            <w:top w:val="none" w:sz="0" w:space="0" w:color="auto"/>
            <w:left w:val="none" w:sz="0" w:space="0" w:color="auto"/>
            <w:bottom w:val="none" w:sz="0" w:space="0" w:color="auto"/>
            <w:right w:val="none" w:sz="0" w:space="0" w:color="auto"/>
          </w:divBdr>
          <w:divsChild>
            <w:div w:id="715006503">
              <w:marLeft w:val="0"/>
              <w:marRight w:val="0"/>
              <w:marTop w:val="0"/>
              <w:marBottom w:val="0"/>
              <w:divBdr>
                <w:top w:val="none" w:sz="0" w:space="0" w:color="auto"/>
                <w:left w:val="none" w:sz="0" w:space="0" w:color="auto"/>
                <w:bottom w:val="none" w:sz="0" w:space="0" w:color="auto"/>
                <w:right w:val="none" w:sz="0" w:space="0" w:color="auto"/>
              </w:divBdr>
              <w:divsChild>
                <w:div w:id="1201209558">
                  <w:marLeft w:val="600"/>
                  <w:marRight w:val="600"/>
                  <w:marTop w:val="360"/>
                  <w:marBottom w:val="360"/>
                  <w:divBdr>
                    <w:top w:val="none" w:sz="0" w:space="0" w:color="auto"/>
                    <w:left w:val="none" w:sz="0" w:space="0" w:color="auto"/>
                    <w:bottom w:val="none" w:sz="0" w:space="0" w:color="auto"/>
                    <w:right w:val="none" w:sz="0" w:space="0" w:color="auto"/>
                  </w:divBdr>
                  <w:divsChild>
                    <w:div w:id="845559510">
                      <w:marLeft w:val="0"/>
                      <w:marRight w:val="0"/>
                      <w:marTop w:val="0"/>
                      <w:marBottom w:val="0"/>
                      <w:divBdr>
                        <w:top w:val="none" w:sz="0" w:space="0" w:color="auto"/>
                        <w:left w:val="none" w:sz="0" w:space="0" w:color="auto"/>
                        <w:bottom w:val="none" w:sz="0" w:space="0" w:color="auto"/>
                        <w:right w:val="none" w:sz="0" w:space="0" w:color="auto"/>
                      </w:divBdr>
                      <w:divsChild>
                        <w:div w:id="12622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103927">
      <w:bodyDiv w:val="1"/>
      <w:marLeft w:val="0"/>
      <w:marRight w:val="0"/>
      <w:marTop w:val="0"/>
      <w:marBottom w:val="0"/>
      <w:divBdr>
        <w:top w:val="none" w:sz="0" w:space="0" w:color="auto"/>
        <w:left w:val="none" w:sz="0" w:space="0" w:color="auto"/>
        <w:bottom w:val="none" w:sz="0" w:space="0" w:color="auto"/>
        <w:right w:val="none" w:sz="0" w:space="0" w:color="auto"/>
      </w:divBdr>
      <w:divsChild>
        <w:div w:id="483737053">
          <w:marLeft w:val="0"/>
          <w:marRight w:val="0"/>
          <w:marTop w:val="0"/>
          <w:marBottom w:val="0"/>
          <w:divBdr>
            <w:top w:val="none" w:sz="0" w:space="0" w:color="auto"/>
            <w:left w:val="none" w:sz="0" w:space="0" w:color="auto"/>
            <w:bottom w:val="none" w:sz="0" w:space="0" w:color="auto"/>
            <w:right w:val="none" w:sz="0" w:space="0" w:color="auto"/>
          </w:divBdr>
          <w:divsChild>
            <w:div w:id="1563978887">
              <w:marLeft w:val="0"/>
              <w:marRight w:val="0"/>
              <w:marTop w:val="0"/>
              <w:marBottom w:val="0"/>
              <w:divBdr>
                <w:top w:val="none" w:sz="0" w:space="0" w:color="auto"/>
                <w:left w:val="none" w:sz="0" w:space="0" w:color="auto"/>
                <w:bottom w:val="none" w:sz="0" w:space="0" w:color="auto"/>
                <w:right w:val="none" w:sz="0" w:space="0" w:color="auto"/>
              </w:divBdr>
              <w:divsChild>
                <w:div w:id="1834835630">
                  <w:marLeft w:val="600"/>
                  <w:marRight w:val="600"/>
                  <w:marTop w:val="360"/>
                  <w:marBottom w:val="360"/>
                  <w:divBdr>
                    <w:top w:val="none" w:sz="0" w:space="0" w:color="auto"/>
                    <w:left w:val="none" w:sz="0" w:space="0" w:color="auto"/>
                    <w:bottom w:val="none" w:sz="0" w:space="0" w:color="auto"/>
                    <w:right w:val="none" w:sz="0" w:space="0" w:color="auto"/>
                  </w:divBdr>
                  <w:divsChild>
                    <w:div w:id="1814715064">
                      <w:marLeft w:val="0"/>
                      <w:marRight w:val="0"/>
                      <w:marTop w:val="0"/>
                      <w:marBottom w:val="0"/>
                      <w:divBdr>
                        <w:top w:val="none" w:sz="0" w:space="0" w:color="auto"/>
                        <w:left w:val="none" w:sz="0" w:space="0" w:color="auto"/>
                        <w:bottom w:val="none" w:sz="0" w:space="0" w:color="auto"/>
                        <w:right w:val="none" w:sz="0" w:space="0" w:color="auto"/>
                      </w:divBdr>
                      <w:divsChild>
                        <w:div w:id="19755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92522">
      <w:bodyDiv w:val="1"/>
      <w:marLeft w:val="0"/>
      <w:marRight w:val="0"/>
      <w:marTop w:val="0"/>
      <w:marBottom w:val="0"/>
      <w:divBdr>
        <w:top w:val="none" w:sz="0" w:space="0" w:color="auto"/>
        <w:left w:val="none" w:sz="0" w:space="0" w:color="auto"/>
        <w:bottom w:val="none" w:sz="0" w:space="0" w:color="auto"/>
        <w:right w:val="none" w:sz="0" w:space="0" w:color="auto"/>
      </w:divBdr>
      <w:divsChild>
        <w:div w:id="479886998">
          <w:marLeft w:val="0"/>
          <w:marRight w:val="0"/>
          <w:marTop w:val="0"/>
          <w:marBottom w:val="0"/>
          <w:divBdr>
            <w:top w:val="none" w:sz="0" w:space="0" w:color="auto"/>
            <w:left w:val="none" w:sz="0" w:space="0" w:color="auto"/>
            <w:bottom w:val="none" w:sz="0" w:space="0" w:color="auto"/>
            <w:right w:val="none" w:sz="0" w:space="0" w:color="auto"/>
          </w:divBdr>
          <w:divsChild>
            <w:div w:id="403065181">
              <w:marLeft w:val="0"/>
              <w:marRight w:val="0"/>
              <w:marTop w:val="0"/>
              <w:marBottom w:val="0"/>
              <w:divBdr>
                <w:top w:val="none" w:sz="0" w:space="0" w:color="auto"/>
                <w:left w:val="none" w:sz="0" w:space="0" w:color="auto"/>
                <w:bottom w:val="none" w:sz="0" w:space="0" w:color="auto"/>
                <w:right w:val="none" w:sz="0" w:space="0" w:color="auto"/>
              </w:divBdr>
              <w:divsChild>
                <w:div w:id="828903355">
                  <w:marLeft w:val="600"/>
                  <w:marRight w:val="600"/>
                  <w:marTop w:val="360"/>
                  <w:marBottom w:val="360"/>
                  <w:divBdr>
                    <w:top w:val="none" w:sz="0" w:space="0" w:color="auto"/>
                    <w:left w:val="none" w:sz="0" w:space="0" w:color="auto"/>
                    <w:bottom w:val="none" w:sz="0" w:space="0" w:color="auto"/>
                    <w:right w:val="none" w:sz="0" w:space="0" w:color="auto"/>
                  </w:divBdr>
                  <w:divsChild>
                    <w:div w:id="1257059943">
                      <w:marLeft w:val="0"/>
                      <w:marRight w:val="0"/>
                      <w:marTop w:val="0"/>
                      <w:marBottom w:val="0"/>
                      <w:divBdr>
                        <w:top w:val="none" w:sz="0" w:space="0" w:color="auto"/>
                        <w:left w:val="none" w:sz="0" w:space="0" w:color="auto"/>
                        <w:bottom w:val="none" w:sz="0" w:space="0" w:color="auto"/>
                        <w:right w:val="none" w:sz="0" w:space="0" w:color="auto"/>
                      </w:divBdr>
                      <w:divsChild>
                        <w:div w:id="6401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337632">
      <w:bodyDiv w:val="1"/>
      <w:marLeft w:val="0"/>
      <w:marRight w:val="0"/>
      <w:marTop w:val="0"/>
      <w:marBottom w:val="0"/>
      <w:divBdr>
        <w:top w:val="none" w:sz="0" w:space="0" w:color="auto"/>
        <w:left w:val="none" w:sz="0" w:space="0" w:color="auto"/>
        <w:bottom w:val="none" w:sz="0" w:space="0" w:color="auto"/>
        <w:right w:val="none" w:sz="0" w:space="0" w:color="auto"/>
      </w:divBdr>
    </w:div>
    <w:div w:id="1788694777">
      <w:bodyDiv w:val="1"/>
      <w:marLeft w:val="0"/>
      <w:marRight w:val="0"/>
      <w:marTop w:val="0"/>
      <w:marBottom w:val="0"/>
      <w:divBdr>
        <w:top w:val="none" w:sz="0" w:space="0" w:color="auto"/>
        <w:left w:val="none" w:sz="0" w:space="0" w:color="auto"/>
        <w:bottom w:val="none" w:sz="0" w:space="0" w:color="auto"/>
        <w:right w:val="none" w:sz="0" w:space="0" w:color="auto"/>
      </w:divBdr>
      <w:divsChild>
        <w:div w:id="1817259110">
          <w:marLeft w:val="0"/>
          <w:marRight w:val="0"/>
          <w:marTop w:val="0"/>
          <w:marBottom w:val="0"/>
          <w:divBdr>
            <w:top w:val="none" w:sz="0" w:space="0" w:color="auto"/>
            <w:left w:val="none" w:sz="0" w:space="0" w:color="auto"/>
            <w:bottom w:val="none" w:sz="0" w:space="0" w:color="auto"/>
            <w:right w:val="none" w:sz="0" w:space="0" w:color="auto"/>
          </w:divBdr>
          <w:divsChild>
            <w:div w:id="1337924523">
              <w:marLeft w:val="0"/>
              <w:marRight w:val="0"/>
              <w:marTop w:val="0"/>
              <w:marBottom w:val="0"/>
              <w:divBdr>
                <w:top w:val="none" w:sz="0" w:space="0" w:color="auto"/>
                <w:left w:val="none" w:sz="0" w:space="0" w:color="auto"/>
                <w:bottom w:val="none" w:sz="0" w:space="0" w:color="auto"/>
                <w:right w:val="none" w:sz="0" w:space="0" w:color="auto"/>
              </w:divBdr>
              <w:divsChild>
                <w:div w:id="1169103556">
                  <w:marLeft w:val="600"/>
                  <w:marRight w:val="600"/>
                  <w:marTop w:val="360"/>
                  <w:marBottom w:val="360"/>
                  <w:divBdr>
                    <w:top w:val="none" w:sz="0" w:space="0" w:color="auto"/>
                    <w:left w:val="none" w:sz="0" w:space="0" w:color="auto"/>
                    <w:bottom w:val="none" w:sz="0" w:space="0" w:color="auto"/>
                    <w:right w:val="none" w:sz="0" w:space="0" w:color="auto"/>
                  </w:divBdr>
                  <w:divsChild>
                    <w:div w:id="58749601">
                      <w:marLeft w:val="0"/>
                      <w:marRight w:val="0"/>
                      <w:marTop w:val="0"/>
                      <w:marBottom w:val="0"/>
                      <w:divBdr>
                        <w:top w:val="none" w:sz="0" w:space="0" w:color="auto"/>
                        <w:left w:val="none" w:sz="0" w:space="0" w:color="auto"/>
                        <w:bottom w:val="none" w:sz="0" w:space="0" w:color="auto"/>
                        <w:right w:val="none" w:sz="0" w:space="0" w:color="auto"/>
                      </w:divBdr>
                      <w:divsChild>
                        <w:div w:id="1869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909299">
      <w:bodyDiv w:val="1"/>
      <w:marLeft w:val="0"/>
      <w:marRight w:val="0"/>
      <w:marTop w:val="0"/>
      <w:marBottom w:val="0"/>
      <w:divBdr>
        <w:top w:val="none" w:sz="0" w:space="0" w:color="auto"/>
        <w:left w:val="none" w:sz="0" w:space="0" w:color="auto"/>
        <w:bottom w:val="none" w:sz="0" w:space="0" w:color="auto"/>
        <w:right w:val="none" w:sz="0" w:space="0" w:color="auto"/>
      </w:divBdr>
    </w:div>
    <w:div w:id="1843468901">
      <w:bodyDiv w:val="1"/>
      <w:marLeft w:val="0"/>
      <w:marRight w:val="0"/>
      <w:marTop w:val="0"/>
      <w:marBottom w:val="0"/>
      <w:divBdr>
        <w:top w:val="none" w:sz="0" w:space="0" w:color="auto"/>
        <w:left w:val="none" w:sz="0" w:space="0" w:color="auto"/>
        <w:bottom w:val="none" w:sz="0" w:space="0" w:color="auto"/>
        <w:right w:val="none" w:sz="0" w:space="0" w:color="auto"/>
      </w:divBdr>
      <w:divsChild>
        <w:div w:id="1600942945">
          <w:marLeft w:val="0"/>
          <w:marRight w:val="0"/>
          <w:marTop w:val="0"/>
          <w:marBottom w:val="0"/>
          <w:divBdr>
            <w:top w:val="none" w:sz="0" w:space="0" w:color="auto"/>
            <w:left w:val="none" w:sz="0" w:space="0" w:color="auto"/>
            <w:bottom w:val="none" w:sz="0" w:space="0" w:color="auto"/>
            <w:right w:val="none" w:sz="0" w:space="0" w:color="auto"/>
          </w:divBdr>
          <w:divsChild>
            <w:div w:id="1850098271">
              <w:marLeft w:val="0"/>
              <w:marRight w:val="0"/>
              <w:marTop w:val="0"/>
              <w:marBottom w:val="0"/>
              <w:divBdr>
                <w:top w:val="none" w:sz="0" w:space="0" w:color="auto"/>
                <w:left w:val="none" w:sz="0" w:space="0" w:color="auto"/>
                <w:bottom w:val="none" w:sz="0" w:space="0" w:color="auto"/>
                <w:right w:val="none" w:sz="0" w:space="0" w:color="auto"/>
              </w:divBdr>
              <w:divsChild>
                <w:div w:id="642390604">
                  <w:marLeft w:val="600"/>
                  <w:marRight w:val="600"/>
                  <w:marTop w:val="360"/>
                  <w:marBottom w:val="360"/>
                  <w:divBdr>
                    <w:top w:val="none" w:sz="0" w:space="0" w:color="auto"/>
                    <w:left w:val="none" w:sz="0" w:space="0" w:color="auto"/>
                    <w:bottom w:val="none" w:sz="0" w:space="0" w:color="auto"/>
                    <w:right w:val="none" w:sz="0" w:space="0" w:color="auto"/>
                  </w:divBdr>
                  <w:divsChild>
                    <w:div w:id="105272270">
                      <w:marLeft w:val="0"/>
                      <w:marRight w:val="0"/>
                      <w:marTop w:val="0"/>
                      <w:marBottom w:val="0"/>
                      <w:divBdr>
                        <w:top w:val="none" w:sz="0" w:space="0" w:color="auto"/>
                        <w:left w:val="none" w:sz="0" w:space="0" w:color="auto"/>
                        <w:bottom w:val="none" w:sz="0" w:space="0" w:color="auto"/>
                        <w:right w:val="none" w:sz="0" w:space="0" w:color="auto"/>
                      </w:divBdr>
                      <w:divsChild>
                        <w:div w:id="1203831112">
                          <w:marLeft w:val="0"/>
                          <w:marRight w:val="0"/>
                          <w:marTop w:val="0"/>
                          <w:marBottom w:val="360"/>
                          <w:divBdr>
                            <w:top w:val="none" w:sz="0" w:space="0" w:color="auto"/>
                            <w:left w:val="none" w:sz="0" w:space="0" w:color="auto"/>
                            <w:bottom w:val="none" w:sz="0" w:space="0" w:color="auto"/>
                            <w:right w:val="none" w:sz="0" w:space="0" w:color="auto"/>
                          </w:divBdr>
                        </w:div>
                        <w:div w:id="7053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961086">
      <w:bodyDiv w:val="1"/>
      <w:marLeft w:val="0"/>
      <w:marRight w:val="0"/>
      <w:marTop w:val="0"/>
      <w:marBottom w:val="0"/>
      <w:divBdr>
        <w:top w:val="none" w:sz="0" w:space="0" w:color="auto"/>
        <w:left w:val="none" w:sz="0" w:space="0" w:color="auto"/>
        <w:bottom w:val="none" w:sz="0" w:space="0" w:color="auto"/>
        <w:right w:val="none" w:sz="0" w:space="0" w:color="auto"/>
      </w:divBdr>
    </w:div>
    <w:div w:id="1878003966">
      <w:bodyDiv w:val="1"/>
      <w:marLeft w:val="0"/>
      <w:marRight w:val="0"/>
      <w:marTop w:val="0"/>
      <w:marBottom w:val="0"/>
      <w:divBdr>
        <w:top w:val="none" w:sz="0" w:space="0" w:color="auto"/>
        <w:left w:val="none" w:sz="0" w:space="0" w:color="auto"/>
        <w:bottom w:val="none" w:sz="0" w:space="0" w:color="auto"/>
        <w:right w:val="none" w:sz="0" w:space="0" w:color="auto"/>
      </w:divBdr>
    </w:div>
    <w:div w:id="1884323571">
      <w:bodyDiv w:val="1"/>
      <w:marLeft w:val="0"/>
      <w:marRight w:val="0"/>
      <w:marTop w:val="0"/>
      <w:marBottom w:val="0"/>
      <w:divBdr>
        <w:top w:val="none" w:sz="0" w:space="0" w:color="auto"/>
        <w:left w:val="none" w:sz="0" w:space="0" w:color="auto"/>
        <w:bottom w:val="none" w:sz="0" w:space="0" w:color="auto"/>
        <w:right w:val="none" w:sz="0" w:space="0" w:color="auto"/>
      </w:divBdr>
    </w:div>
    <w:div w:id="1908028878">
      <w:bodyDiv w:val="1"/>
      <w:marLeft w:val="0"/>
      <w:marRight w:val="0"/>
      <w:marTop w:val="0"/>
      <w:marBottom w:val="0"/>
      <w:divBdr>
        <w:top w:val="none" w:sz="0" w:space="0" w:color="auto"/>
        <w:left w:val="none" w:sz="0" w:space="0" w:color="auto"/>
        <w:bottom w:val="none" w:sz="0" w:space="0" w:color="auto"/>
        <w:right w:val="none" w:sz="0" w:space="0" w:color="auto"/>
      </w:divBdr>
    </w:div>
    <w:div w:id="1932157813">
      <w:bodyDiv w:val="1"/>
      <w:marLeft w:val="0"/>
      <w:marRight w:val="0"/>
      <w:marTop w:val="0"/>
      <w:marBottom w:val="0"/>
      <w:divBdr>
        <w:top w:val="none" w:sz="0" w:space="0" w:color="auto"/>
        <w:left w:val="none" w:sz="0" w:space="0" w:color="auto"/>
        <w:bottom w:val="none" w:sz="0" w:space="0" w:color="auto"/>
        <w:right w:val="none" w:sz="0" w:space="0" w:color="auto"/>
      </w:divBdr>
      <w:divsChild>
        <w:div w:id="401485854">
          <w:marLeft w:val="0"/>
          <w:marRight w:val="0"/>
          <w:marTop w:val="0"/>
          <w:marBottom w:val="0"/>
          <w:divBdr>
            <w:top w:val="none" w:sz="0" w:space="0" w:color="auto"/>
            <w:left w:val="none" w:sz="0" w:space="0" w:color="auto"/>
            <w:bottom w:val="none" w:sz="0" w:space="0" w:color="auto"/>
            <w:right w:val="none" w:sz="0" w:space="0" w:color="auto"/>
          </w:divBdr>
          <w:divsChild>
            <w:div w:id="1757046465">
              <w:marLeft w:val="0"/>
              <w:marRight w:val="0"/>
              <w:marTop w:val="0"/>
              <w:marBottom w:val="0"/>
              <w:divBdr>
                <w:top w:val="none" w:sz="0" w:space="0" w:color="auto"/>
                <w:left w:val="none" w:sz="0" w:space="0" w:color="auto"/>
                <w:bottom w:val="none" w:sz="0" w:space="0" w:color="auto"/>
                <w:right w:val="none" w:sz="0" w:space="0" w:color="auto"/>
              </w:divBdr>
              <w:divsChild>
                <w:div w:id="1476990406">
                  <w:marLeft w:val="600"/>
                  <w:marRight w:val="600"/>
                  <w:marTop w:val="360"/>
                  <w:marBottom w:val="360"/>
                  <w:divBdr>
                    <w:top w:val="none" w:sz="0" w:space="0" w:color="auto"/>
                    <w:left w:val="none" w:sz="0" w:space="0" w:color="auto"/>
                    <w:bottom w:val="none" w:sz="0" w:space="0" w:color="auto"/>
                    <w:right w:val="none" w:sz="0" w:space="0" w:color="auto"/>
                  </w:divBdr>
                  <w:divsChild>
                    <w:div w:id="399837227">
                      <w:marLeft w:val="0"/>
                      <w:marRight w:val="0"/>
                      <w:marTop w:val="0"/>
                      <w:marBottom w:val="0"/>
                      <w:divBdr>
                        <w:top w:val="none" w:sz="0" w:space="0" w:color="auto"/>
                        <w:left w:val="none" w:sz="0" w:space="0" w:color="auto"/>
                        <w:bottom w:val="none" w:sz="0" w:space="0" w:color="auto"/>
                        <w:right w:val="none" w:sz="0" w:space="0" w:color="auto"/>
                      </w:divBdr>
                      <w:divsChild>
                        <w:div w:id="1176653282">
                          <w:marLeft w:val="0"/>
                          <w:marRight w:val="0"/>
                          <w:marTop w:val="0"/>
                          <w:marBottom w:val="360"/>
                          <w:divBdr>
                            <w:top w:val="none" w:sz="0" w:space="0" w:color="auto"/>
                            <w:left w:val="none" w:sz="0" w:space="0" w:color="auto"/>
                            <w:bottom w:val="none" w:sz="0" w:space="0" w:color="auto"/>
                            <w:right w:val="none" w:sz="0" w:space="0" w:color="auto"/>
                          </w:divBdr>
                        </w:div>
                        <w:div w:id="1994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223606">
      <w:bodyDiv w:val="1"/>
      <w:marLeft w:val="0"/>
      <w:marRight w:val="0"/>
      <w:marTop w:val="0"/>
      <w:marBottom w:val="0"/>
      <w:divBdr>
        <w:top w:val="none" w:sz="0" w:space="0" w:color="auto"/>
        <w:left w:val="none" w:sz="0" w:space="0" w:color="auto"/>
        <w:bottom w:val="none" w:sz="0" w:space="0" w:color="auto"/>
        <w:right w:val="none" w:sz="0" w:space="0" w:color="auto"/>
      </w:divBdr>
    </w:div>
    <w:div w:id="1962687391">
      <w:bodyDiv w:val="1"/>
      <w:marLeft w:val="0"/>
      <w:marRight w:val="0"/>
      <w:marTop w:val="0"/>
      <w:marBottom w:val="0"/>
      <w:divBdr>
        <w:top w:val="none" w:sz="0" w:space="0" w:color="auto"/>
        <w:left w:val="none" w:sz="0" w:space="0" w:color="auto"/>
        <w:bottom w:val="none" w:sz="0" w:space="0" w:color="auto"/>
        <w:right w:val="none" w:sz="0" w:space="0" w:color="auto"/>
      </w:divBdr>
    </w:div>
    <w:div w:id="1984003141">
      <w:bodyDiv w:val="1"/>
      <w:marLeft w:val="0"/>
      <w:marRight w:val="0"/>
      <w:marTop w:val="0"/>
      <w:marBottom w:val="0"/>
      <w:divBdr>
        <w:top w:val="none" w:sz="0" w:space="0" w:color="auto"/>
        <w:left w:val="none" w:sz="0" w:space="0" w:color="auto"/>
        <w:bottom w:val="none" w:sz="0" w:space="0" w:color="auto"/>
        <w:right w:val="none" w:sz="0" w:space="0" w:color="auto"/>
      </w:divBdr>
    </w:div>
    <w:div w:id="2028365779">
      <w:bodyDiv w:val="1"/>
      <w:marLeft w:val="0"/>
      <w:marRight w:val="0"/>
      <w:marTop w:val="0"/>
      <w:marBottom w:val="0"/>
      <w:divBdr>
        <w:top w:val="none" w:sz="0" w:space="0" w:color="auto"/>
        <w:left w:val="none" w:sz="0" w:space="0" w:color="auto"/>
        <w:bottom w:val="none" w:sz="0" w:space="0" w:color="auto"/>
        <w:right w:val="none" w:sz="0" w:space="0" w:color="auto"/>
      </w:divBdr>
      <w:divsChild>
        <w:div w:id="743529438">
          <w:marLeft w:val="0"/>
          <w:marRight w:val="0"/>
          <w:marTop w:val="0"/>
          <w:marBottom w:val="0"/>
          <w:divBdr>
            <w:top w:val="none" w:sz="0" w:space="0" w:color="auto"/>
            <w:left w:val="none" w:sz="0" w:space="0" w:color="auto"/>
            <w:bottom w:val="none" w:sz="0" w:space="0" w:color="auto"/>
            <w:right w:val="none" w:sz="0" w:space="0" w:color="auto"/>
          </w:divBdr>
          <w:divsChild>
            <w:div w:id="938680050">
              <w:marLeft w:val="0"/>
              <w:marRight w:val="0"/>
              <w:marTop w:val="0"/>
              <w:marBottom w:val="0"/>
              <w:divBdr>
                <w:top w:val="none" w:sz="0" w:space="0" w:color="auto"/>
                <w:left w:val="none" w:sz="0" w:space="0" w:color="auto"/>
                <w:bottom w:val="none" w:sz="0" w:space="0" w:color="auto"/>
                <w:right w:val="none" w:sz="0" w:space="0" w:color="auto"/>
              </w:divBdr>
              <w:divsChild>
                <w:div w:id="56517020">
                  <w:marLeft w:val="600"/>
                  <w:marRight w:val="600"/>
                  <w:marTop w:val="360"/>
                  <w:marBottom w:val="360"/>
                  <w:divBdr>
                    <w:top w:val="none" w:sz="0" w:space="0" w:color="auto"/>
                    <w:left w:val="none" w:sz="0" w:space="0" w:color="auto"/>
                    <w:bottom w:val="none" w:sz="0" w:space="0" w:color="auto"/>
                    <w:right w:val="none" w:sz="0" w:space="0" w:color="auto"/>
                  </w:divBdr>
                  <w:divsChild>
                    <w:div w:id="1425688808">
                      <w:marLeft w:val="0"/>
                      <w:marRight w:val="0"/>
                      <w:marTop w:val="0"/>
                      <w:marBottom w:val="0"/>
                      <w:divBdr>
                        <w:top w:val="none" w:sz="0" w:space="0" w:color="auto"/>
                        <w:left w:val="none" w:sz="0" w:space="0" w:color="auto"/>
                        <w:bottom w:val="none" w:sz="0" w:space="0" w:color="auto"/>
                        <w:right w:val="none" w:sz="0" w:space="0" w:color="auto"/>
                      </w:divBdr>
                      <w:divsChild>
                        <w:div w:id="629363941">
                          <w:marLeft w:val="0"/>
                          <w:marRight w:val="0"/>
                          <w:marTop w:val="0"/>
                          <w:marBottom w:val="360"/>
                          <w:divBdr>
                            <w:top w:val="none" w:sz="0" w:space="0" w:color="auto"/>
                            <w:left w:val="none" w:sz="0" w:space="0" w:color="auto"/>
                            <w:bottom w:val="none" w:sz="0" w:space="0" w:color="auto"/>
                            <w:right w:val="none" w:sz="0" w:space="0" w:color="auto"/>
                          </w:divBdr>
                        </w:div>
                        <w:div w:id="20246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536588">
      <w:bodyDiv w:val="1"/>
      <w:marLeft w:val="0"/>
      <w:marRight w:val="0"/>
      <w:marTop w:val="0"/>
      <w:marBottom w:val="0"/>
      <w:divBdr>
        <w:top w:val="none" w:sz="0" w:space="0" w:color="auto"/>
        <w:left w:val="none" w:sz="0" w:space="0" w:color="auto"/>
        <w:bottom w:val="none" w:sz="0" w:space="0" w:color="auto"/>
        <w:right w:val="none" w:sz="0" w:space="0" w:color="auto"/>
      </w:divBdr>
    </w:div>
    <w:div w:id="2045132010">
      <w:bodyDiv w:val="1"/>
      <w:marLeft w:val="0"/>
      <w:marRight w:val="0"/>
      <w:marTop w:val="0"/>
      <w:marBottom w:val="0"/>
      <w:divBdr>
        <w:top w:val="none" w:sz="0" w:space="0" w:color="auto"/>
        <w:left w:val="none" w:sz="0" w:space="0" w:color="auto"/>
        <w:bottom w:val="none" w:sz="0" w:space="0" w:color="auto"/>
        <w:right w:val="none" w:sz="0" w:space="0" w:color="auto"/>
      </w:divBdr>
    </w:div>
    <w:div w:id="2061250203">
      <w:bodyDiv w:val="1"/>
      <w:marLeft w:val="0"/>
      <w:marRight w:val="0"/>
      <w:marTop w:val="0"/>
      <w:marBottom w:val="0"/>
      <w:divBdr>
        <w:top w:val="none" w:sz="0" w:space="0" w:color="auto"/>
        <w:left w:val="none" w:sz="0" w:space="0" w:color="auto"/>
        <w:bottom w:val="none" w:sz="0" w:space="0" w:color="auto"/>
        <w:right w:val="none" w:sz="0" w:space="0" w:color="auto"/>
      </w:divBdr>
    </w:div>
    <w:div w:id="2108425695">
      <w:bodyDiv w:val="1"/>
      <w:marLeft w:val="0"/>
      <w:marRight w:val="0"/>
      <w:marTop w:val="0"/>
      <w:marBottom w:val="0"/>
      <w:divBdr>
        <w:top w:val="none" w:sz="0" w:space="0" w:color="auto"/>
        <w:left w:val="none" w:sz="0" w:space="0" w:color="auto"/>
        <w:bottom w:val="none" w:sz="0" w:space="0" w:color="auto"/>
        <w:right w:val="none" w:sz="0" w:space="0" w:color="auto"/>
      </w:divBdr>
    </w:div>
    <w:div w:id="2134398080">
      <w:bodyDiv w:val="1"/>
      <w:marLeft w:val="0"/>
      <w:marRight w:val="0"/>
      <w:marTop w:val="0"/>
      <w:marBottom w:val="0"/>
      <w:divBdr>
        <w:top w:val="none" w:sz="0" w:space="0" w:color="auto"/>
        <w:left w:val="none" w:sz="0" w:space="0" w:color="auto"/>
        <w:bottom w:val="none" w:sz="0" w:space="0" w:color="auto"/>
        <w:right w:val="none" w:sz="0" w:space="0" w:color="auto"/>
      </w:divBdr>
    </w:div>
    <w:div w:id="2137789480">
      <w:bodyDiv w:val="1"/>
      <w:marLeft w:val="0"/>
      <w:marRight w:val="0"/>
      <w:marTop w:val="0"/>
      <w:marBottom w:val="0"/>
      <w:divBdr>
        <w:top w:val="none" w:sz="0" w:space="0" w:color="auto"/>
        <w:left w:val="none" w:sz="0" w:space="0" w:color="auto"/>
        <w:bottom w:val="none" w:sz="0" w:space="0" w:color="auto"/>
        <w:right w:val="none" w:sz="0" w:space="0" w:color="auto"/>
      </w:divBdr>
      <w:divsChild>
        <w:div w:id="363753823">
          <w:marLeft w:val="0"/>
          <w:marRight w:val="0"/>
          <w:marTop w:val="0"/>
          <w:marBottom w:val="0"/>
          <w:divBdr>
            <w:top w:val="none" w:sz="0" w:space="0" w:color="auto"/>
            <w:left w:val="none" w:sz="0" w:space="0" w:color="auto"/>
            <w:bottom w:val="none" w:sz="0" w:space="0" w:color="auto"/>
            <w:right w:val="none" w:sz="0" w:space="0" w:color="auto"/>
          </w:divBdr>
          <w:divsChild>
            <w:div w:id="1732456729">
              <w:marLeft w:val="0"/>
              <w:marRight w:val="0"/>
              <w:marTop w:val="0"/>
              <w:marBottom w:val="0"/>
              <w:divBdr>
                <w:top w:val="none" w:sz="0" w:space="0" w:color="auto"/>
                <w:left w:val="none" w:sz="0" w:space="0" w:color="auto"/>
                <w:bottom w:val="none" w:sz="0" w:space="0" w:color="auto"/>
                <w:right w:val="none" w:sz="0" w:space="0" w:color="auto"/>
              </w:divBdr>
              <w:divsChild>
                <w:div w:id="786049713">
                  <w:marLeft w:val="600"/>
                  <w:marRight w:val="600"/>
                  <w:marTop w:val="360"/>
                  <w:marBottom w:val="360"/>
                  <w:divBdr>
                    <w:top w:val="none" w:sz="0" w:space="0" w:color="auto"/>
                    <w:left w:val="none" w:sz="0" w:space="0" w:color="auto"/>
                    <w:bottom w:val="none" w:sz="0" w:space="0" w:color="auto"/>
                    <w:right w:val="none" w:sz="0" w:space="0" w:color="auto"/>
                  </w:divBdr>
                  <w:divsChild>
                    <w:div w:id="1642493318">
                      <w:marLeft w:val="0"/>
                      <w:marRight w:val="0"/>
                      <w:marTop w:val="0"/>
                      <w:marBottom w:val="0"/>
                      <w:divBdr>
                        <w:top w:val="none" w:sz="0" w:space="0" w:color="auto"/>
                        <w:left w:val="none" w:sz="0" w:space="0" w:color="auto"/>
                        <w:bottom w:val="none" w:sz="0" w:space="0" w:color="auto"/>
                        <w:right w:val="none" w:sz="0" w:space="0" w:color="auto"/>
                      </w:divBdr>
                      <w:divsChild>
                        <w:div w:id="134838718">
                          <w:marLeft w:val="0"/>
                          <w:marRight w:val="0"/>
                          <w:marTop w:val="0"/>
                          <w:marBottom w:val="360"/>
                          <w:divBdr>
                            <w:top w:val="none" w:sz="0" w:space="0" w:color="auto"/>
                            <w:left w:val="none" w:sz="0" w:space="0" w:color="auto"/>
                            <w:bottom w:val="none" w:sz="0" w:space="0" w:color="auto"/>
                            <w:right w:val="none" w:sz="0" w:space="0" w:color="auto"/>
                          </w:divBdr>
                        </w:div>
                        <w:div w:id="4157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1077;&#1083;&#1080;&#1079;&#1072;&#1074;&#1077;&#1090;&#1080;&#1085;&#1089;&#1082;&#1086;&#1077;.&#1088;&#1092;/?p=22107" TargetMode="External"/><Relationship Id="rId18" Type="http://schemas.openxmlformats.org/officeDocument/2006/relationships/hyperlink" Target="http://&#1077;&#1083;&#1080;&#1079;&#1072;&#1074;&#1077;&#1090;&#1080;&#1085;&#1089;&#1082;&#1086;&#1077;.&#1088;&#1092;/?p=22115" TargetMode="External"/><Relationship Id="rId26" Type="http://schemas.openxmlformats.org/officeDocument/2006/relationships/hyperlink" Target="http://&#1077;&#1083;&#1080;&#1079;&#1072;&#1074;&#1077;&#1090;&#1080;&#1085;&#1089;&#1082;&#1086;&#1077;.&#1088;&#1092;/?p=22128" TargetMode="External"/><Relationship Id="rId3" Type="http://schemas.openxmlformats.org/officeDocument/2006/relationships/styles" Target="styles.xml"/><Relationship Id="rId21" Type="http://schemas.openxmlformats.org/officeDocument/2006/relationships/hyperlink" Target="http://&#1077;&#1083;&#1080;&#1079;&#1072;&#1074;&#1077;&#1090;&#1080;&#1085;&#1089;&#1082;&#1086;&#1077;.&#1088;&#1092;/?p=22123" TargetMode="External"/><Relationship Id="rId7" Type="http://schemas.openxmlformats.org/officeDocument/2006/relationships/endnotes" Target="endnotes.xml"/><Relationship Id="rId12" Type="http://schemas.openxmlformats.org/officeDocument/2006/relationships/hyperlink" Target="http://&#1077;&#1083;&#1080;&#1079;&#1072;&#1074;&#1077;&#1090;&#1080;&#1085;&#1089;&#1082;&#1086;&#1077;.&#1088;&#1092;/?p=22106" TargetMode="External"/><Relationship Id="rId17" Type="http://schemas.openxmlformats.org/officeDocument/2006/relationships/hyperlink" Target="http://&#1077;&#1083;&#1080;&#1079;&#1072;&#1074;&#1077;&#1090;&#1080;&#1085;&#1089;&#1082;&#1086;&#1077;.&#1088;&#1092;/?p=22114" TargetMode="External"/><Relationship Id="rId25" Type="http://schemas.openxmlformats.org/officeDocument/2006/relationships/hyperlink" Target="http://&#1077;&#1083;&#1080;&#1079;&#1072;&#1074;&#1077;&#1090;&#1080;&#1085;&#1089;&#1082;&#1086;&#1077;.&#1088;&#1092;/?p=22127"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1077;&#1083;&#1080;&#1079;&#1072;&#1074;&#1077;&#1090;&#1080;&#1085;&#1089;&#1082;&#1086;&#1077;.&#1088;&#1092;/?p=22113" TargetMode="External"/><Relationship Id="rId20" Type="http://schemas.openxmlformats.org/officeDocument/2006/relationships/hyperlink" Target="http://&#1077;&#1083;&#1080;&#1079;&#1072;&#1074;&#1077;&#1090;&#1080;&#1085;&#1089;&#1082;&#1086;&#1077;.&#1088;&#1092;/?p=22122" TargetMode="External"/><Relationship Id="rId29" Type="http://schemas.openxmlformats.org/officeDocument/2006/relationships/hyperlink" Target="http://&#1077;&#1083;&#1080;&#1079;&#1072;&#1074;&#1077;&#1090;&#1080;&#1085;&#1089;&#1082;&#1086;&#1077;.&#1088;&#1092;/?p=220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077;&#1083;&#1080;&#1079;&#1072;&#1074;&#1077;&#1090;&#1080;&#1085;&#1089;&#1082;&#1086;&#1077;.&#1088;&#1092;/?p=22105" TargetMode="External"/><Relationship Id="rId24" Type="http://schemas.openxmlformats.org/officeDocument/2006/relationships/hyperlink" Target="http://&#1077;&#1083;&#1080;&#1079;&#1072;&#1074;&#1077;&#1090;&#1080;&#1085;&#1089;&#1082;&#1086;&#1077;.&#1088;&#1092;/?p=2212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1077;&#1083;&#1080;&#1079;&#1072;&#1074;&#1077;&#1090;&#1080;&#1085;&#1089;&#1082;&#1086;&#1077;.&#1088;&#1092;/?p=22112" TargetMode="External"/><Relationship Id="rId23" Type="http://schemas.openxmlformats.org/officeDocument/2006/relationships/hyperlink" Target="http://&#1077;&#1083;&#1080;&#1079;&#1072;&#1074;&#1077;&#1090;&#1080;&#1085;&#1089;&#1082;&#1086;&#1077;.&#1088;&#1092;/?p=22125" TargetMode="External"/><Relationship Id="rId28"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hyperlink" Target="http://&#1077;&#1083;&#1080;&#1079;&#1072;&#1074;&#1077;&#1090;&#1080;&#1085;&#1089;&#1082;&#1086;&#1077;.&#1088;&#1092;/?p=22121"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1077;&#1083;&#1080;&#1079;&#1072;&#1074;&#1077;&#1090;&#1080;&#1085;&#1089;&#1082;&#1086;&#1077;.&#1088;&#1092;/?p=22111" TargetMode="External"/><Relationship Id="rId22" Type="http://schemas.openxmlformats.org/officeDocument/2006/relationships/hyperlink" Target="http://&#1077;&#1083;&#1080;&#1079;&#1072;&#1074;&#1077;&#1090;&#1080;&#1085;&#1089;&#1082;&#1086;&#1077;.&#1088;&#1092;/?p=22124" TargetMode="External"/><Relationship Id="rId27" Type="http://schemas.openxmlformats.org/officeDocument/2006/relationships/image" Target="media/image3.jpeg"/><Relationship Id="rId30"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591D9-DCB3-4206-B056-3852862E0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11</Pages>
  <Words>9408</Words>
  <Characters>53629</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Смирнова Лилия Александровна</cp:lastModifiedBy>
  <cp:revision>20</cp:revision>
  <cp:lastPrinted>2024-01-22T09:21:00Z</cp:lastPrinted>
  <dcterms:created xsi:type="dcterms:W3CDTF">2024-01-17T12:23:00Z</dcterms:created>
  <dcterms:modified xsi:type="dcterms:W3CDTF">2024-01-22T13:06:00Z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