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26D9BD48"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0822ED">
              <w:rPr>
                <w:b/>
              </w:rPr>
              <w:t>1</w:t>
            </w:r>
            <w:r w:rsidR="00CE65E9">
              <w:rPr>
                <w:b/>
                <w:lang w:val="en-US"/>
              </w:rPr>
              <w:t>2</w:t>
            </w:r>
            <w:r w:rsidR="006B150A">
              <w:rPr>
                <w:b/>
              </w:rPr>
              <w:t xml:space="preserve"> </w:t>
            </w:r>
            <w:r w:rsidR="000822ED">
              <w:rPr>
                <w:b/>
              </w:rPr>
              <w:t>октября</w:t>
            </w:r>
          </w:p>
          <w:p w14:paraId="49C155B9" w14:textId="131520F3" w:rsidR="001C176E" w:rsidRDefault="00EE66F2" w:rsidP="00986EA8">
            <w:pPr>
              <w:spacing w:after="0" w:line="240" w:lineRule="auto"/>
              <w:ind w:left="5698" w:right="-104"/>
              <w:jc w:val="center"/>
            </w:pPr>
            <w:r>
              <w:rPr>
                <w:b/>
              </w:rPr>
              <w:t xml:space="preserve">         </w:t>
            </w:r>
            <w:r w:rsidR="000D23D1">
              <w:rPr>
                <w:b/>
              </w:rPr>
              <w:t>20</w:t>
            </w:r>
            <w:r w:rsidR="00121D18">
              <w:rPr>
                <w:b/>
              </w:rPr>
              <w:t>2</w:t>
            </w:r>
            <w:r w:rsidR="000822ED">
              <w:rPr>
                <w:b/>
              </w:rPr>
              <w:t>3</w:t>
            </w:r>
            <w:r w:rsidR="000D23D1">
              <w:rPr>
                <w:b/>
              </w:rPr>
              <w:t xml:space="preserve"> года</w:t>
            </w:r>
          </w:p>
          <w:p w14:paraId="190281B0" w14:textId="56BCC4F6" w:rsidR="001C176E" w:rsidRPr="00CA0BCC"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0822ED">
              <w:rPr>
                <w:b/>
              </w:rPr>
              <w:t>48</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31D17">
          <w:footerReference w:type="default" r:id="rId9"/>
          <w:pgSz w:w="16838" w:h="11906" w:orient="landscape"/>
          <w:pgMar w:top="709" w:right="567" w:bottom="425" w:left="1134" w:header="709" w:footer="709" w:gutter="0"/>
          <w:cols w:space="720"/>
          <w:formProt w:val="0"/>
          <w:docGrid w:linePitch="360"/>
        </w:sectPr>
      </w:pPr>
    </w:p>
    <w:p w14:paraId="0CB23828" w14:textId="0B4E0A0E" w:rsidR="005274FD" w:rsidRDefault="005274FD" w:rsidP="001E17B6">
      <w:pPr>
        <w:pStyle w:val="29"/>
        <w:tabs>
          <w:tab w:val="left" w:pos="3969"/>
        </w:tabs>
        <w:ind w:left="284" w:right="47"/>
        <w:jc w:val="center"/>
        <w:rPr>
          <w:b/>
          <w:sz w:val="16"/>
          <w:szCs w:val="16"/>
        </w:rPr>
      </w:pPr>
      <w:r>
        <w:rPr>
          <w:b/>
          <w:noProof/>
          <w:sz w:val="16"/>
          <w:szCs w:val="16"/>
        </w:rPr>
        <w:drawing>
          <wp:inline distT="0" distB="0" distL="0" distR="0" wp14:anchorId="4A97DD32" wp14:editId="5BDC1E4F">
            <wp:extent cx="228600" cy="284142"/>
            <wp:effectExtent l="0" t="0" r="0" b="1905"/>
            <wp:docPr id="569104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8BDD518" w14:textId="77777777" w:rsidR="005274FD" w:rsidRDefault="005274FD" w:rsidP="001E17B6">
      <w:pPr>
        <w:pStyle w:val="29"/>
        <w:tabs>
          <w:tab w:val="left" w:pos="3969"/>
        </w:tabs>
        <w:ind w:left="284" w:right="47"/>
        <w:jc w:val="center"/>
        <w:rPr>
          <w:b/>
          <w:sz w:val="16"/>
          <w:szCs w:val="16"/>
        </w:rPr>
      </w:pPr>
    </w:p>
    <w:p w14:paraId="078B4AB1" w14:textId="2C20FE05" w:rsidR="001E17B6" w:rsidRPr="00AB4EA7" w:rsidRDefault="001E17B6" w:rsidP="001E17B6">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5BD2AC4"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51E591A"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84D0141" w14:textId="77777777" w:rsidR="001E17B6" w:rsidRPr="00AB4EA7" w:rsidRDefault="001E17B6" w:rsidP="001E17B6">
      <w:pPr>
        <w:pStyle w:val="29"/>
        <w:tabs>
          <w:tab w:val="left" w:pos="3969"/>
        </w:tabs>
        <w:ind w:left="284" w:right="47"/>
        <w:jc w:val="center"/>
        <w:rPr>
          <w:b/>
          <w:sz w:val="16"/>
          <w:szCs w:val="16"/>
        </w:rPr>
      </w:pPr>
      <w:r w:rsidRPr="00AB4EA7">
        <w:rPr>
          <w:b/>
          <w:sz w:val="16"/>
          <w:szCs w:val="16"/>
        </w:rPr>
        <w:t>ЛЕНИНГРАДСКОЙ ОБЛАСТИ</w:t>
      </w:r>
    </w:p>
    <w:p w14:paraId="7D35E709" w14:textId="77777777" w:rsidR="001E17B6" w:rsidRPr="00AB4EA7" w:rsidRDefault="001E17B6" w:rsidP="001E17B6">
      <w:pPr>
        <w:pStyle w:val="29"/>
        <w:tabs>
          <w:tab w:val="left" w:pos="3969"/>
        </w:tabs>
        <w:ind w:left="284" w:right="189"/>
        <w:jc w:val="center"/>
        <w:rPr>
          <w:b/>
          <w:sz w:val="16"/>
          <w:szCs w:val="16"/>
        </w:rPr>
      </w:pPr>
    </w:p>
    <w:p w14:paraId="17ED4EF7" w14:textId="77777777" w:rsidR="001E17B6" w:rsidRPr="00AB4EA7" w:rsidRDefault="001E17B6" w:rsidP="001E17B6">
      <w:pPr>
        <w:pStyle w:val="29"/>
        <w:tabs>
          <w:tab w:val="left" w:pos="3969"/>
        </w:tabs>
        <w:ind w:left="284" w:right="189"/>
        <w:jc w:val="center"/>
        <w:rPr>
          <w:b/>
          <w:sz w:val="16"/>
          <w:szCs w:val="16"/>
        </w:rPr>
      </w:pPr>
      <w:r>
        <w:rPr>
          <w:b/>
          <w:sz w:val="16"/>
          <w:szCs w:val="16"/>
        </w:rPr>
        <w:t>ПОСТАНОВЛЕНИЕ</w:t>
      </w:r>
    </w:p>
    <w:p w14:paraId="05FB159A" w14:textId="77777777" w:rsidR="001E17B6" w:rsidRPr="00AB4EA7" w:rsidRDefault="001E17B6" w:rsidP="001E17B6">
      <w:pPr>
        <w:pStyle w:val="29"/>
        <w:tabs>
          <w:tab w:val="left" w:pos="3969"/>
        </w:tabs>
        <w:ind w:left="284" w:right="189"/>
        <w:jc w:val="center"/>
        <w:rPr>
          <w:b/>
          <w:sz w:val="16"/>
          <w:szCs w:val="16"/>
        </w:rPr>
      </w:pPr>
    </w:p>
    <w:p w14:paraId="0C786D72" w14:textId="4F511823" w:rsidR="001E17B6" w:rsidRPr="00CA0BCC" w:rsidRDefault="000822ED" w:rsidP="001E17B6">
      <w:pPr>
        <w:pStyle w:val="29"/>
        <w:ind w:left="284" w:right="189"/>
        <w:jc w:val="center"/>
        <w:rPr>
          <w:b/>
          <w:sz w:val="16"/>
          <w:szCs w:val="16"/>
        </w:rPr>
      </w:pPr>
      <w:r>
        <w:rPr>
          <w:b/>
          <w:sz w:val="16"/>
          <w:szCs w:val="16"/>
        </w:rPr>
        <w:t>11</w:t>
      </w:r>
      <w:r w:rsidR="006B150A">
        <w:rPr>
          <w:b/>
          <w:sz w:val="16"/>
          <w:szCs w:val="16"/>
        </w:rPr>
        <w:t>.</w:t>
      </w:r>
      <w:r>
        <w:rPr>
          <w:b/>
          <w:sz w:val="16"/>
          <w:szCs w:val="16"/>
        </w:rPr>
        <w:t>10</w:t>
      </w:r>
      <w:r w:rsidR="001E17B6">
        <w:rPr>
          <w:b/>
          <w:sz w:val="16"/>
          <w:szCs w:val="16"/>
        </w:rPr>
        <w:t>.</w:t>
      </w:r>
      <w:r w:rsidR="001E17B6" w:rsidRPr="00AB4EA7">
        <w:rPr>
          <w:b/>
          <w:sz w:val="16"/>
          <w:szCs w:val="16"/>
        </w:rPr>
        <w:t>202</w:t>
      </w:r>
      <w:r>
        <w:rPr>
          <w:b/>
          <w:sz w:val="16"/>
          <w:szCs w:val="16"/>
        </w:rPr>
        <w:t>3</w:t>
      </w:r>
      <w:r w:rsidR="001E17B6" w:rsidRPr="00AB4EA7">
        <w:rPr>
          <w:b/>
          <w:sz w:val="16"/>
          <w:szCs w:val="16"/>
        </w:rPr>
        <w:t xml:space="preserve">г.                                                                           № </w:t>
      </w:r>
      <w:r>
        <w:rPr>
          <w:b/>
          <w:sz w:val="16"/>
          <w:szCs w:val="16"/>
        </w:rPr>
        <w:t>433</w:t>
      </w:r>
    </w:p>
    <w:p w14:paraId="1BD24275" w14:textId="77777777" w:rsidR="005274FD" w:rsidRDefault="005274FD" w:rsidP="001E17B6">
      <w:pPr>
        <w:pStyle w:val="29"/>
        <w:ind w:left="284" w:right="189"/>
        <w:jc w:val="center"/>
        <w:rPr>
          <w:b/>
          <w:sz w:val="16"/>
          <w:szCs w:val="16"/>
        </w:rPr>
      </w:pPr>
    </w:p>
    <w:p w14:paraId="7A751C2C" w14:textId="77777777" w:rsidR="000822ED" w:rsidRPr="000822ED" w:rsidRDefault="000822ED" w:rsidP="000822ED">
      <w:pPr>
        <w:pStyle w:val="29"/>
        <w:tabs>
          <w:tab w:val="left" w:pos="4678"/>
        </w:tabs>
        <w:ind w:left="284" w:right="1748"/>
        <w:jc w:val="both"/>
        <w:rPr>
          <w:bCs/>
          <w:sz w:val="16"/>
          <w:szCs w:val="16"/>
        </w:rPr>
      </w:pPr>
      <w:r w:rsidRPr="000822ED">
        <w:rPr>
          <w:b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w:t>
      </w:r>
    </w:p>
    <w:p w14:paraId="79C6BF2A" w14:textId="77777777" w:rsidR="000822ED" w:rsidRPr="000822ED" w:rsidRDefault="000822ED" w:rsidP="000822ED">
      <w:pPr>
        <w:pStyle w:val="29"/>
        <w:tabs>
          <w:tab w:val="left" w:pos="4820"/>
        </w:tabs>
        <w:ind w:left="284" w:right="189" w:firstLine="425"/>
        <w:jc w:val="both"/>
        <w:rPr>
          <w:bCs/>
          <w:sz w:val="16"/>
          <w:szCs w:val="16"/>
        </w:rPr>
      </w:pPr>
    </w:p>
    <w:p w14:paraId="58A09FC6" w14:textId="4CC08282"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w:t>
      </w:r>
      <w:r w:rsidRPr="000822ED">
        <w:rPr>
          <w:bCs/>
          <w:sz w:val="16"/>
          <w:szCs w:val="16"/>
        </w:rPr>
        <w:t xml:space="preserve">муниципальных  услуг»,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28.06.2011 №198 «О порядке разработки и утверждения административных регламентов предоставления муниципальных услуг в муниципальном образовании Елизаветинское сельское поселение»,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251E4FF7" w14:textId="77777777" w:rsidR="000822ED" w:rsidRPr="000822ED" w:rsidRDefault="000822ED" w:rsidP="000822ED">
      <w:pPr>
        <w:pStyle w:val="29"/>
        <w:tabs>
          <w:tab w:val="left" w:pos="4820"/>
        </w:tabs>
        <w:ind w:left="284" w:right="189" w:firstLine="425"/>
        <w:jc w:val="both"/>
        <w:rPr>
          <w:bCs/>
          <w:sz w:val="16"/>
          <w:szCs w:val="16"/>
        </w:rPr>
      </w:pPr>
    </w:p>
    <w:p w14:paraId="16EE72D3"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54B7D60D" w14:textId="77777777" w:rsidR="000822ED" w:rsidRPr="000822ED" w:rsidRDefault="000822ED" w:rsidP="000822ED">
      <w:pPr>
        <w:pStyle w:val="29"/>
        <w:tabs>
          <w:tab w:val="left" w:pos="4820"/>
        </w:tabs>
        <w:ind w:left="284" w:right="189" w:firstLine="425"/>
        <w:jc w:val="both"/>
        <w:rPr>
          <w:bCs/>
          <w:sz w:val="16"/>
          <w:szCs w:val="16"/>
        </w:rPr>
      </w:pPr>
    </w:p>
    <w:p w14:paraId="2B9BA2EA" w14:textId="21C62549"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(прилагается).</w:t>
      </w:r>
    </w:p>
    <w:p w14:paraId="0CC5BDF5"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2. Признать утратившим силу постановление от 14.04.2023 № 177 Об утверждении Административного регламента по предоставлению муниципальной услуги «Предоставление земельных участков, находящихся в муниципальной </w:t>
      </w:r>
      <w:r w:rsidRPr="000822ED">
        <w:rPr>
          <w:bCs/>
          <w:sz w:val="16"/>
          <w:szCs w:val="16"/>
        </w:rPr>
        <w:t>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w:t>
      </w:r>
    </w:p>
    <w:p w14:paraId="19151668"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B9975A2" w14:textId="5909424F" w:rsidR="00CE65E9"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1DCFECEA" w14:textId="77777777" w:rsidR="000822ED" w:rsidRPr="00CA0BCC" w:rsidRDefault="000822ED" w:rsidP="000822ED">
      <w:pPr>
        <w:pStyle w:val="29"/>
        <w:tabs>
          <w:tab w:val="left" w:pos="4820"/>
        </w:tabs>
        <w:ind w:left="284" w:right="189" w:firstLine="425"/>
        <w:jc w:val="both"/>
        <w:rPr>
          <w:bCs/>
          <w:sz w:val="16"/>
          <w:szCs w:val="16"/>
        </w:rPr>
      </w:pPr>
    </w:p>
    <w:p w14:paraId="0E518A9D" w14:textId="77777777" w:rsidR="001E17B6" w:rsidRDefault="001E17B6" w:rsidP="00085D3C">
      <w:pPr>
        <w:pStyle w:val="29"/>
        <w:tabs>
          <w:tab w:val="left" w:pos="4820"/>
        </w:tabs>
        <w:ind w:left="284" w:right="189" w:firstLine="142"/>
        <w:jc w:val="both"/>
        <w:rPr>
          <w:bCs/>
          <w:sz w:val="16"/>
          <w:szCs w:val="16"/>
        </w:rPr>
      </w:pPr>
      <w:r>
        <w:rPr>
          <w:bCs/>
          <w:sz w:val="16"/>
          <w:szCs w:val="16"/>
        </w:rPr>
        <w:t>Глава администрации</w:t>
      </w:r>
    </w:p>
    <w:p w14:paraId="693F5192" w14:textId="5F4AB610" w:rsidR="001E17B6" w:rsidRDefault="001E17B6" w:rsidP="00085D3C">
      <w:pPr>
        <w:pStyle w:val="29"/>
        <w:tabs>
          <w:tab w:val="left" w:pos="4820"/>
        </w:tabs>
        <w:ind w:left="284" w:right="189" w:firstLine="142"/>
        <w:jc w:val="both"/>
        <w:rPr>
          <w:bCs/>
          <w:sz w:val="16"/>
          <w:szCs w:val="16"/>
        </w:rPr>
      </w:pPr>
      <w:r>
        <w:rPr>
          <w:bCs/>
          <w:sz w:val="16"/>
          <w:szCs w:val="16"/>
        </w:rPr>
        <w:t xml:space="preserve">Елизаветинского сельского поселения       </w:t>
      </w:r>
      <w:r w:rsidR="00085D3C">
        <w:rPr>
          <w:bCs/>
          <w:sz w:val="16"/>
          <w:szCs w:val="16"/>
        </w:rPr>
        <w:t xml:space="preserve">        </w:t>
      </w:r>
      <w:r>
        <w:rPr>
          <w:bCs/>
          <w:sz w:val="16"/>
          <w:szCs w:val="16"/>
        </w:rPr>
        <w:t xml:space="preserve"> В.В. Зубрилин</w:t>
      </w:r>
    </w:p>
    <w:p w14:paraId="0694B595" w14:textId="77777777" w:rsidR="00EF48A3" w:rsidRDefault="00EF48A3" w:rsidP="00085D3C">
      <w:pPr>
        <w:pStyle w:val="29"/>
        <w:tabs>
          <w:tab w:val="left" w:pos="4820"/>
        </w:tabs>
        <w:ind w:left="284" w:right="189" w:firstLine="142"/>
        <w:jc w:val="both"/>
        <w:rPr>
          <w:bCs/>
          <w:sz w:val="16"/>
          <w:szCs w:val="16"/>
        </w:rPr>
      </w:pPr>
    </w:p>
    <w:p w14:paraId="713C92D6" w14:textId="5D38FBE3" w:rsidR="00CA0BCC" w:rsidRPr="00CA0BCC" w:rsidRDefault="00CA0BCC" w:rsidP="00CA0BCC">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w:t>
      </w:r>
      <w:r w:rsidR="000822ED">
        <w:rPr>
          <w:bCs/>
          <w:i/>
          <w:iCs/>
          <w:sz w:val="16"/>
          <w:szCs w:val="16"/>
        </w:rPr>
        <w:t>43</w:t>
      </w:r>
      <w:r w:rsidRPr="00CA0BCC">
        <w:rPr>
          <w:bCs/>
          <w:i/>
          <w:iCs/>
          <w:sz w:val="16"/>
          <w:szCs w:val="16"/>
        </w:rPr>
        <w:t>3</w:t>
      </w:r>
      <w:r w:rsidRPr="00EA1FD4">
        <w:rPr>
          <w:bCs/>
          <w:i/>
          <w:iCs/>
          <w:sz w:val="16"/>
          <w:szCs w:val="16"/>
        </w:rPr>
        <w:t xml:space="preserve"> от </w:t>
      </w:r>
      <w:r w:rsidR="000822ED">
        <w:rPr>
          <w:bCs/>
          <w:i/>
          <w:iCs/>
          <w:sz w:val="16"/>
          <w:szCs w:val="16"/>
        </w:rPr>
        <w:t>11</w:t>
      </w:r>
      <w:r w:rsidR="00CE65E9">
        <w:rPr>
          <w:bCs/>
          <w:i/>
          <w:iCs/>
          <w:sz w:val="16"/>
          <w:szCs w:val="16"/>
        </w:rPr>
        <w:t>.</w:t>
      </w:r>
      <w:r w:rsidR="000822ED">
        <w:rPr>
          <w:bCs/>
          <w:i/>
          <w:iCs/>
          <w:sz w:val="16"/>
          <w:szCs w:val="16"/>
        </w:rPr>
        <w:t>10</w:t>
      </w:r>
      <w:r w:rsidRPr="00EA1FD4">
        <w:rPr>
          <w:bCs/>
          <w:i/>
          <w:iCs/>
          <w:sz w:val="16"/>
          <w:szCs w:val="16"/>
        </w:rPr>
        <w:t>.202</w:t>
      </w:r>
      <w:r w:rsidR="000822ED">
        <w:rPr>
          <w:bCs/>
          <w:i/>
          <w:iCs/>
          <w:sz w:val="16"/>
          <w:szCs w:val="16"/>
        </w:rPr>
        <w:t>3</w:t>
      </w:r>
      <w:r w:rsidRPr="00EA1FD4">
        <w:rPr>
          <w:bCs/>
          <w:i/>
          <w:iCs/>
          <w:sz w:val="16"/>
          <w:szCs w:val="16"/>
        </w:rPr>
        <w:t>г. «</w:t>
      </w:r>
      <w:r w:rsidR="000822ED" w:rsidRPr="000822ED">
        <w:rPr>
          <w:bCs/>
          <w:i/>
          <w:i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1" w:history="1">
        <w:r w:rsidR="000822ED" w:rsidRPr="002417AA">
          <w:rPr>
            <w:rStyle w:val="affd"/>
            <w:bCs/>
            <w:i/>
            <w:iCs/>
            <w:sz w:val="16"/>
            <w:szCs w:val="16"/>
          </w:rPr>
          <w:t>http://елизаветинское.рф/?p=21414</w:t>
        </w:r>
      </w:hyperlink>
      <w:r w:rsidR="000822ED">
        <w:rPr>
          <w:bCs/>
          <w:i/>
          <w:iCs/>
          <w:sz w:val="16"/>
          <w:szCs w:val="16"/>
        </w:rPr>
        <w:t xml:space="preserve"> </w:t>
      </w:r>
    </w:p>
    <w:p w14:paraId="36677531" w14:textId="77777777" w:rsidR="000822ED" w:rsidRDefault="000822ED" w:rsidP="000822ED">
      <w:pPr>
        <w:pStyle w:val="29"/>
        <w:tabs>
          <w:tab w:val="left" w:pos="3969"/>
        </w:tabs>
        <w:ind w:left="284" w:right="47"/>
        <w:jc w:val="center"/>
        <w:rPr>
          <w:b/>
          <w:sz w:val="16"/>
          <w:szCs w:val="16"/>
        </w:rPr>
      </w:pPr>
      <w:r>
        <w:rPr>
          <w:b/>
          <w:noProof/>
          <w:sz w:val="16"/>
          <w:szCs w:val="16"/>
        </w:rPr>
        <w:lastRenderedPageBreak/>
        <w:drawing>
          <wp:inline distT="0" distB="0" distL="0" distR="0" wp14:anchorId="31C3901F" wp14:editId="367CC8BC">
            <wp:extent cx="228600" cy="284142"/>
            <wp:effectExtent l="0" t="0" r="0" b="1905"/>
            <wp:docPr id="10995713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3A07B14B" w14:textId="77777777" w:rsidR="000822ED" w:rsidRDefault="000822ED" w:rsidP="000822ED">
      <w:pPr>
        <w:pStyle w:val="29"/>
        <w:tabs>
          <w:tab w:val="left" w:pos="3969"/>
        </w:tabs>
        <w:ind w:left="284" w:right="47"/>
        <w:jc w:val="center"/>
        <w:rPr>
          <w:b/>
          <w:sz w:val="16"/>
          <w:szCs w:val="16"/>
        </w:rPr>
      </w:pPr>
    </w:p>
    <w:p w14:paraId="54295194"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502B719B"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2DB23528"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8ADFDF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35F41285" w14:textId="77777777" w:rsidR="000822ED" w:rsidRPr="00AB4EA7" w:rsidRDefault="000822ED" w:rsidP="000822ED">
      <w:pPr>
        <w:pStyle w:val="29"/>
        <w:tabs>
          <w:tab w:val="left" w:pos="3969"/>
        </w:tabs>
        <w:ind w:left="284" w:right="189"/>
        <w:jc w:val="center"/>
        <w:rPr>
          <w:b/>
          <w:sz w:val="16"/>
          <w:szCs w:val="16"/>
        </w:rPr>
      </w:pPr>
    </w:p>
    <w:p w14:paraId="6F77377A"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4B98483E" w14:textId="77777777" w:rsidR="000822ED" w:rsidRPr="00AB4EA7" w:rsidRDefault="000822ED" w:rsidP="000822ED">
      <w:pPr>
        <w:pStyle w:val="29"/>
        <w:tabs>
          <w:tab w:val="left" w:pos="3969"/>
        </w:tabs>
        <w:ind w:left="284" w:right="189"/>
        <w:jc w:val="center"/>
        <w:rPr>
          <w:b/>
          <w:sz w:val="16"/>
          <w:szCs w:val="16"/>
        </w:rPr>
      </w:pPr>
    </w:p>
    <w:p w14:paraId="2C18555B" w14:textId="630288BE" w:rsidR="000822ED" w:rsidRPr="00CA0BCC" w:rsidRDefault="000822ED" w:rsidP="000822ED">
      <w:pPr>
        <w:pStyle w:val="29"/>
        <w:ind w:left="284" w:right="189"/>
        <w:jc w:val="center"/>
        <w:rPr>
          <w:b/>
          <w:sz w:val="16"/>
          <w:szCs w:val="16"/>
        </w:rPr>
      </w:pPr>
      <w:r>
        <w:rPr>
          <w:b/>
          <w:sz w:val="16"/>
          <w:szCs w:val="16"/>
        </w:rPr>
        <w:t>11.10.</w:t>
      </w:r>
      <w:r w:rsidRPr="00AB4EA7">
        <w:rPr>
          <w:b/>
          <w:sz w:val="16"/>
          <w:szCs w:val="16"/>
        </w:rPr>
        <w:t>202</w:t>
      </w:r>
      <w:r>
        <w:rPr>
          <w:b/>
          <w:sz w:val="16"/>
          <w:szCs w:val="16"/>
        </w:rPr>
        <w:t>3</w:t>
      </w:r>
      <w:r w:rsidRPr="00AB4EA7">
        <w:rPr>
          <w:b/>
          <w:sz w:val="16"/>
          <w:szCs w:val="16"/>
        </w:rPr>
        <w:t xml:space="preserve">г.                                                                           № </w:t>
      </w:r>
      <w:r>
        <w:rPr>
          <w:b/>
          <w:sz w:val="16"/>
          <w:szCs w:val="16"/>
        </w:rPr>
        <w:t>43</w:t>
      </w:r>
      <w:r>
        <w:rPr>
          <w:b/>
          <w:sz w:val="16"/>
          <w:szCs w:val="16"/>
        </w:rPr>
        <w:t>4</w:t>
      </w:r>
    </w:p>
    <w:p w14:paraId="3C8F4DF0" w14:textId="77777777" w:rsidR="000822ED" w:rsidRDefault="000822ED" w:rsidP="000822ED">
      <w:pPr>
        <w:pStyle w:val="29"/>
        <w:ind w:left="284" w:right="189"/>
        <w:jc w:val="center"/>
        <w:rPr>
          <w:b/>
          <w:sz w:val="16"/>
          <w:szCs w:val="16"/>
        </w:rPr>
      </w:pPr>
    </w:p>
    <w:p w14:paraId="2EFDEFA8" w14:textId="77777777" w:rsidR="000822ED" w:rsidRPr="000822ED" w:rsidRDefault="000822ED" w:rsidP="000822ED">
      <w:pPr>
        <w:pStyle w:val="29"/>
        <w:tabs>
          <w:tab w:val="left" w:pos="4678"/>
        </w:tabs>
        <w:ind w:left="284" w:right="1748"/>
        <w:jc w:val="both"/>
        <w:rPr>
          <w:bCs/>
          <w:sz w:val="16"/>
          <w:szCs w:val="16"/>
        </w:rPr>
      </w:pPr>
      <w:r w:rsidRPr="000822ED">
        <w:rPr>
          <w:b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14:paraId="5EDFDDFD" w14:textId="77777777" w:rsidR="000822ED" w:rsidRPr="000822ED" w:rsidRDefault="000822ED" w:rsidP="000822ED">
      <w:pPr>
        <w:pStyle w:val="29"/>
        <w:tabs>
          <w:tab w:val="left" w:pos="4820"/>
        </w:tabs>
        <w:ind w:left="284" w:right="189" w:firstLine="425"/>
        <w:jc w:val="both"/>
        <w:rPr>
          <w:bCs/>
          <w:sz w:val="16"/>
          <w:szCs w:val="16"/>
        </w:rPr>
      </w:pPr>
    </w:p>
    <w:p w14:paraId="4D542A92" w14:textId="1506D16B"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30F1FFF4" w14:textId="77777777" w:rsidR="000822ED" w:rsidRPr="000822ED" w:rsidRDefault="000822ED" w:rsidP="000822ED">
      <w:pPr>
        <w:pStyle w:val="29"/>
        <w:tabs>
          <w:tab w:val="left" w:pos="4820"/>
        </w:tabs>
        <w:ind w:left="284" w:right="189" w:firstLine="425"/>
        <w:jc w:val="both"/>
        <w:rPr>
          <w:bCs/>
          <w:sz w:val="16"/>
          <w:szCs w:val="16"/>
        </w:rPr>
      </w:pPr>
    </w:p>
    <w:p w14:paraId="4EF4F01B"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25AC2C0E" w14:textId="77777777" w:rsidR="000822ED" w:rsidRPr="000822ED" w:rsidRDefault="000822ED" w:rsidP="000822ED">
      <w:pPr>
        <w:pStyle w:val="29"/>
        <w:tabs>
          <w:tab w:val="left" w:pos="4820"/>
        </w:tabs>
        <w:ind w:left="284" w:right="189" w:firstLine="425"/>
        <w:jc w:val="both"/>
        <w:rPr>
          <w:bCs/>
          <w:sz w:val="16"/>
          <w:szCs w:val="16"/>
        </w:rPr>
      </w:pPr>
    </w:p>
    <w:p w14:paraId="5922CC4F" w14:textId="05E3F3A6"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(прилагается).</w:t>
      </w:r>
    </w:p>
    <w:p w14:paraId="2704C785"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2. Признать утратившим силу постановление от 14.04.2023 № 180 Об утверждении Административного регламента по предоставлению муниципальной услуги «Перераспределение земель и (или) земельных участков, находящихся в </w:t>
      </w:r>
      <w:r w:rsidRPr="000822ED">
        <w:rPr>
          <w:bCs/>
          <w:sz w:val="16"/>
          <w:szCs w:val="16"/>
        </w:rPr>
        <w:t>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14:paraId="7D670477"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7423508C"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794F9760" w14:textId="77777777" w:rsidR="000822ED" w:rsidRPr="00CA0BCC" w:rsidRDefault="000822ED" w:rsidP="000822ED">
      <w:pPr>
        <w:pStyle w:val="29"/>
        <w:tabs>
          <w:tab w:val="left" w:pos="4820"/>
        </w:tabs>
        <w:ind w:left="284" w:right="189" w:firstLine="425"/>
        <w:jc w:val="both"/>
        <w:rPr>
          <w:bCs/>
          <w:sz w:val="16"/>
          <w:szCs w:val="16"/>
        </w:rPr>
      </w:pPr>
    </w:p>
    <w:p w14:paraId="7D6F24D3"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2BE4A2AC"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7D41693D" w14:textId="77777777" w:rsidR="000822ED" w:rsidRDefault="000822ED" w:rsidP="000822ED">
      <w:pPr>
        <w:pStyle w:val="29"/>
        <w:tabs>
          <w:tab w:val="left" w:pos="4820"/>
        </w:tabs>
        <w:ind w:left="284" w:right="189" w:firstLine="142"/>
        <w:jc w:val="both"/>
        <w:rPr>
          <w:bCs/>
          <w:sz w:val="16"/>
          <w:szCs w:val="16"/>
        </w:rPr>
      </w:pPr>
    </w:p>
    <w:p w14:paraId="516F314F" w14:textId="15A66D34" w:rsidR="000822ED" w:rsidRDefault="000822ED" w:rsidP="000822E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43</w:t>
      </w:r>
      <w:r>
        <w:rPr>
          <w:bCs/>
          <w:i/>
          <w:iCs/>
          <w:sz w:val="16"/>
          <w:szCs w:val="16"/>
        </w:rPr>
        <w:t>4</w:t>
      </w:r>
      <w:r w:rsidRPr="00EA1FD4">
        <w:rPr>
          <w:bCs/>
          <w:i/>
          <w:iCs/>
          <w:sz w:val="16"/>
          <w:szCs w:val="16"/>
        </w:rPr>
        <w:t xml:space="preserve"> от </w:t>
      </w:r>
      <w:r>
        <w:rPr>
          <w:bCs/>
          <w:i/>
          <w:iCs/>
          <w:sz w:val="16"/>
          <w:szCs w:val="16"/>
        </w:rPr>
        <w:t>11.10</w:t>
      </w:r>
      <w:r w:rsidRPr="00EA1FD4">
        <w:rPr>
          <w:bCs/>
          <w:i/>
          <w:iCs/>
          <w:sz w:val="16"/>
          <w:szCs w:val="16"/>
        </w:rPr>
        <w:t>.202</w:t>
      </w:r>
      <w:r>
        <w:rPr>
          <w:bCs/>
          <w:i/>
          <w:iCs/>
          <w:sz w:val="16"/>
          <w:szCs w:val="16"/>
        </w:rPr>
        <w:t>3</w:t>
      </w:r>
      <w:r w:rsidRPr="00EA1FD4">
        <w:rPr>
          <w:bCs/>
          <w:i/>
          <w:iCs/>
          <w:sz w:val="16"/>
          <w:szCs w:val="16"/>
        </w:rPr>
        <w:t>г. «</w:t>
      </w:r>
      <w:r w:rsidRPr="000822ED">
        <w:rPr>
          <w:bCs/>
          <w:i/>
          <w:i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2" w:history="1">
        <w:r w:rsidRPr="002417AA">
          <w:rPr>
            <w:rStyle w:val="affd"/>
            <w:bCs/>
            <w:i/>
            <w:iCs/>
            <w:sz w:val="16"/>
            <w:szCs w:val="16"/>
          </w:rPr>
          <w:t>http://елизаветинское.рф/?p=21415</w:t>
        </w:r>
      </w:hyperlink>
      <w:r>
        <w:rPr>
          <w:bCs/>
          <w:i/>
          <w:iCs/>
          <w:sz w:val="16"/>
          <w:szCs w:val="16"/>
        </w:rPr>
        <w:t xml:space="preserve"> </w:t>
      </w:r>
    </w:p>
    <w:p w14:paraId="3AF0E849" w14:textId="77777777" w:rsidR="000822ED" w:rsidRDefault="000822ED" w:rsidP="000822ED">
      <w:pPr>
        <w:pStyle w:val="29"/>
        <w:tabs>
          <w:tab w:val="left" w:pos="709"/>
        </w:tabs>
        <w:ind w:left="284" w:right="189"/>
        <w:jc w:val="both"/>
        <w:rPr>
          <w:bCs/>
          <w:i/>
          <w:iCs/>
          <w:sz w:val="16"/>
          <w:szCs w:val="16"/>
        </w:rPr>
      </w:pPr>
    </w:p>
    <w:p w14:paraId="3538F46C" w14:textId="77777777" w:rsidR="000822ED" w:rsidRDefault="000822ED" w:rsidP="000822ED">
      <w:pPr>
        <w:pStyle w:val="29"/>
        <w:tabs>
          <w:tab w:val="left" w:pos="709"/>
        </w:tabs>
        <w:ind w:left="284" w:right="189"/>
        <w:jc w:val="both"/>
        <w:rPr>
          <w:bCs/>
          <w:i/>
          <w:iCs/>
          <w:sz w:val="16"/>
          <w:szCs w:val="16"/>
        </w:rPr>
      </w:pPr>
    </w:p>
    <w:p w14:paraId="12098EFA" w14:textId="77777777" w:rsidR="000822ED" w:rsidRDefault="000822ED" w:rsidP="000822ED">
      <w:pPr>
        <w:pStyle w:val="29"/>
        <w:tabs>
          <w:tab w:val="left" w:pos="3969"/>
        </w:tabs>
        <w:ind w:left="284" w:right="47"/>
        <w:jc w:val="center"/>
        <w:rPr>
          <w:b/>
          <w:sz w:val="16"/>
          <w:szCs w:val="16"/>
        </w:rPr>
      </w:pPr>
      <w:r>
        <w:rPr>
          <w:b/>
          <w:noProof/>
          <w:sz w:val="16"/>
          <w:szCs w:val="16"/>
        </w:rPr>
        <w:drawing>
          <wp:inline distT="0" distB="0" distL="0" distR="0" wp14:anchorId="7AE06CF6" wp14:editId="0EC12197">
            <wp:extent cx="228600" cy="284142"/>
            <wp:effectExtent l="0" t="0" r="0" b="1905"/>
            <wp:docPr id="63494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3BED907" w14:textId="77777777" w:rsidR="000822ED" w:rsidRDefault="000822ED" w:rsidP="000822ED">
      <w:pPr>
        <w:pStyle w:val="29"/>
        <w:tabs>
          <w:tab w:val="left" w:pos="3969"/>
        </w:tabs>
        <w:ind w:left="284" w:right="47"/>
        <w:jc w:val="center"/>
        <w:rPr>
          <w:b/>
          <w:sz w:val="16"/>
          <w:szCs w:val="16"/>
        </w:rPr>
      </w:pPr>
    </w:p>
    <w:p w14:paraId="1B988A9B"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460A2477"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E25C000"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943808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0DA60A7E" w14:textId="77777777" w:rsidR="000822ED" w:rsidRPr="00AB4EA7" w:rsidRDefault="000822ED" w:rsidP="000822ED">
      <w:pPr>
        <w:pStyle w:val="29"/>
        <w:tabs>
          <w:tab w:val="left" w:pos="3969"/>
        </w:tabs>
        <w:ind w:left="284" w:right="189"/>
        <w:jc w:val="center"/>
        <w:rPr>
          <w:b/>
          <w:sz w:val="16"/>
          <w:szCs w:val="16"/>
        </w:rPr>
      </w:pPr>
    </w:p>
    <w:p w14:paraId="35ED42A4"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6A225043" w14:textId="77777777" w:rsidR="000822ED" w:rsidRPr="00AB4EA7" w:rsidRDefault="000822ED" w:rsidP="000822ED">
      <w:pPr>
        <w:pStyle w:val="29"/>
        <w:tabs>
          <w:tab w:val="left" w:pos="3969"/>
        </w:tabs>
        <w:ind w:left="284" w:right="189"/>
        <w:jc w:val="center"/>
        <w:rPr>
          <w:b/>
          <w:sz w:val="16"/>
          <w:szCs w:val="16"/>
        </w:rPr>
      </w:pPr>
    </w:p>
    <w:p w14:paraId="416E0D81" w14:textId="521FD3F1" w:rsidR="000822ED" w:rsidRPr="00CA0BCC" w:rsidRDefault="000822ED" w:rsidP="000822ED">
      <w:pPr>
        <w:pStyle w:val="29"/>
        <w:ind w:left="284" w:right="189"/>
        <w:jc w:val="center"/>
        <w:rPr>
          <w:b/>
          <w:sz w:val="16"/>
          <w:szCs w:val="16"/>
        </w:rPr>
      </w:pPr>
      <w:r>
        <w:rPr>
          <w:b/>
          <w:sz w:val="16"/>
          <w:szCs w:val="16"/>
        </w:rPr>
        <w:t>11.10.</w:t>
      </w:r>
      <w:r w:rsidRPr="00AB4EA7">
        <w:rPr>
          <w:b/>
          <w:sz w:val="16"/>
          <w:szCs w:val="16"/>
        </w:rPr>
        <w:t>202</w:t>
      </w:r>
      <w:r>
        <w:rPr>
          <w:b/>
          <w:sz w:val="16"/>
          <w:szCs w:val="16"/>
        </w:rPr>
        <w:t>3</w:t>
      </w:r>
      <w:r w:rsidRPr="00AB4EA7">
        <w:rPr>
          <w:b/>
          <w:sz w:val="16"/>
          <w:szCs w:val="16"/>
        </w:rPr>
        <w:t xml:space="preserve">г.                                                                           № </w:t>
      </w:r>
      <w:r>
        <w:rPr>
          <w:b/>
          <w:sz w:val="16"/>
          <w:szCs w:val="16"/>
        </w:rPr>
        <w:t>43</w:t>
      </w:r>
      <w:r>
        <w:rPr>
          <w:b/>
          <w:sz w:val="16"/>
          <w:szCs w:val="16"/>
        </w:rPr>
        <w:t>5</w:t>
      </w:r>
    </w:p>
    <w:p w14:paraId="3608EEAC" w14:textId="77777777" w:rsidR="000822ED" w:rsidRDefault="000822ED" w:rsidP="000822ED">
      <w:pPr>
        <w:pStyle w:val="29"/>
        <w:ind w:left="284" w:right="189"/>
        <w:jc w:val="center"/>
        <w:rPr>
          <w:b/>
          <w:sz w:val="16"/>
          <w:szCs w:val="16"/>
        </w:rPr>
      </w:pPr>
    </w:p>
    <w:p w14:paraId="6CF8D7EB" w14:textId="77777777" w:rsidR="000822ED" w:rsidRPr="000822ED" w:rsidRDefault="000822ED" w:rsidP="000822ED">
      <w:pPr>
        <w:pStyle w:val="29"/>
        <w:tabs>
          <w:tab w:val="left" w:pos="4536"/>
        </w:tabs>
        <w:ind w:left="284" w:right="1748"/>
        <w:jc w:val="both"/>
        <w:rPr>
          <w:bCs/>
          <w:sz w:val="16"/>
          <w:szCs w:val="16"/>
        </w:rPr>
      </w:pPr>
      <w:r w:rsidRPr="000822ED">
        <w:rPr>
          <w:bCs/>
          <w:sz w:val="16"/>
          <w:szCs w:val="16"/>
        </w:rPr>
        <w:t xml:space="preserve">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«Приватизация имущества, находящегося в муниципальной собственности, в </w:t>
      </w:r>
      <w:r w:rsidRPr="000822ED">
        <w:rPr>
          <w:bCs/>
          <w:sz w:val="16"/>
          <w:szCs w:val="16"/>
        </w:rPr>
        <w:t>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218036ED" w14:textId="77777777" w:rsidR="000822ED" w:rsidRPr="000822ED" w:rsidRDefault="000822ED" w:rsidP="000822ED">
      <w:pPr>
        <w:pStyle w:val="29"/>
        <w:tabs>
          <w:tab w:val="left" w:pos="4820"/>
        </w:tabs>
        <w:ind w:left="284" w:right="189" w:firstLine="425"/>
        <w:jc w:val="both"/>
        <w:rPr>
          <w:bCs/>
          <w:sz w:val="16"/>
          <w:szCs w:val="16"/>
        </w:rPr>
      </w:pPr>
    </w:p>
    <w:p w14:paraId="4EC7F2F2" w14:textId="74934ED2"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муниципального образования Елизаветинского сельского поселения Гатчинского муниципального района Ленинградской области от 28.06.2011 №198 «О порядке разработки и утверждения административных регламентов предоставления муниципальных услуг в муниципальном образовании Елизаветинское сельское поселение»,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67C00760" w14:textId="77777777" w:rsidR="000822ED" w:rsidRPr="000822ED" w:rsidRDefault="000822ED" w:rsidP="000822ED">
      <w:pPr>
        <w:pStyle w:val="29"/>
        <w:tabs>
          <w:tab w:val="left" w:pos="4820"/>
        </w:tabs>
        <w:ind w:left="284" w:right="189" w:firstLine="425"/>
        <w:jc w:val="both"/>
        <w:rPr>
          <w:bCs/>
          <w:sz w:val="16"/>
          <w:szCs w:val="16"/>
        </w:rPr>
      </w:pPr>
    </w:p>
    <w:p w14:paraId="4CE7E96E"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77F30EF4" w14:textId="77777777" w:rsidR="000822ED" w:rsidRPr="000822ED" w:rsidRDefault="000822ED" w:rsidP="000822ED">
      <w:pPr>
        <w:pStyle w:val="29"/>
        <w:tabs>
          <w:tab w:val="left" w:pos="4820"/>
        </w:tabs>
        <w:ind w:left="284" w:right="189" w:firstLine="425"/>
        <w:jc w:val="both"/>
        <w:rPr>
          <w:bCs/>
          <w:sz w:val="16"/>
          <w:szCs w:val="16"/>
        </w:rPr>
      </w:pPr>
    </w:p>
    <w:p w14:paraId="4291995B" w14:textId="0FA2FA86"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(прилагается).</w:t>
      </w:r>
    </w:p>
    <w:p w14:paraId="66B5157E"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2. Признать утратившим силу постановление от 21.08.2023 № 330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«Оформление согласия на приватизацию имущества, находящегося в муниципальной </w:t>
      </w:r>
      <w:r w:rsidRPr="000822ED">
        <w:rPr>
          <w:bCs/>
          <w:sz w:val="16"/>
          <w:szCs w:val="16"/>
        </w:rPr>
        <w:lastRenderedPageBreak/>
        <w:t>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4C067005"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E044337"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0FB90A0A" w14:textId="77777777" w:rsidR="000822ED" w:rsidRPr="000822ED" w:rsidRDefault="000822ED" w:rsidP="000822ED">
      <w:pPr>
        <w:pStyle w:val="29"/>
        <w:tabs>
          <w:tab w:val="left" w:pos="4820"/>
        </w:tabs>
        <w:ind w:left="284" w:right="189" w:firstLine="425"/>
        <w:jc w:val="both"/>
        <w:rPr>
          <w:bCs/>
          <w:sz w:val="16"/>
          <w:szCs w:val="16"/>
        </w:rPr>
      </w:pPr>
    </w:p>
    <w:p w14:paraId="757384F8"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6BC121F7"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6B40F4F1" w14:textId="77777777" w:rsidR="000822ED" w:rsidRDefault="000822ED" w:rsidP="000822ED">
      <w:pPr>
        <w:pStyle w:val="29"/>
        <w:tabs>
          <w:tab w:val="left" w:pos="4820"/>
        </w:tabs>
        <w:ind w:left="284" w:right="189" w:firstLine="142"/>
        <w:jc w:val="both"/>
        <w:rPr>
          <w:bCs/>
          <w:sz w:val="16"/>
          <w:szCs w:val="16"/>
        </w:rPr>
      </w:pPr>
    </w:p>
    <w:p w14:paraId="3601B744" w14:textId="63300A25" w:rsidR="000822ED" w:rsidRPr="00CA0BCC" w:rsidRDefault="000822ED" w:rsidP="000822E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43</w:t>
      </w:r>
      <w:r>
        <w:rPr>
          <w:bCs/>
          <w:i/>
          <w:iCs/>
          <w:sz w:val="16"/>
          <w:szCs w:val="16"/>
        </w:rPr>
        <w:t>5</w:t>
      </w:r>
      <w:r w:rsidRPr="00EA1FD4">
        <w:rPr>
          <w:bCs/>
          <w:i/>
          <w:iCs/>
          <w:sz w:val="16"/>
          <w:szCs w:val="16"/>
        </w:rPr>
        <w:t xml:space="preserve"> от </w:t>
      </w:r>
      <w:r>
        <w:rPr>
          <w:bCs/>
          <w:i/>
          <w:iCs/>
          <w:sz w:val="16"/>
          <w:szCs w:val="16"/>
        </w:rPr>
        <w:t>11.10</w:t>
      </w:r>
      <w:r w:rsidRPr="00EA1FD4">
        <w:rPr>
          <w:bCs/>
          <w:i/>
          <w:iCs/>
          <w:sz w:val="16"/>
          <w:szCs w:val="16"/>
        </w:rPr>
        <w:t>.202</w:t>
      </w:r>
      <w:r>
        <w:rPr>
          <w:bCs/>
          <w:i/>
          <w:iCs/>
          <w:sz w:val="16"/>
          <w:szCs w:val="16"/>
        </w:rPr>
        <w:t>3</w:t>
      </w:r>
      <w:r w:rsidRPr="00EA1FD4">
        <w:rPr>
          <w:bCs/>
          <w:i/>
          <w:iCs/>
          <w:sz w:val="16"/>
          <w:szCs w:val="16"/>
        </w:rPr>
        <w:t>г. «</w:t>
      </w:r>
      <w:r w:rsidRPr="000822ED">
        <w:rPr>
          <w:bCs/>
          <w:i/>
          <w:i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3" w:history="1">
        <w:r w:rsidRPr="002417AA">
          <w:rPr>
            <w:rStyle w:val="affd"/>
            <w:bCs/>
            <w:i/>
            <w:iCs/>
            <w:sz w:val="16"/>
            <w:szCs w:val="16"/>
          </w:rPr>
          <w:t>http://елизаветинское.рф/?p=21416</w:t>
        </w:r>
      </w:hyperlink>
      <w:r>
        <w:rPr>
          <w:bCs/>
          <w:i/>
          <w:iCs/>
          <w:sz w:val="16"/>
          <w:szCs w:val="16"/>
        </w:rPr>
        <w:t xml:space="preserve"> </w:t>
      </w:r>
    </w:p>
    <w:p w14:paraId="0E05DD5A" w14:textId="77777777" w:rsidR="000822ED" w:rsidRDefault="000822ED" w:rsidP="000822ED">
      <w:pPr>
        <w:pStyle w:val="29"/>
        <w:tabs>
          <w:tab w:val="left" w:pos="709"/>
        </w:tabs>
        <w:ind w:left="284" w:right="189"/>
        <w:jc w:val="both"/>
        <w:rPr>
          <w:bCs/>
          <w:i/>
          <w:iCs/>
          <w:sz w:val="16"/>
          <w:szCs w:val="16"/>
        </w:rPr>
      </w:pPr>
    </w:p>
    <w:p w14:paraId="1196FF09" w14:textId="77777777" w:rsidR="000822ED" w:rsidRDefault="000822ED" w:rsidP="000822ED">
      <w:pPr>
        <w:pStyle w:val="29"/>
        <w:tabs>
          <w:tab w:val="left" w:pos="709"/>
        </w:tabs>
        <w:ind w:left="284" w:right="189"/>
        <w:jc w:val="both"/>
        <w:rPr>
          <w:bCs/>
          <w:i/>
          <w:iCs/>
          <w:sz w:val="16"/>
          <w:szCs w:val="16"/>
        </w:rPr>
      </w:pPr>
    </w:p>
    <w:p w14:paraId="40159296" w14:textId="77777777" w:rsidR="000822ED" w:rsidRDefault="000822ED" w:rsidP="000822ED">
      <w:pPr>
        <w:pStyle w:val="29"/>
        <w:tabs>
          <w:tab w:val="left" w:pos="3969"/>
        </w:tabs>
        <w:ind w:left="284" w:right="47"/>
        <w:jc w:val="center"/>
        <w:rPr>
          <w:b/>
          <w:sz w:val="16"/>
          <w:szCs w:val="16"/>
        </w:rPr>
      </w:pPr>
      <w:r>
        <w:rPr>
          <w:b/>
          <w:noProof/>
          <w:sz w:val="16"/>
          <w:szCs w:val="16"/>
        </w:rPr>
        <w:drawing>
          <wp:inline distT="0" distB="0" distL="0" distR="0" wp14:anchorId="1FB779A4" wp14:editId="5CC2512F">
            <wp:extent cx="228600" cy="284142"/>
            <wp:effectExtent l="0" t="0" r="0" b="1905"/>
            <wp:docPr id="743802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6A54E26" w14:textId="77777777" w:rsidR="000822ED" w:rsidRDefault="000822ED" w:rsidP="000822ED">
      <w:pPr>
        <w:pStyle w:val="29"/>
        <w:tabs>
          <w:tab w:val="left" w:pos="3969"/>
        </w:tabs>
        <w:ind w:left="284" w:right="47"/>
        <w:jc w:val="center"/>
        <w:rPr>
          <w:b/>
          <w:sz w:val="16"/>
          <w:szCs w:val="16"/>
        </w:rPr>
      </w:pPr>
    </w:p>
    <w:p w14:paraId="5EB3D07C"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3352063B"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6CC5CF76"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7BB4CD6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623841FA" w14:textId="77777777" w:rsidR="000822ED" w:rsidRPr="00AB4EA7" w:rsidRDefault="000822ED" w:rsidP="000822ED">
      <w:pPr>
        <w:pStyle w:val="29"/>
        <w:tabs>
          <w:tab w:val="left" w:pos="3969"/>
        </w:tabs>
        <w:ind w:left="284" w:right="189"/>
        <w:jc w:val="center"/>
        <w:rPr>
          <w:b/>
          <w:sz w:val="16"/>
          <w:szCs w:val="16"/>
        </w:rPr>
      </w:pPr>
    </w:p>
    <w:p w14:paraId="23480D22"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1E2C87C0" w14:textId="77777777" w:rsidR="000822ED" w:rsidRPr="00AB4EA7" w:rsidRDefault="000822ED" w:rsidP="000822ED">
      <w:pPr>
        <w:pStyle w:val="29"/>
        <w:tabs>
          <w:tab w:val="left" w:pos="3969"/>
        </w:tabs>
        <w:ind w:left="284" w:right="189"/>
        <w:jc w:val="center"/>
        <w:rPr>
          <w:b/>
          <w:sz w:val="16"/>
          <w:szCs w:val="16"/>
        </w:rPr>
      </w:pPr>
    </w:p>
    <w:p w14:paraId="2D60A5A5" w14:textId="730A1A85" w:rsidR="000822ED" w:rsidRPr="00CA0BCC" w:rsidRDefault="000822ED" w:rsidP="000822ED">
      <w:pPr>
        <w:pStyle w:val="29"/>
        <w:ind w:left="284" w:right="189"/>
        <w:jc w:val="center"/>
        <w:rPr>
          <w:b/>
          <w:sz w:val="16"/>
          <w:szCs w:val="16"/>
        </w:rPr>
      </w:pPr>
      <w:r>
        <w:rPr>
          <w:b/>
          <w:sz w:val="16"/>
          <w:szCs w:val="16"/>
        </w:rPr>
        <w:t>11.10.</w:t>
      </w:r>
      <w:r w:rsidRPr="00AB4EA7">
        <w:rPr>
          <w:b/>
          <w:sz w:val="16"/>
          <w:szCs w:val="16"/>
        </w:rPr>
        <w:t>202</w:t>
      </w:r>
      <w:r>
        <w:rPr>
          <w:b/>
          <w:sz w:val="16"/>
          <w:szCs w:val="16"/>
        </w:rPr>
        <w:t>3</w:t>
      </w:r>
      <w:r w:rsidRPr="00AB4EA7">
        <w:rPr>
          <w:b/>
          <w:sz w:val="16"/>
          <w:szCs w:val="16"/>
        </w:rPr>
        <w:t xml:space="preserve">г.                                                                           № </w:t>
      </w:r>
      <w:r>
        <w:rPr>
          <w:b/>
          <w:sz w:val="16"/>
          <w:szCs w:val="16"/>
        </w:rPr>
        <w:t>43</w:t>
      </w:r>
      <w:r>
        <w:rPr>
          <w:b/>
          <w:sz w:val="16"/>
          <w:szCs w:val="16"/>
        </w:rPr>
        <w:t>6</w:t>
      </w:r>
    </w:p>
    <w:p w14:paraId="6FBF7D0F" w14:textId="77777777" w:rsidR="000822ED" w:rsidRDefault="000822ED" w:rsidP="000822ED">
      <w:pPr>
        <w:pStyle w:val="29"/>
        <w:ind w:left="284" w:right="189"/>
        <w:jc w:val="center"/>
        <w:rPr>
          <w:b/>
          <w:sz w:val="16"/>
          <w:szCs w:val="16"/>
        </w:rPr>
      </w:pPr>
    </w:p>
    <w:p w14:paraId="16F74833" w14:textId="77777777" w:rsidR="000822ED" w:rsidRPr="000822ED" w:rsidRDefault="000822ED" w:rsidP="000822ED">
      <w:pPr>
        <w:pStyle w:val="29"/>
        <w:tabs>
          <w:tab w:val="left" w:pos="4678"/>
        </w:tabs>
        <w:ind w:left="284" w:right="1748"/>
        <w:jc w:val="both"/>
        <w:rPr>
          <w:bCs/>
          <w:sz w:val="16"/>
          <w:szCs w:val="16"/>
        </w:rPr>
      </w:pPr>
      <w:r w:rsidRPr="000822ED">
        <w:rPr>
          <w:bCs/>
          <w:sz w:val="16"/>
          <w:szCs w:val="16"/>
        </w:rPr>
        <w:t xml:space="preserve">Об утверждении Административного </w:t>
      </w:r>
      <w:r w:rsidRPr="000822ED">
        <w:rPr>
          <w:bCs/>
          <w:sz w:val="16"/>
          <w:szCs w:val="16"/>
        </w:rPr>
        <w:t>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279982ED" w14:textId="77777777" w:rsidR="000822ED" w:rsidRPr="000822ED" w:rsidRDefault="000822ED" w:rsidP="000822ED">
      <w:pPr>
        <w:pStyle w:val="29"/>
        <w:tabs>
          <w:tab w:val="left" w:pos="4820"/>
        </w:tabs>
        <w:ind w:left="284" w:right="189" w:firstLine="425"/>
        <w:jc w:val="both"/>
        <w:rPr>
          <w:bCs/>
          <w:sz w:val="16"/>
          <w:szCs w:val="16"/>
        </w:rPr>
      </w:pPr>
    </w:p>
    <w:p w14:paraId="474092FE" w14:textId="45020FBF"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Федеральным законом от 24.07.2007 № 209-ФЗ «О развитии малого и среднего предпринимательства в Российской Федерации», Федеральным законом от 27 июля 2006 года № 149-ФЗ «Об информации, информационных технологиях и о защите информации»,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1353EC66" w14:textId="77777777" w:rsidR="000822ED" w:rsidRPr="000822ED" w:rsidRDefault="000822ED" w:rsidP="000822ED">
      <w:pPr>
        <w:pStyle w:val="29"/>
        <w:tabs>
          <w:tab w:val="left" w:pos="4820"/>
        </w:tabs>
        <w:ind w:left="284" w:right="189" w:firstLine="425"/>
        <w:jc w:val="both"/>
        <w:rPr>
          <w:bCs/>
          <w:sz w:val="16"/>
          <w:szCs w:val="16"/>
        </w:rPr>
      </w:pPr>
    </w:p>
    <w:p w14:paraId="15A0BB88"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524705E7" w14:textId="77777777" w:rsidR="000822ED" w:rsidRPr="000822ED" w:rsidRDefault="000822ED" w:rsidP="000822ED">
      <w:pPr>
        <w:pStyle w:val="29"/>
        <w:tabs>
          <w:tab w:val="left" w:pos="4820"/>
        </w:tabs>
        <w:ind w:left="284" w:right="189" w:firstLine="425"/>
        <w:jc w:val="both"/>
        <w:rPr>
          <w:bCs/>
          <w:sz w:val="16"/>
          <w:szCs w:val="16"/>
        </w:rPr>
      </w:pPr>
    </w:p>
    <w:p w14:paraId="09BA6349" w14:textId="59941E45"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(прилагается).</w:t>
      </w:r>
    </w:p>
    <w:p w14:paraId="4E7F9E5E"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2. Признать утратившим силу постановление от 14.04.2023 № 182 «Об утверждении Административного регламента по предоставлению муниципальной услуги «Об утверждении </w:t>
      </w:r>
      <w:r w:rsidRPr="000822ED">
        <w:rPr>
          <w:bCs/>
          <w:sz w:val="16"/>
          <w:szCs w:val="16"/>
        </w:rPr>
        <w:t>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10EB547E"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F151F2B"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202DABA7" w14:textId="77777777" w:rsidR="000822ED" w:rsidRPr="000822ED" w:rsidRDefault="000822ED" w:rsidP="000822ED">
      <w:pPr>
        <w:pStyle w:val="29"/>
        <w:tabs>
          <w:tab w:val="left" w:pos="4820"/>
        </w:tabs>
        <w:ind w:left="284" w:right="189" w:firstLine="425"/>
        <w:jc w:val="both"/>
        <w:rPr>
          <w:bCs/>
          <w:sz w:val="16"/>
          <w:szCs w:val="16"/>
        </w:rPr>
      </w:pPr>
    </w:p>
    <w:p w14:paraId="21CDAE7F"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6AABF0DC"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61442700" w14:textId="77777777" w:rsidR="000822ED" w:rsidRDefault="000822ED" w:rsidP="000822ED">
      <w:pPr>
        <w:pStyle w:val="29"/>
        <w:tabs>
          <w:tab w:val="left" w:pos="4820"/>
        </w:tabs>
        <w:ind w:left="284" w:right="189" w:firstLine="142"/>
        <w:jc w:val="both"/>
        <w:rPr>
          <w:bCs/>
          <w:sz w:val="16"/>
          <w:szCs w:val="16"/>
        </w:rPr>
      </w:pPr>
    </w:p>
    <w:p w14:paraId="0E99073D" w14:textId="200EF0E0" w:rsidR="000822ED" w:rsidRPr="00CA0BCC" w:rsidRDefault="000822ED" w:rsidP="000822E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43</w:t>
      </w:r>
      <w:r>
        <w:rPr>
          <w:bCs/>
          <w:i/>
          <w:iCs/>
          <w:sz w:val="16"/>
          <w:szCs w:val="16"/>
        </w:rPr>
        <w:t>6</w:t>
      </w:r>
      <w:r w:rsidRPr="00EA1FD4">
        <w:rPr>
          <w:bCs/>
          <w:i/>
          <w:iCs/>
          <w:sz w:val="16"/>
          <w:szCs w:val="16"/>
        </w:rPr>
        <w:t xml:space="preserve"> от </w:t>
      </w:r>
      <w:r>
        <w:rPr>
          <w:bCs/>
          <w:i/>
          <w:iCs/>
          <w:sz w:val="16"/>
          <w:szCs w:val="16"/>
        </w:rPr>
        <w:t>11.10</w:t>
      </w:r>
      <w:r w:rsidRPr="00EA1FD4">
        <w:rPr>
          <w:bCs/>
          <w:i/>
          <w:iCs/>
          <w:sz w:val="16"/>
          <w:szCs w:val="16"/>
        </w:rPr>
        <w:t>.202</w:t>
      </w:r>
      <w:r>
        <w:rPr>
          <w:bCs/>
          <w:i/>
          <w:iCs/>
          <w:sz w:val="16"/>
          <w:szCs w:val="16"/>
        </w:rPr>
        <w:t>3</w:t>
      </w:r>
      <w:r w:rsidRPr="00EA1FD4">
        <w:rPr>
          <w:bCs/>
          <w:i/>
          <w:iCs/>
          <w:sz w:val="16"/>
          <w:szCs w:val="16"/>
        </w:rPr>
        <w:t>г. «</w:t>
      </w:r>
      <w:r w:rsidRPr="000822ED">
        <w:rPr>
          <w:bCs/>
          <w:i/>
          <w:i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4" w:history="1">
        <w:r w:rsidRPr="002417AA">
          <w:rPr>
            <w:rStyle w:val="affd"/>
            <w:bCs/>
            <w:i/>
            <w:iCs/>
            <w:sz w:val="16"/>
            <w:szCs w:val="16"/>
          </w:rPr>
          <w:t>http://елизаветинское.рф/?p=21417</w:t>
        </w:r>
      </w:hyperlink>
      <w:r>
        <w:rPr>
          <w:bCs/>
          <w:i/>
          <w:iCs/>
          <w:sz w:val="16"/>
          <w:szCs w:val="16"/>
        </w:rPr>
        <w:t xml:space="preserve"> </w:t>
      </w:r>
    </w:p>
    <w:p w14:paraId="132CFDE9" w14:textId="77777777" w:rsidR="000822ED" w:rsidRDefault="000822ED" w:rsidP="000822ED">
      <w:pPr>
        <w:pStyle w:val="29"/>
        <w:tabs>
          <w:tab w:val="left" w:pos="709"/>
        </w:tabs>
        <w:ind w:left="284" w:right="189"/>
        <w:jc w:val="both"/>
        <w:rPr>
          <w:bCs/>
          <w:i/>
          <w:iCs/>
          <w:sz w:val="16"/>
          <w:szCs w:val="16"/>
        </w:rPr>
      </w:pPr>
    </w:p>
    <w:p w14:paraId="3CE09C45" w14:textId="77777777" w:rsidR="000822ED" w:rsidRDefault="000822ED" w:rsidP="000822ED">
      <w:pPr>
        <w:pStyle w:val="29"/>
        <w:tabs>
          <w:tab w:val="left" w:pos="709"/>
        </w:tabs>
        <w:ind w:left="284" w:right="189"/>
        <w:jc w:val="both"/>
        <w:rPr>
          <w:bCs/>
          <w:i/>
          <w:iCs/>
          <w:sz w:val="16"/>
          <w:szCs w:val="16"/>
        </w:rPr>
      </w:pPr>
    </w:p>
    <w:p w14:paraId="0702BB5A" w14:textId="77777777" w:rsidR="000822ED" w:rsidRDefault="000822ED" w:rsidP="000822ED">
      <w:pPr>
        <w:pStyle w:val="29"/>
        <w:tabs>
          <w:tab w:val="left" w:pos="3969"/>
        </w:tabs>
        <w:ind w:left="284" w:right="47"/>
        <w:jc w:val="center"/>
        <w:rPr>
          <w:b/>
          <w:sz w:val="16"/>
          <w:szCs w:val="16"/>
        </w:rPr>
      </w:pPr>
      <w:r>
        <w:rPr>
          <w:b/>
          <w:noProof/>
          <w:sz w:val="16"/>
          <w:szCs w:val="16"/>
        </w:rPr>
        <w:drawing>
          <wp:inline distT="0" distB="0" distL="0" distR="0" wp14:anchorId="48ED2D78" wp14:editId="4DF63D6B">
            <wp:extent cx="228600" cy="284142"/>
            <wp:effectExtent l="0" t="0" r="0" b="1905"/>
            <wp:docPr id="16539760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0EDA30A2" w14:textId="77777777" w:rsidR="000822ED" w:rsidRDefault="000822ED" w:rsidP="000822ED">
      <w:pPr>
        <w:pStyle w:val="29"/>
        <w:tabs>
          <w:tab w:val="left" w:pos="3969"/>
        </w:tabs>
        <w:ind w:left="284" w:right="47"/>
        <w:jc w:val="center"/>
        <w:rPr>
          <w:b/>
          <w:sz w:val="16"/>
          <w:szCs w:val="16"/>
        </w:rPr>
      </w:pPr>
    </w:p>
    <w:p w14:paraId="63886E85"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0404E2F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A8336B4"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6D67A99"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0D2A05F1" w14:textId="77777777" w:rsidR="000822ED" w:rsidRPr="00AB4EA7" w:rsidRDefault="000822ED" w:rsidP="000822ED">
      <w:pPr>
        <w:pStyle w:val="29"/>
        <w:tabs>
          <w:tab w:val="left" w:pos="3969"/>
        </w:tabs>
        <w:ind w:left="284" w:right="189"/>
        <w:jc w:val="center"/>
        <w:rPr>
          <w:b/>
          <w:sz w:val="16"/>
          <w:szCs w:val="16"/>
        </w:rPr>
      </w:pPr>
    </w:p>
    <w:p w14:paraId="2032B789"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54B7B319" w14:textId="77777777" w:rsidR="000822ED" w:rsidRPr="00AB4EA7" w:rsidRDefault="000822ED" w:rsidP="000822ED">
      <w:pPr>
        <w:pStyle w:val="29"/>
        <w:tabs>
          <w:tab w:val="left" w:pos="3969"/>
        </w:tabs>
        <w:ind w:left="284" w:right="189"/>
        <w:jc w:val="center"/>
        <w:rPr>
          <w:b/>
          <w:sz w:val="16"/>
          <w:szCs w:val="16"/>
        </w:rPr>
      </w:pPr>
    </w:p>
    <w:p w14:paraId="265EA5FE" w14:textId="20376F22" w:rsidR="000822ED" w:rsidRPr="00CA0BCC" w:rsidRDefault="000822ED" w:rsidP="000822ED">
      <w:pPr>
        <w:pStyle w:val="29"/>
        <w:ind w:left="284" w:right="189"/>
        <w:jc w:val="center"/>
        <w:rPr>
          <w:b/>
          <w:sz w:val="16"/>
          <w:szCs w:val="16"/>
        </w:rPr>
      </w:pPr>
      <w:r>
        <w:rPr>
          <w:b/>
          <w:sz w:val="16"/>
          <w:szCs w:val="16"/>
        </w:rPr>
        <w:t>11.10.</w:t>
      </w:r>
      <w:r w:rsidRPr="00AB4EA7">
        <w:rPr>
          <w:b/>
          <w:sz w:val="16"/>
          <w:szCs w:val="16"/>
        </w:rPr>
        <w:t>202</w:t>
      </w:r>
      <w:r>
        <w:rPr>
          <w:b/>
          <w:sz w:val="16"/>
          <w:szCs w:val="16"/>
        </w:rPr>
        <w:t>3</w:t>
      </w:r>
      <w:r w:rsidRPr="00AB4EA7">
        <w:rPr>
          <w:b/>
          <w:sz w:val="16"/>
          <w:szCs w:val="16"/>
        </w:rPr>
        <w:t xml:space="preserve">г.                                                                           № </w:t>
      </w:r>
      <w:r>
        <w:rPr>
          <w:b/>
          <w:sz w:val="16"/>
          <w:szCs w:val="16"/>
        </w:rPr>
        <w:t>43</w:t>
      </w:r>
      <w:r>
        <w:rPr>
          <w:b/>
          <w:sz w:val="16"/>
          <w:szCs w:val="16"/>
        </w:rPr>
        <w:t>7</w:t>
      </w:r>
    </w:p>
    <w:p w14:paraId="1812C7EF" w14:textId="77777777" w:rsidR="000822ED" w:rsidRDefault="000822ED" w:rsidP="000822ED">
      <w:pPr>
        <w:pStyle w:val="29"/>
        <w:ind w:left="284" w:right="189"/>
        <w:jc w:val="center"/>
        <w:rPr>
          <w:b/>
          <w:sz w:val="16"/>
          <w:szCs w:val="16"/>
        </w:rPr>
      </w:pPr>
    </w:p>
    <w:p w14:paraId="5EE76CD6" w14:textId="77777777" w:rsidR="000822ED" w:rsidRPr="000822ED" w:rsidRDefault="000822ED" w:rsidP="000822ED">
      <w:pPr>
        <w:pStyle w:val="29"/>
        <w:ind w:left="284" w:right="1748"/>
        <w:jc w:val="both"/>
        <w:rPr>
          <w:bCs/>
          <w:sz w:val="16"/>
          <w:szCs w:val="16"/>
        </w:rPr>
      </w:pPr>
      <w:r w:rsidRPr="000822ED">
        <w:rPr>
          <w:bCs/>
          <w:sz w:val="16"/>
          <w:szCs w:val="16"/>
        </w:rPr>
        <w:lastRenderedPageBreak/>
        <w:t>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p>
    <w:p w14:paraId="6F472D33" w14:textId="77777777" w:rsidR="000822ED" w:rsidRPr="000822ED" w:rsidRDefault="000822ED" w:rsidP="000822ED">
      <w:pPr>
        <w:pStyle w:val="29"/>
        <w:tabs>
          <w:tab w:val="left" w:pos="4820"/>
        </w:tabs>
        <w:ind w:left="284" w:right="189" w:firstLine="425"/>
        <w:jc w:val="both"/>
        <w:rPr>
          <w:bCs/>
          <w:sz w:val="16"/>
          <w:szCs w:val="16"/>
        </w:rPr>
      </w:pPr>
    </w:p>
    <w:p w14:paraId="189DE71B" w14:textId="63410351"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25.06.2022 года № 73-ФЗ «Об объектах культурного наследия (памятниках истории и культуры) народов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7CB7A7BC" w14:textId="77777777" w:rsidR="000822ED" w:rsidRPr="000822ED" w:rsidRDefault="000822ED" w:rsidP="000822ED">
      <w:pPr>
        <w:pStyle w:val="29"/>
        <w:tabs>
          <w:tab w:val="left" w:pos="4820"/>
        </w:tabs>
        <w:ind w:left="284" w:right="189" w:firstLine="425"/>
        <w:jc w:val="both"/>
        <w:rPr>
          <w:bCs/>
          <w:sz w:val="16"/>
          <w:szCs w:val="16"/>
        </w:rPr>
      </w:pPr>
    </w:p>
    <w:p w14:paraId="2CAAC897"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2EDE14E9" w14:textId="77777777" w:rsidR="000822ED" w:rsidRPr="000822ED" w:rsidRDefault="000822ED" w:rsidP="000822ED">
      <w:pPr>
        <w:pStyle w:val="29"/>
        <w:tabs>
          <w:tab w:val="left" w:pos="4820"/>
        </w:tabs>
        <w:ind w:left="284" w:right="189" w:firstLine="425"/>
        <w:jc w:val="both"/>
        <w:rPr>
          <w:bCs/>
          <w:sz w:val="16"/>
          <w:szCs w:val="16"/>
        </w:rPr>
      </w:pPr>
    </w:p>
    <w:p w14:paraId="18D4F022" w14:textId="173C3B4A"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 (прилагается).</w:t>
      </w:r>
    </w:p>
    <w:p w14:paraId="3C0D18C0"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2. Признать утратившим силу постановление от 14.04.2023 № 173 «Об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p>
    <w:p w14:paraId="5D7B53C4"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5F49741F"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6DA01BA2" w14:textId="77777777" w:rsidR="000822ED" w:rsidRPr="00CA0BCC" w:rsidRDefault="000822ED" w:rsidP="000822ED">
      <w:pPr>
        <w:pStyle w:val="29"/>
        <w:tabs>
          <w:tab w:val="left" w:pos="4820"/>
        </w:tabs>
        <w:ind w:left="284" w:right="189" w:firstLine="425"/>
        <w:jc w:val="both"/>
        <w:rPr>
          <w:bCs/>
          <w:sz w:val="16"/>
          <w:szCs w:val="16"/>
        </w:rPr>
      </w:pPr>
    </w:p>
    <w:p w14:paraId="3250F742"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672A7DE9"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3502D68A" w14:textId="757C5CB5" w:rsidR="000822ED" w:rsidRPr="00CA0BCC" w:rsidRDefault="000822ED" w:rsidP="000822E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43</w:t>
      </w:r>
      <w:r>
        <w:rPr>
          <w:bCs/>
          <w:i/>
          <w:iCs/>
          <w:sz w:val="16"/>
          <w:szCs w:val="16"/>
        </w:rPr>
        <w:t>7</w:t>
      </w:r>
      <w:r w:rsidRPr="00EA1FD4">
        <w:rPr>
          <w:bCs/>
          <w:i/>
          <w:iCs/>
          <w:sz w:val="16"/>
          <w:szCs w:val="16"/>
        </w:rPr>
        <w:t xml:space="preserve"> от </w:t>
      </w:r>
      <w:r>
        <w:rPr>
          <w:bCs/>
          <w:i/>
          <w:iCs/>
          <w:sz w:val="16"/>
          <w:szCs w:val="16"/>
        </w:rPr>
        <w:t>11.10</w:t>
      </w:r>
      <w:r w:rsidRPr="00EA1FD4">
        <w:rPr>
          <w:bCs/>
          <w:i/>
          <w:iCs/>
          <w:sz w:val="16"/>
          <w:szCs w:val="16"/>
        </w:rPr>
        <w:t>.202</w:t>
      </w:r>
      <w:r>
        <w:rPr>
          <w:bCs/>
          <w:i/>
          <w:iCs/>
          <w:sz w:val="16"/>
          <w:szCs w:val="16"/>
        </w:rPr>
        <w:t>3</w:t>
      </w:r>
      <w:r w:rsidRPr="00EA1FD4">
        <w:rPr>
          <w:bCs/>
          <w:i/>
          <w:iCs/>
          <w:sz w:val="16"/>
          <w:szCs w:val="16"/>
        </w:rPr>
        <w:t>г. «</w:t>
      </w:r>
      <w:r w:rsidRPr="000822ED">
        <w:rPr>
          <w:bCs/>
          <w:i/>
          <w:iCs/>
          <w:sz w:val="16"/>
          <w:szCs w:val="16"/>
        </w:rPr>
        <w:t>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5" w:history="1">
        <w:r w:rsidRPr="002417AA">
          <w:rPr>
            <w:rStyle w:val="affd"/>
            <w:bCs/>
            <w:i/>
            <w:iCs/>
            <w:sz w:val="16"/>
            <w:szCs w:val="16"/>
          </w:rPr>
          <w:t>http://елизаветинское.рф/?p=21418</w:t>
        </w:r>
      </w:hyperlink>
      <w:r>
        <w:rPr>
          <w:bCs/>
          <w:i/>
          <w:iCs/>
          <w:sz w:val="16"/>
          <w:szCs w:val="16"/>
        </w:rPr>
        <w:t xml:space="preserve"> </w:t>
      </w:r>
    </w:p>
    <w:p w14:paraId="6947EAAC" w14:textId="77777777" w:rsidR="000822ED" w:rsidRDefault="000822ED" w:rsidP="000822ED">
      <w:pPr>
        <w:pStyle w:val="29"/>
        <w:tabs>
          <w:tab w:val="left" w:pos="709"/>
        </w:tabs>
        <w:ind w:left="284" w:right="189"/>
        <w:jc w:val="both"/>
        <w:rPr>
          <w:bCs/>
          <w:i/>
          <w:iCs/>
          <w:sz w:val="16"/>
          <w:szCs w:val="16"/>
        </w:rPr>
      </w:pPr>
    </w:p>
    <w:p w14:paraId="7EF6E113" w14:textId="77777777" w:rsidR="000822ED" w:rsidRDefault="000822ED" w:rsidP="000822ED">
      <w:pPr>
        <w:pStyle w:val="29"/>
        <w:tabs>
          <w:tab w:val="left" w:pos="709"/>
        </w:tabs>
        <w:ind w:left="284" w:right="189"/>
        <w:jc w:val="both"/>
        <w:rPr>
          <w:bCs/>
          <w:i/>
          <w:iCs/>
          <w:sz w:val="16"/>
          <w:szCs w:val="16"/>
        </w:rPr>
      </w:pPr>
    </w:p>
    <w:p w14:paraId="399F44E3" w14:textId="77777777" w:rsidR="000822ED" w:rsidRDefault="000822ED" w:rsidP="000822ED">
      <w:pPr>
        <w:pStyle w:val="29"/>
        <w:tabs>
          <w:tab w:val="left" w:pos="3969"/>
        </w:tabs>
        <w:ind w:left="284" w:right="47"/>
        <w:jc w:val="center"/>
        <w:rPr>
          <w:b/>
          <w:sz w:val="16"/>
          <w:szCs w:val="16"/>
        </w:rPr>
      </w:pPr>
      <w:r>
        <w:rPr>
          <w:b/>
          <w:noProof/>
          <w:sz w:val="16"/>
          <w:szCs w:val="16"/>
        </w:rPr>
        <w:drawing>
          <wp:inline distT="0" distB="0" distL="0" distR="0" wp14:anchorId="1921211E" wp14:editId="2700470E">
            <wp:extent cx="228600" cy="284142"/>
            <wp:effectExtent l="0" t="0" r="0" b="1905"/>
            <wp:docPr id="1443454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2E227EAD" w14:textId="77777777" w:rsidR="000822ED" w:rsidRDefault="000822ED" w:rsidP="000822ED">
      <w:pPr>
        <w:pStyle w:val="29"/>
        <w:tabs>
          <w:tab w:val="left" w:pos="3969"/>
        </w:tabs>
        <w:ind w:left="284" w:right="47"/>
        <w:jc w:val="center"/>
        <w:rPr>
          <w:b/>
          <w:sz w:val="16"/>
          <w:szCs w:val="16"/>
        </w:rPr>
      </w:pPr>
    </w:p>
    <w:p w14:paraId="7C626DE3"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671EA2C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1D56F21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B919793"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0B709F9F" w14:textId="77777777" w:rsidR="000822ED" w:rsidRPr="00AB4EA7" w:rsidRDefault="000822ED" w:rsidP="000822ED">
      <w:pPr>
        <w:pStyle w:val="29"/>
        <w:tabs>
          <w:tab w:val="left" w:pos="3969"/>
        </w:tabs>
        <w:ind w:left="284" w:right="189"/>
        <w:jc w:val="center"/>
        <w:rPr>
          <w:b/>
          <w:sz w:val="16"/>
          <w:szCs w:val="16"/>
        </w:rPr>
      </w:pPr>
    </w:p>
    <w:p w14:paraId="7AA85998"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27821D52" w14:textId="77777777" w:rsidR="000822ED" w:rsidRPr="00AB4EA7" w:rsidRDefault="000822ED" w:rsidP="000822ED">
      <w:pPr>
        <w:pStyle w:val="29"/>
        <w:tabs>
          <w:tab w:val="left" w:pos="3969"/>
        </w:tabs>
        <w:ind w:left="284" w:right="189"/>
        <w:jc w:val="center"/>
        <w:rPr>
          <w:b/>
          <w:sz w:val="16"/>
          <w:szCs w:val="16"/>
        </w:rPr>
      </w:pPr>
    </w:p>
    <w:p w14:paraId="45ABAB6E" w14:textId="565E0044" w:rsidR="000822ED" w:rsidRPr="00CA0BCC" w:rsidRDefault="000822ED" w:rsidP="000822ED">
      <w:pPr>
        <w:pStyle w:val="29"/>
        <w:ind w:left="284" w:right="189"/>
        <w:jc w:val="center"/>
        <w:rPr>
          <w:b/>
          <w:sz w:val="16"/>
          <w:szCs w:val="16"/>
        </w:rPr>
      </w:pPr>
      <w:r>
        <w:rPr>
          <w:b/>
          <w:sz w:val="16"/>
          <w:szCs w:val="16"/>
        </w:rPr>
        <w:t>11.10.</w:t>
      </w:r>
      <w:r w:rsidRPr="00AB4EA7">
        <w:rPr>
          <w:b/>
          <w:sz w:val="16"/>
          <w:szCs w:val="16"/>
        </w:rPr>
        <w:t>202</w:t>
      </w:r>
      <w:r>
        <w:rPr>
          <w:b/>
          <w:sz w:val="16"/>
          <w:szCs w:val="16"/>
        </w:rPr>
        <w:t>3</w:t>
      </w:r>
      <w:r w:rsidRPr="00AB4EA7">
        <w:rPr>
          <w:b/>
          <w:sz w:val="16"/>
          <w:szCs w:val="16"/>
        </w:rPr>
        <w:t xml:space="preserve">г.                                                                           № </w:t>
      </w:r>
      <w:r>
        <w:rPr>
          <w:b/>
          <w:sz w:val="16"/>
          <w:szCs w:val="16"/>
        </w:rPr>
        <w:t>43</w:t>
      </w:r>
      <w:r>
        <w:rPr>
          <w:b/>
          <w:sz w:val="16"/>
          <w:szCs w:val="16"/>
        </w:rPr>
        <w:t>8</w:t>
      </w:r>
    </w:p>
    <w:p w14:paraId="65DC703A" w14:textId="77777777" w:rsidR="000822ED" w:rsidRDefault="000822ED" w:rsidP="000822ED">
      <w:pPr>
        <w:pStyle w:val="29"/>
        <w:ind w:left="284" w:right="189"/>
        <w:jc w:val="center"/>
        <w:rPr>
          <w:b/>
          <w:sz w:val="16"/>
          <w:szCs w:val="16"/>
        </w:rPr>
      </w:pPr>
    </w:p>
    <w:p w14:paraId="11B025BB" w14:textId="77777777" w:rsidR="000822ED" w:rsidRPr="000822ED" w:rsidRDefault="000822ED" w:rsidP="000822ED">
      <w:pPr>
        <w:pStyle w:val="29"/>
        <w:tabs>
          <w:tab w:val="left" w:pos="4678"/>
        </w:tabs>
        <w:ind w:left="284" w:right="1748"/>
        <w:jc w:val="both"/>
        <w:rPr>
          <w:bCs/>
          <w:sz w:val="16"/>
          <w:szCs w:val="16"/>
        </w:rPr>
      </w:pPr>
      <w:r w:rsidRPr="000822ED">
        <w:rPr>
          <w:b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«Принятие решения об использовании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14:paraId="2DA42697" w14:textId="77777777" w:rsidR="000822ED" w:rsidRPr="000822ED" w:rsidRDefault="000822ED" w:rsidP="000822ED">
      <w:pPr>
        <w:pStyle w:val="29"/>
        <w:tabs>
          <w:tab w:val="left" w:pos="4820"/>
        </w:tabs>
        <w:ind w:left="284" w:right="189" w:firstLine="425"/>
        <w:jc w:val="both"/>
        <w:rPr>
          <w:bCs/>
          <w:sz w:val="16"/>
          <w:szCs w:val="16"/>
        </w:rPr>
      </w:pPr>
    </w:p>
    <w:p w14:paraId="0D69366A" w14:textId="5244F65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Федеральным законом от 25.10.2001 № 137-ФЗ «О введении в действие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муниципального образования Елизаветинского </w:t>
      </w:r>
      <w:r w:rsidRPr="000822ED">
        <w:rPr>
          <w:bCs/>
          <w:sz w:val="16"/>
          <w:szCs w:val="16"/>
        </w:rPr>
        <w:t xml:space="preserve">сельского поселения Гатчинского муниципального района Ленинградской области от 28.06.2011 №198 «О порядке разработки и утверждения административных регламентов предоставления муниципальных услуг в муниципальном образовании Елизаветинское сельское поселение»,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185945E5" w14:textId="77777777" w:rsidR="000822ED" w:rsidRPr="000822ED" w:rsidRDefault="000822ED" w:rsidP="000822ED">
      <w:pPr>
        <w:pStyle w:val="29"/>
        <w:tabs>
          <w:tab w:val="left" w:pos="4820"/>
        </w:tabs>
        <w:ind w:left="284" w:right="189" w:firstLine="425"/>
        <w:jc w:val="both"/>
        <w:rPr>
          <w:bCs/>
          <w:sz w:val="16"/>
          <w:szCs w:val="16"/>
        </w:rPr>
      </w:pPr>
    </w:p>
    <w:p w14:paraId="33DB1D50"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78004599" w14:textId="77777777" w:rsidR="000822ED" w:rsidRPr="000822ED" w:rsidRDefault="000822ED" w:rsidP="000822ED">
      <w:pPr>
        <w:pStyle w:val="29"/>
        <w:tabs>
          <w:tab w:val="left" w:pos="4820"/>
        </w:tabs>
        <w:ind w:left="284" w:right="189" w:firstLine="425"/>
        <w:jc w:val="both"/>
        <w:rPr>
          <w:bCs/>
          <w:sz w:val="16"/>
          <w:szCs w:val="16"/>
        </w:rPr>
      </w:pPr>
    </w:p>
    <w:p w14:paraId="3D7AFFFC" w14:textId="27E40CC0"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«Принятие решения об использовании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 (прилагается).</w:t>
      </w:r>
    </w:p>
    <w:p w14:paraId="32BB34B3"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2. Признать утратившим силу постановление от 26.05.2022 № 248 «Об утверждении Административного регламента по предоставлению муниципальной услуги «Выдача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14:paraId="52E17BD0"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F57AAAA"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54CA5608" w14:textId="77777777" w:rsidR="000822ED" w:rsidRPr="000822ED" w:rsidRDefault="000822ED" w:rsidP="000822ED">
      <w:pPr>
        <w:pStyle w:val="29"/>
        <w:tabs>
          <w:tab w:val="left" w:pos="4820"/>
        </w:tabs>
        <w:ind w:left="284" w:right="189" w:firstLine="425"/>
        <w:jc w:val="both"/>
        <w:rPr>
          <w:bCs/>
          <w:sz w:val="16"/>
          <w:szCs w:val="16"/>
        </w:rPr>
      </w:pPr>
    </w:p>
    <w:p w14:paraId="26838F3D"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201AD3A1"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035915E" w14:textId="77777777" w:rsidR="000822ED" w:rsidRDefault="000822ED" w:rsidP="000822ED">
      <w:pPr>
        <w:pStyle w:val="29"/>
        <w:tabs>
          <w:tab w:val="left" w:pos="4820"/>
        </w:tabs>
        <w:ind w:left="284" w:right="189" w:firstLine="142"/>
        <w:jc w:val="both"/>
        <w:rPr>
          <w:bCs/>
          <w:sz w:val="16"/>
          <w:szCs w:val="16"/>
        </w:rPr>
      </w:pPr>
    </w:p>
    <w:p w14:paraId="6216A0BB" w14:textId="33C2E1EE" w:rsidR="000822ED" w:rsidRPr="00CA0BCC" w:rsidRDefault="000822ED" w:rsidP="000822E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43</w:t>
      </w:r>
      <w:r>
        <w:rPr>
          <w:bCs/>
          <w:i/>
          <w:iCs/>
          <w:sz w:val="16"/>
          <w:szCs w:val="16"/>
        </w:rPr>
        <w:t>8</w:t>
      </w:r>
      <w:r w:rsidRPr="00EA1FD4">
        <w:rPr>
          <w:bCs/>
          <w:i/>
          <w:iCs/>
          <w:sz w:val="16"/>
          <w:szCs w:val="16"/>
        </w:rPr>
        <w:t xml:space="preserve"> от </w:t>
      </w:r>
      <w:r>
        <w:rPr>
          <w:bCs/>
          <w:i/>
          <w:iCs/>
          <w:sz w:val="16"/>
          <w:szCs w:val="16"/>
        </w:rPr>
        <w:t>11.10</w:t>
      </w:r>
      <w:r w:rsidRPr="00EA1FD4">
        <w:rPr>
          <w:bCs/>
          <w:i/>
          <w:iCs/>
          <w:sz w:val="16"/>
          <w:szCs w:val="16"/>
        </w:rPr>
        <w:t>.202</w:t>
      </w:r>
      <w:r>
        <w:rPr>
          <w:bCs/>
          <w:i/>
          <w:iCs/>
          <w:sz w:val="16"/>
          <w:szCs w:val="16"/>
        </w:rPr>
        <w:t>3</w:t>
      </w:r>
      <w:r w:rsidRPr="00EA1FD4">
        <w:rPr>
          <w:bCs/>
          <w:i/>
          <w:iCs/>
          <w:sz w:val="16"/>
          <w:szCs w:val="16"/>
        </w:rPr>
        <w:t>г. «</w:t>
      </w:r>
      <w:r w:rsidRPr="000822ED">
        <w:rPr>
          <w:bCs/>
          <w:i/>
          <w:iCs/>
          <w:sz w:val="16"/>
          <w:szCs w:val="16"/>
        </w:rPr>
        <w:t xml:space="preserve">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«Принятие решения об использовании земель или земельных участков, находящихся в муниципальной собственности, для возведения гражданами </w:t>
      </w:r>
      <w:r w:rsidRPr="000822ED">
        <w:rPr>
          <w:bCs/>
          <w:i/>
          <w:iCs/>
          <w:sz w:val="16"/>
          <w:szCs w:val="16"/>
        </w:rPr>
        <w:lastRenderedPageBreak/>
        <w:t>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6" w:history="1">
        <w:r w:rsidRPr="002417AA">
          <w:rPr>
            <w:rStyle w:val="affd"/>
            <w:bCs/>
            <w:i/>
            <w:iCs/>
            <w:sz w:val="16"/>
            <w:szCs w:val="16"/>
          </w:rPr>
          <w:t>http://елизаветинское.рф/?p=21419</w:t>
        </w:r>
      </w:hyperlink>
      <w:r>
        <w:rPr>
          <w:bCs/>
          <w:i/>
          <w:iCs/>
          <w:sz w:val="16"/>
          <w:szCs w:val="16"/>
        </w:rPr>
        <w:t xml:space="preserve"> </w:t>
      </w:r>
    </w:p>
    <w:p w14:paraId="1E04CFA9" w14:textId="77777777" w:rsidR="000822ED" w:rsidRDefault="000822ED" w:rsidP="000822ED">
      <w:pPr>
        <w:pStyle w:val="29"/>
        <w:tabs>
          <w:tab w:val="left" w:pos="709"/>
        </w:tabs>
        <w:ind w:left="284" w:right="189"/>
        <w:jc w:val="both"/>
        <w:rPr>
          <w:bCs/>
          <w:i/>
          <w:iCs/>
          <w:sz w:val="16"/>
          <w:szCs w:val="16"/>
        </w:rPr>
      </w:pPr>
    </w:p>
    <w:p w14:paraId="07DBD0D9" w14:textId="77777777" w:rsidR="000822ED" w:rsidRDefault="000822ED" w:rsidP="000822ED">
      <w:pPr>
        <w:pStyle w:val="29"/>
        <w:tabs>
          <w:tab w:val="left" w:pos="709"/>
        </w:tabs>
        <w:ind w:left="284" w:right="189"/>
        <w:jc w:val="both"/>
        <w:rPr>
          <w:bCs/>
          <w:i/>
          <w:iCs/>
          <w:sz w:val="16"/>
          <w:szCs w:val="16"/>
        </w:rPr>
      </w:pPr>
    </w:p>
    <w:p w14:paraId="1974A82A" w14:textId="77777777" w:rsidR="000822ED" w:rsidRDefault="000822ED" w:rsidP="000822ED">
      <w:pPr>
        <w:pStyle w:val="29"/>
        <w:tabs>
          <w:tab w:val="left" w:pos="3969"/>
        </w:tabs>
        <w:ind w:left="284" w:right="47"/>
        <w:jc w:val="center"/>
        <w:rPr>
          <w:b/>
          <w:sz w:val="16"/>
          <w:szCs w:val="16"/>
        </w:rPr>
      </w:pPr>
      <w:r>
        <w:rPr>
          <w:b/>
          <w:noProof/>
          <w:sz w:val="16"/>
          <w:szCs w:val="16"/>
        </w:rPr>
        <w:drawing>
          <wp:inline distT="0" distB="0" distL="0" distR="0" wp14:anchorId="2414C276" wp14:editId="4B74FA50">
            <wp:extent cx="228600" cy="284142"/>
            <wp:effectExtent l="0" t="0" r="0" b="1905"/>
            <wp:docPr id="923397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2B64144C" w14:textId="77777777" w:rsidR="000822ED" w:rsidRDefault="000822ED" w:rsidP="000822ED">
      <w:pPr>
        <w:pStyle w:val="29"/>
        <w:tabs>
          <w:tab w:val="left" w:pos="3969"/>
        </w:tabs>
        <w:ind w:left="284" w:right="47"/>
        <w:jc w:val="center"/>
        <w:rPr>
          <w:b/>
          <w:sz w:val="16"/>
          <w:szCs w:val="16"/>
        </w:rPr>
      </w:pPr>
    </w:p>
    <w:p w14:paraId="396B7490"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6A6380B1"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64CF1FA"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0EBB7F8"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7DFD8F1D" w14:textId="77777777" w:rsidR="000822ED" w:rsidRPr="00AB4EA7" w:rsidRDefault="000822ED" w:rsidP="000822ED">
      <w:pPr>
        <w:pStyle w:val="29"/>
        <w:tabs>
          <w:tab w:val="left" w:pos="3969"/>
        </w:tabs>
        <w:ind w:left="284" w:right="189"/>
        <w:jc w:val="center"/>
        <w:rPr>
          <w:b/>
          <w:sz w:val="16"/>
          <w:szCs w:val="16"/>
        </w:rPr>
      </w:pPr>
    </w:p>
    <w:p w14:paraId="03684C91"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534E020F" w14:textId="77777777" w:rsidR="000822ED" w:rsidRPr="00AB4EA7" w:rsidRDefault="000822ED" w:rsidP="000822ED">
      <w:pPr>
        <w:pStyle w:val="29"/>
        <w:tabs>
          <w:tab w:val="left" w:pos="3969"/>
        </w:tabs>
        <w:ind w:left="284" w:right="189"/>
        <w:jc w:val="center"/>
        <w:rPr>
          <w:b/>
          <w:sz w:val="16"/>
          <w:szCs w:val="16"/>
        </w:rPr>
      </w:pPr>
    </w:p>
    <w:p w14:paraId="72B1D9CE" w14:textId="232CC3BF" w:rsidR="000822ED" w:rsidRPr="00CA0BCC" w:rsidRDefault="000822ED" w:rsidP="000822ED">
      <w:pPr>
        <w:pStyle w:val="29"/>
        <w:ind w:left="284" w:right="189"/>
        <w:jc w:val="center"/>
        <w:rPr>
          <w:b/>
          <w:sz w:val="16"/>
          <w:szCs w:val="16"/>
        </w:rPr>
      </w:pPr>
      <w:r>
        <w:rPr>
          <w:b/>
          <w:sz w:val="16"/>
          <w:szCs w:val="16"/>
        </w:rPr>
        <w:t>11.10.</w:t>
      </w:r>
      <w:r w:rsidRPr="00AB4EA7">
        <w:rPr>
          <w:b/>
          <w:sz w:val="16"/>
          <w:szCs w:val="16"/>
        </w:rPr>
        <w:t>202</w:t>
      </w:r>
      <w:r>
        <w:rPr>
          <w:b/>
          <w:sz w:val="16"/>
          <w:szCs w:val="16"/>
        </w:rPr>
        <w:t>3</w:t>
      </w:r>
      <w:r w:rsidRPr="00AB4EA7">
        <w:rPr>
          <w:b/>
          <w:sz w:val="16"/>
          <w:szCs w:val="16"/>
        </w:rPr>
        <w:t xml:space="preserve">г.                                                                           № </w:t>
      </w:r>
      <w:r>
        <w:rPr>
          <w:b/>
          <w:sz w:val="16"/>
          <w:szCs w:val="16"/>
        </w:rPr>
        <w:t>43</w:t>
      </w:r>
      <w:r>
        <w:rPr>
          <w:b/>
          <w:sz w:val="16"/>
          <w:szCs w:val="16"/>
        </w:rPr>
        <w:t>9</w:t>
      </w:r>
    </w:p>
    <w:p w14:paraId="2BFDA44E" w14:textId="77777777" w:rsidR="000822ED" w:rsidRDefault="000822ED" w:rsidP="000822ED">
      <w:pPr>
        <w:pStyle w:val="29"/>
        <w:ind w:left="284" w:right="189"/>
        <w:jc w:val="center"/>
        <w:rPr>
          <w:b/>
          <w:sz w:val="16"/>
          <w:szCs w:val="16"/>
        </w:rPr>
      </w:pPr>
    </w:p>
    <w:p w14:paraId="33F15235" w14:textId="77777777" w:rsidR="000822ED" w:rsidRPr="000822ED" w:rsidRDefault="000822ED" w:rsidP="000822ED">
      <w:pPr>
        <w:pStyle w:val="29"/>
        <w:tabs>
          <w:tab w:val="left" w:pos="4536"/>
        </w:tabs>
        <w:ind w:left="284" w:right="1748"/>
        <w:jc w:val="both"/>
        <w:rPr>
          <w:bCs/>
          <w:sz w:val="16"/>
          <w:szCs w:val="16"/>
        </w:rPr>
      </w:pPr>
      <w:r w:rsidRPr="000822ED">
        <w:rPr>
          <w:b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«Признание садового дома жилым домом и жилого дома садовым домом»</w:t>
      </w:r>
    </w:p>
    <w:p w14:paraId="4BEB7C35" w14:textId="77777777" w:rsidR="000822ED" w:rsidRPr="000822ED" w:rsidRDefault="000822ED" w:rsidP="000822ED">
      <w:pPr>
        <w:pStyle w:val="29"/>
        <w:tabs>
          <w:tab w:val="left" w:pos="4820"/>
        </w:tabs>
        <w:ind w:left="284" w:right="189" w:firstLine="425"/>
        <w:jc w:val="both"/>
        <w:rPr>
          <w:bCs/>
          <w:sz w:val="16"/>
          <w:szCs w:val="16"/>
        </w:rPr>
      </w:pPr>
    </w:p>
    <w:p w14:paraId="2408DA5B"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Федеральным законом от 30.12.2009 № 384-ФЗ «Технический регламент о безопасности зданий и сооружений»,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Постановлением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02AD8FCE" w14:textId="77777777" w:rsidR="000822ED" w:rsidRPr="000822ED" w:rsidRDefault="000822ED" w:rsidP="000822ED">
      <w:pPr>
        <w:pStyle w:val="29"/>
        <w:tabs>
          <w:tab w:val="left" w:pos="4820"/>
        </w:tabs>
        <w:ind w:left="284" w:right="189" w:firstLine="425"/>
        <w:jc w:val="both"/>
        <w:rPr>
          <w:bCs/>
          <w:sz w:val="16"/>
          <w:szCs w:val="16"/>
        </w:rPr>
      </w:pPr>
    </w:p>
    <w:p w14:paraId="577294E5"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61C704D6" w14:textId="77777777" w:rsidR="000822ED" w:rsidRPr="000822ED" w:rsidRDefault="000822ED" w:rsidP="000822ED">
      <w:pPr>
        <w:pStyle w:val="29"/>
        <w:tabs>
          <w:tab w:val="left" w:pos="4820"/>
        </w:tabs>
        <w:ind w:left="284" w:right="189" w:firstLine="425"/>
        <w:jc w:val="both"/>
        <w:rPr>
          <w:bCs/>
          <w:sz w:val="16"/>
          <w:szCs w:val="16"/>
        </w:rPr>
      </w:pPr>
    </w:p>
    <w:p w14:paraId="2B1168F3" w14:textId="1E97FBCC"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w:t>
      </w:r>
      <w:r>
        <w:rPr>
          <w:bCs/>
          <w:sz w:val="16"/>
          <w:szCs w:val="16"/>
        </w:rPr>
        <w:t xml:space="preserve"> </w:t>
      </w:r>
      <w:r w:rsidRPr="000822ED">
        <w:rPr>
          <w:bCs/>
          <w:sz w:val="16"/>
          <w:szCs w:val="16"/>
        </w:rPr>
        <w:t>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«Признание садового дома жилым домом и жилого дома садовым домом» (прилагается).</w:t>
      </w:r>
    </w:p>
    <w:p w14:paraId="55F3F8A2"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2. Признать утратившим силу постановление от 07.03.2023 № 95 «Об утверждении Административного регламента по предоставлению муниципальной услуги «Признание садового дома жилым домом и жилого дома садовым домом».</w:t>
      </w:r>
    </w:p>
    <w:p w14:paraId="0B964E33"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2042AADC"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Контроль за исполнением настоящего постановления возложить на главу администрации.</w:t>
      </w:r>
    </w:p>
    <w:p w14:paraId="3C95108A" w14:textId="77777777" w:rsidR="000822ED" w:rsidRPr="000822ED" w:rsidRDefault="000822ED" w:rsidP="000822ED">
      <w:pPr>
        <w:pStyle w:val="29"/>
        <w:tabs>
          <w:tab w:val="left" w:pos="4820"/>
        </w:tabs>
        <w:ind w:left="284" w:right="189" w:firstLine="425"/>
        <w:jc w:val="both"/>
        <w:rPr>
          <w:bCs/>
          <w:sz w:val="16"/>
          <w:szCs w:val="16"/>
        </w:rPr>
      </w:pPr>
    </w:p>
    <w:p w14:paraId="7CB42F1A"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277FF594"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72FCEF6D" w14:textId="77777777" w:rsidR="000822ED" w:rsidRDefault="000822ED" w:rsidP="000822ED">
      <w:pPr>
        <w:pStyle w:val="29"/>
        <w:tabs>
          <w:tab w:val="left" w:pos="4820"/>
        </w:tabs>
        <w:ind w:left="284" w:right="189" w:firstLine="142"/>
        <w:jc w:val="both"/>
        <w:rPr>
          <w:bCs/>
          <w:sz w:val="16"/>
          <w:szCs w:val="16"/>
        </w:rPr>
      </w:pPr>
    </w:p>
    <w:p w14:paraId="6C7A1F6E" w14:textId="6EBCA2B7" w:rsidR="000822ED" w:rsidRDefault="000822ED" w:rsidP="000822ED">
      <w:pPr>
        <w:pStyle w:val="29"/>
        <w:tabs>
          <w:tab w:val="left" w:pos="709"/>
        </w:tabs>
        <w:ind w:left="284" w:right="189"/>
        <w:jc w:val="both"/>
        <w:rPr>
          <w:bCs/>
          <w:i/>
          <w:iCs/>
          <w:sz w:val="16"/>
          <w:szCs w:val="16"/>
        </w:rPr>
      </w:pPr>
      <w:r w:rsidRPr="00EA1FD4">
        <w:rPr>
          <w:bCs/>
          <w:i/>
          <w:iCs/>
          <w:sz w:val="16"/>
          <w:szCs w:val="16"/>
        </w:rPr>
        <w:t>* Приложения к постановлению администрации Елизаветинского сельского поселения №</w:t>
      </w:r>
      <w:r>
        <w:rPr>
          <w:bCs/>
          <w:i/>
          <w:iCs/>
          <w:sz w:val="16"/>
          <w:szCs w:val="16"/>
        </w:rPr>
        <w:t xml:space="preserve"> 43</w:t>
      </w:r>
      <w:r>
        <w:rPr>
          <w:bCs/>
          <w:i/>
          <w:iCs/>
          <w:sz w:val="16"/>
          <w:szCs w:val="16"/>
        </w:rPr>
        <w:t>9</w:t>
      </w:r>
      <w:r w:rsidRPr="00EA1FD4">
        <w:rPr>
          <w:bCs/>
          <w:i/>
          <w:iCs/>
          <w:sz w:val="16"/>
          <w:szCs w:val="16"/>
        </w:rPr>
        <w:t xml:space="preserve"> от </w:t>
      </w:r>
      <w:r>
        <w:rPr>
          <w:bCs/>
          <w:i/>
          <w:iCs/>
          <w:sz w:val="16"/>
          <w:szCs w:val="16"/>
        </w:rPr>
        <w:t>11.10</w:t>
      </w:r>
      <w:r w:rsidRPr="00EA1FD4">
        <w:rPr>
          <w:bCs/>
          <w:i/>
          <w:iCs/>
          <w:sz w:val="16"/>
          <w:szCs w:val="16"/>
        </w:rPr>
        <w:t>.202</w:t>
      </w:r>
      <w:r>
        <w:rPr>
          <w:bCs/>
          <w:i/>
          <w:iCs/>
          <w:sz w:val="16"/>
          <w:szCs w:val="16"/>
        </w:rPr>
        <w:t>3</w:t>
      </w:r>
      <w:r w:rsidRPr="00EA1FD4">
        <w:rPr>
          <w:bCs/>
          <w:i/>
          <w:iCs/>
          <w:sz w:val="16"/>
          <w:szCs w:val="16"/>
        </w:rPr>
        <w:t>г. «</w:t>
      </w:r>
      <w:r w:rsidRPr="000822ED">
        <w:rPr>
          <w:bCs/>
          <w:i/>
          <w:iCs/>
          <w:sz w:val="16"/>
          <w:szCs w:val="16"/>
        </w:rPr>
        <w:t>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«Признание садового дома жилым домом и жилого дома садовым домом»</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7" w:history="1">
        <w:r w:rsidRPr="002417AA">
          <w:rPr>
            <w:rStyle w:val="affd"/>
            <w:bCs/>
            <w:i/>
            <w:iCs/>
            <w:sz w:val="16"/>
            <w:szCs w:val="16"/>
          </w:rPr>
          <w:t>http://елизаветинское.рф/?p=21420</w:t>
        </w:r>
      </w:hyperlink>
      <w:r>
        <w:rPr>
          <w:bCs/>
          <w:i/>
          <w:iCs/>
          <w:sz w:val="16"/>
          <w:szCs w:val="16"/>
        </w:rPr>
        <w:t xml:space="preserve"> </w:t>
      </w:r>
    </w:p>
    <w:p w14:paraId="5796B355" w14:textId="77777777" w:rsidR="000822ED" w:rsidRDefault="000822ED" w:rsidP="000822ED">
      <w:pPr>
        <w:pStyle w:val="29"/>
        <w:tabs>
          <w:tab w:val="left" w:pos="709"/>
        </w:tabs>
        <w:ind w:left="284" w:right="189"/>
        <w:jc w:val="both"/>
        <w:rPr>
          <w:bCs/>
          <w:i/>
          <w:iCs/>
          <w:sz w:val="16"/>
          <w:szCs w:val="16"/>
        </w:rPr>
      </w:pPr>
    </w:p>
    <w:p w14:paraId="53683691" w14:textId="77777777" w:rsidR="000822ED" w:rsidRDefault="000822ED" w:rsidP="000822ED">
      <w:pPr>
        <w:pStyle w:val="29"/>
        <w:tabs>
          <w:tab w:val="left" w:pos="709"/>
        </w:tabs>
        <w:ind w:left="284" w:right="189"/>
        <w:jc w:val="both"/>
        <w:rPr>
          <w:bCs/>
          <w:i/>
          <w:iCs/>
          <w:sz w:val="16"/>
          <w:szCs w:val="16"/>
        </w:rPr>
      </w:pPr>
    </w:p>
    <w:p w14:paraId="1AD93617" w14:textId="77777777" w:rsidR="000822ED" w:rsidRDefault="000822ED" w:rsidP="000822ED">
      <w:pPr>
        <w:pStyle w:val="29"/>
        <w:tabs>
          <w:tab w:val="left" w:pos="3969"/>
        </w:tabs>
        <w:ind w:left="284" w:right="47"/>
        <w:jc w:val="center"/>
        <w:rPr>
          <w:b/>
          <w:sz w:val="16"/>
          <w:szCs w:val="16"/>
        </w:rPr>
      </w:pPr>
      <w:r>
        <w:rPr>
          <w:b/>
          <w:noProof/>
          <w:sz w:val="16"/>
          <w:szCs w:val="16"/>
        </w:rPr>
        <w:drawing>
          <wp:inline distT="0" distB="0" distL="0" distR="0" wp14:anchorId="6255C28A" wp14:editId="0F151BE6">
            <wp:extent cx="228600" cy="284142"/>
            <wp:effectExtent l="0" t="0" r="0" b="1905"/>
            <wp:docPr id="1600634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9FCCCE6" w14:textId="77777777" w:rsidR="000822ED" w:rsidRDefault="000822ED" w:rsidP="000822ED">
      <w:pPr>
        <w:pStyle w:val="29"/>
        <w:tabs>
          <w:tab w:val="left" w:pos="3969"/>
        </w:tabs>
        <w:ind w:left="284" w:right="47"/>
        <w:jc w:val="center"/>
        <w:rPr>
          <w:b/>
          <w:sz w:val="16"/>
          <w:szCs w:val="16"/>
        </w:rPr>
      </w:pPr>
    </w:p>
    <w:p w14:paraId="124D6468" w14:textId="77777777" w:rsidR="000822ED" w:rsidRPr="00AB4EA7" w:rsidRDefault="000822ED" w:rsidP="000822ED">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3E119CE2"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4BC5F4C"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9A0AE3F" w14:textId="77777777" w:rsidR="000822ED" w:rsidRPr="00AB4EA7" w:rsidRDefault="000822ED" w:rsidP="000822ED">
      <w:pPr>
        <w:pStyle w:val="29"/>
        <w:tabs>
          <w:tab w:val="left" w:pos="3969"/>
        </w:tabs>
        <w:ind w:left="284" w:right="47"/>
        <w:jc w:val="center"/>
        <w:rPr>
          <w:b/>
          <w:sz w:val="16"/>
          <w:szCs w:val="16"/>
        </w:rPr>
      </w:pPr>
      <w:r w:rsidRPr="00AB4EA7">
        <w:rPr>
          <w:b/>
          <w:sz w:val="16"/>
          <w:szCs w:val="16"/>
        </w:rPr>
        <w:t>ЛЕНИНГРАДСКОЙ ОБЛАСТИ</w:t>
      </w:r>
    </w:p>
    <w:p w14:paraId="74494CDF" w14:textId="77777777" w:rsidR="000822ED" w:rsidRPr="00AB4EA7" w:rsidRDefault="000822ED" w:rsidP="000822ED">
      <w:pPr>
        <w:pStyle w:val="29"/>
        <w:tabs>
          <w:tab w:val="left" w:pos="3969"/>
        </w:tabs>
        <w:ind w:left="284" w:right="189"/>
        <w:jc w:val="center"/>
        <w:rPr>
          <w:b/>
          <w:sz w:val="16"/>
          <w:szCs w:val="16"/>
        </w:rPr>
      </w:pPr>
    </w:p>
    <w:p w14:paraId="3B170ABC" w14:textId="77777777" w:rsidR="000822ED" w:rsidRPr="00AB4EA7" w:rsidRDefault="000822ED" w:rsidP="000822ED">
      <w:pPr>
        <w:pStyle w:val="29"/>
        <w:tabs>
          <w:tab w:val="left" w:pos="3969"/>
        </w:tabs>
        <w:ind w:left="284" w:right="189"/>
        <w:jc w:val="center"/>
        <w:rPr>
          <w:b/>
          <w:sz w:val="16"/>
          <w:szCs w:val="16"/>
        </w:rPr>
      </w:pPr>
      <w:r>
        <w:rPr>
          <w:b/>
          <w:sz w:val="16"/>
          <w:szCs w:val="16"/>
        </w:rPr>
        <w:t>ПОСТАНОВЛЕНИЕ</w:t>
      </w:r>
    </w:p>
    <w:p w14:paraId="7E03B4B8" w14:textId="77777777" w:rsidR="000822ED" w:rsidRPr="00AB4EA7" w:rsidRDefault="000822ED" w:rsidP="000822ED">
      <w:pPr>
        <w:pStyle w:val="29"/>
        <w:tabs>
          <w:tab w:val="left" w:pos="3969"/>
        </w:tabs>
        <w:ind w:left="284" w:right="189"/>
        <w:jc w:val="center"/>
        <w:rPr>
          <w:b/>
          <w:sz w:val="16"/>
          <w:szCs w:val="16"/>
        </w:rPr>
      </w:pPr>
    </w:p>
    <w:p w14:paraId="6F3902A8" w14:textId="0C7FD4D5" w:rsidR="000822ED" w:rsidRPr="00CA0BCC" w:rsidRDefault="000822ED" w:rsidP="000822ED">
      <w:pPr>
        <w:pStyle w:val="29"/>
        <w:ind w:left="284" w:right="189"/>
        <w:jc w:val="center"/>
        <w:rPr>
          <w:b/>
          <w:sz w:val="16"/>
          <w:szCs w:val="16"/>
        </w:rPr>
      </w:pPr>
      <w:r>
        <w:rPr>
          <w:b/>
          <w:sz w:val="16"/>
          <w:szCs w:val="16"/>
        </w:rPr>
        <w:t>1</w:t>
      </w:r>
      <w:r>
        <w:rPr>
          <w:b/>
          <w:sz w:val="16"/>
          <w:szCs w:val="16"/>
        </w:rPr>
        <w:t>2</w:t>
      </w:r>
      <w:r>
        <w:rPr>
          <w:b/>
          <w:sz w:val="16"/>
          <w:szCs w:val="16"/>
        </w:rPr>
        <w:t>.10.</w:t>
      </w:r>
      <w:r w:rsidRPr="00AB4EA7">
        <w:rPr>
          <w:b/>
          <w:sz w:val="16"/>
          <w:szCs w:val="16"/>
        </w:rPr>
        <w:t>202</w:t>
      </w:r>
      <w:r>
        <w:rPr>
          <w:b/>
          <w:sz w:val="16"/>
          <w:szCs w:val="16"/>
        </w:rPr>
        <w:t>3</w:t>
      </w:r>
      <w:r w:rsidRPr="00AB4EA7">
        <w:rPr>
          <w:b/>
          <w:sz w:val="16"/>
          <w:szCs w:val="16"/>
        </w:rPr>
        <w:t xml:space="preserve">г.                                                                           № </w:t>
      </w:r>
      <w:r>
        <w:rPr>
          <w:b/>
          <w:sz w:val="16"/>
          <w:szCs w:val="16"/>
        </w:rPr>
        <w:t>4</w:t>
      </w:r>
      <w:r>
        <w:rPr>
          <w:b/>
          <w:sz w:val="16"/>
          <w:szCs w:val="16"/>
        </w:rPr>
        <w:t>44</w:t>
      </w:r>
    </w:p>
    <w:p w14:paraId="7927E522" w14:textId="77777777" w:rsidR="000822ED" w:rsidRDefault="000822ED" w:rsidP="000822ED">
      <w:pPr>
        <w:pStyle w:val="29"/>
        <w:ind w:left="284" w:right="189"/>
        <w:jc w:val="center"/>
        <w:rPr>
          <w:b/>
          <w:sz w:val="16"/>
          <w:szCs w:val="16"/>
        </w:rPr>
      </w:pPr>
    </w:p>
    <w:p w14:paraId="7DB48BE1" w14:textId="77777777" w:rsidR="000822ED" w:rsidRPr="000822ED" w:rsidRDefault="000822ED" w:rsidP="000822ED">
      <w:pPr>
        <w:pStyle w:val="29"/>
        <w:tabs>
          <w:tab w:val="left" w:pos="4536"/>
        </w:tabs>
        <w:ind w:left="284" w:right="1748"/>
        <w:jc w:val="both"/>
        <w:rPr>
          <w:bCs/>
          <w:sz w:val="16"/>
          <w:szCs w:val="16"/>
        </w:rPr>
      </w:pPr>
      <w:r w:rsidRPr="000822ED">
        <w:rPr>
          <w:bCs/>
          <w:sz w:val="16"/>
          <w:szCs w:val="16"/>
        </w:rPr>
        <w:t xml:space="preserve">О проведении субботника и мероприятий по улучшению санитарного состояния территории Елизаветинского сельского </w:t>
      </w:r>
      <w:r w:rsidRPr="000822ED">
        <w:rPr>
          <w:bCs/>
          <w:sz w:val="16"/>
          <w:szCs w:val="16"/>
        </w:rPr>
        <w:t>поселения в 2023 году</w:t>
      </w:r>
    </w:p>
    <w:p w14:paraId="12672CD4" w14:textId="77777777" w:rsidR="000822ED" w:rsidRPr="000822ED" w:rsidRDefault="000822ED" w:rsidP="000822ED">
      <w:pPr>
        <w:pStyle w:val="29"/>
        <w:tabs>
          <w:tab w:val="left" w:pos="4820"/>
        </w:tabs>
        <w:ind w:left="284" w:right="189" w:firstLine="425"/>
        <w:jc w:val="both"/>
        <w:rPr>
          <w:bCs/>
          <w:sz w:val="16"/>
          <w:szCs w:val="16"/>
        </w:rPr>
      </w:pPr>
    </w:p>
    <w:p w14:paraId="081BC5DC" w14:textId="5E8A6502"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В целях обеспечения экологически благоприятной среды для проживания населения, улучшения санитарного состояния населенных пунктов, 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Правилами благоустройства территории муниципального образования Елизаветинское сельское поселение Гатчинского муниципального района Ленинградской области, утвержденные Решением Совета депутатов муниципального образования Елизаветинское сельское поселение Гатчинского муниципального района Ленинградской области от 27.10.2022 № 173,   руководствуясь Уставом  муниципального образования Елизаветинское сельское поселение Гатчинского муниципального района Ленинградской области</w:t>
      </w:r>
    </w:p>
    <w:p w14:paraId="2C824AEF" w14:textId="77777777" w:rsidR="000822ED" w:rsidRPr="000822ED" w:rsidRDefault="000822ED" w:rsidP="000822ED">
      <w:pPr>
        <w:pStyle w:val="29"/>
        <w:tabs>
          <w:tab w:val="left" w:pos="4820"/>
        </w:tabs>
        <w:ind w:left="284" w:right="189" w:firstLine="425"/>
        <w:jc w:val="both"/>
        <w:rPr>
          <w:bCs/>
          <w:sz w:val="16"/>
          <w:szCs w:val="16"/>
        </w:rPr>
      </w:pPr>
    </w:p>
    <w:p w14:paraId="1D818DA4"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ПОСТАНОВЛЯЕТ:</w:t>
      </w:r>
    </w:p>
    <w:p w14:paraId="0E2385C0" w14:textId="77777777" w:rsidR="000822ED" w:rsidRPr="000822ED" w:rsidRDefault="000822ED" w:rsidP="000822ED">
      <w:pPr>
        <w:pStyle w:val="29"/>
        <w:tabs>
          <w:tab w:val="left" w:pos="4820"/>
        </w:tabs>
        <w:ind w:left="284" w:right="189" w:firstLine="425"/>
        <w:jc w:val="both"/>
        <w:rPr>
          <w:bCs/>
          <w:sz w:val="16"/>
          <w:szCs w:val="16"/>
        </w:rPr>
      </w:pPr>
    </w:p>
    <w:p w14:paraId="03CEE0EF" w14:textId="3E4B00CF"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1. Провести 21 октября 2023 года субботник и с 16 октября по 12 ноября 2023 года месячник по благоустройству и ликвидации стихийных свалок в населенных пунктах, садоводствах, на сельскохозяйственных землях, вдоль автомобильных и железных дорог, территорий предприятий и прилегающих к ним санитарно-защитных зон, расположенных на территории Елизаветинского сельского поселения.</w:t>
      </w:r>
    </w:p>
    <w:p w14:paraId="3297DD8F" w14:textId="4534D1B8"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2.</w:t>
      </w:r>
      <w:r>
        <w:rPr>
          <w:bCs/>
          <w:sz w:val="16"/>
          <w:szCs w:val="16"/>
        </w:rPr>
        <w:t xml:space="preserve"> </w:t>
      </w:r>
      <w:r w:rsidRPr="000822ED">
        <w:rPr>
          <w:bCs/>
          <w:sz w:val="16"/>
          <w:szCs w:val="16"/>
        </w:rPr>
        <w:t>Утвердить план проведения мероприятий субботника и мероприятий по улучшению санитарного состояния территории Елизаветинского сельского поселения в октябре-ноябре 2023 года согласно приложению 1.</w:t>
      </w:r>
    </w:p>
    <w:p w14:paraId="071B7B4A" w14:textId="3BB7AADA"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3.</w:t>
      </w:r>
      <w:r>
        <w:rPr>
          <w:bCs/>
          <w:sz w:val="16"/>
          <w:szCs w:val="16"/>
        </w:rPr>
        <w:t xml:space="preserve"> </w:t>
      </w:r>
      <w:r w:rsidRPr="000822ED">
        <w:rPr>
          <w:bCs/>
          <w:sz w:val="16"/>
          <w:szCs w:val="16"/>
        </w:rPr>
        <w:t>Рекомендовать руководителям организаций, независимо от форм собственности, общественным организациям, расположенным на территории Елизаветинского сельского поселения разработать план проведения субботника и мероприятий по улучшению санитарного состояния прилегающей территории согласно приложению 1, согласовать их с главой администрации Елизаветинского сельского поселения;</w:t>
      </w:r>
    </w:p>
    <w:p w14:paraId="44556C2C"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      провести запланированные мероприятия;</w:t>
      </w:r>
    </w:p>
    <w:p w14:paraId="1C23A6DC"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      подготовить отчет о проведении субботника и мероприятий по улучшению санитарного состояния территории Елизаветинского сельского поселения в разрезе показателей, согласно приложению 2.</w:t>
      </w:r>
    </w:p>
    <w:p w14:paraId="1EC4F55B"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4. Предоставить информацию в Комитет жилищно-коммунального хозяйства администрации Гатчинского муниципального района:</w:t>
      </w:r>
    </w:p>
    <w:p w14:paraId="050556B7"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xml:space="preserve">- в срок до 12.10.2023 года копию постановления администрации Елизаветинского сельского поселения «О проведении субботника и мероприятий по улучшению санитарного состояния территории Елизаветинского сельского поселения в 2023 году» и план мероприятий по проведению </w:t>
      </w:r>
      <w:r w:rsidRPr="000822ED">
        <w:rPr>
          <w:bCs/>
          <w:sz w:val="16"/>
          <w:szCs w:val="16"/>
        </w:rPr>
        <w:lastRenderedPageBreak/>
        <w:t>субботника и мероприятий по улучшению санитарного состояния территории;</w:t>
      </w:r>
    </w:p>
    <w:p w14:paraId="38DC55DD"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 в срок до 14.11.2023 информацию по итогам проведения субботников и мероприятий согласно приложению 2.</w:t>
      </w:r>
    </w:p>
    <w:p w14:paraId="77D6DFA4" w14:textId="77777777"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5. Контроль за исполнением настоящего постановления оставляю за собой.</w:t>
      </w:r>
    </w:p>
    <w:p w14:paraId="0A8E3E2B" w14:textId="0FC211B1" w:rsidR="000822ED" w:rsidRPr="000822ED" w:rsidRDefault="000822ED" w:rsidP="000822ED">
      <w:pPr>
        <w:pStyle w:val="29"/>
        <w:tabs>
          <w:tab w:val="left" w:pos="4820"/>
        </w:tabs>
        <w:ind w:left="284" w:right="189" w:firstLine="425"/>
        <w:jc w:val="both"/>
        <w:rPr>
          <w:bCs/>
          <w:sz w:val="16"/>
          <w:szCs w:val="16"/>
        </w:rPr>
      </w:pPr>
      <w:r w:rsidRPr="000822ED">
        <w:rPr>
          <w:bCs/>
          <w:sz w:val="16"/>
          <w:szCs w:val="16"/>
        </w:rPr>
        <w:t>6.</w:t>
      </w:r>
      <w:r>
        <w:rPr>
          <w:bCs/>
          <w:sz w:val="16"/>
          <w:szCs w:val="16"/>
        </w:rPr>
        <w:t xml:space="preserve"> </w:t>
      </w:r>
      <w:r w:rsidRPr="000822ED">
        <w:rPr>
          <w:bCs/>
          <w:sz w:val="16"/>
          <w:szCs w:val="16"/>
        </w:rPr>
        <w:t>Пункт 1</w:t>
      </w:r>
      <w:r>
        <w:rPr>
          <w:bCs/>
          <w:sz w:val="16"/>
          <w:szCs w:val="16"/>
        </w:rPr>
        <w:t xml:space="preserve"> </w:t>
      </w:r>
      <w:r w:rsidRPr="000822ED">
        <w:rPr>
          <w:bCs/>
          <w:sz w:val="16"/>
          <w:szCs w:val="16"/>
        </w:rPr>
        <w:t>настоящего постановления подлежит официальному опубликованию в официальном печатном издании - газете «Елизаветинский Вестник» и размещению в информационно-телекоммуникационной сети «Интернет» на официальном сайте администрации Елизаветинского сельского поселения.</w:t>
      </w:r>
    </w:p>
    <w:p w14:paraId="0DF3B1FE" w14:textId="77777777" w:rsidR="000822ED" w:rsidRPr="00CA0BCC" w:rsidRDefault="000822ED" w:rsidP="000822ED">
      <w:pPr>
        <w:pStyle w:val="29"/>
        <w:tabs>
          <w:tab w:val="left" w:pos="4820"/>
        </w:tabs>
        <w:ind w:left="284" w:right="189" w:firstLine="425"/>
        <w:jc w:val="both"/>
        <w:rPr>
          <w:bCs/>
          <w:sz w:val="16"/>
          <w:szCs w:val="16"/>
        </w:rPr>
      </w:pPr>
    </w:p>
    <w:p w14:paraId="590023DB" w14:textId="77777777" w:rsidR="000822ED" w:rsidRDefault="000822ED" w:rsidP="000822ED">
      <w:pPr>
        <w:pStyle w:val="29"/>
        <w:tabs>
          <w:tab w:val="left" w:pos="4820"/>
        </w:tabs>
        <w:ind w:left="284" w:right="189" w:firstLine="142"/>
        <w:jc w:val="both"/>
        <w:rPr>
          <w:bCs/>
          <w:sz w:val="16"/>
          <w:szCs w:val="16"/>
        </w:rPr>
      </w:pPr>
      <w:r>
        <w:rPr>
          <w:bCs/>
          <w:sz w:val="16"/>
          <w:szCs w:val="16"/>
        </w:rPr>
        <w:t>Глава администрации</w:t>
      </w:r>
    </w:p>
    <w:p w14:paraId="756C6671" w14:textId="77777777" w:rsidR="000822ED" w:rsidRDefault="000822ED" w:rsidP="000822ED">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5AA2EDBE" w14:textId="77777777" w:rsidR="000822ED" w:rsidRDefault="000822ED" w:rsidP="000822ED">
      <w:pPr>
        <w:pStyle w:val="29"/>
        <w:tabs>
          <w:tab w:val="left" w:pos="4820"/>
        </w:tabs>
        <w:ind w:left="284" w:right="189" w:firstLine="142"/>
        <w:jc w:val="both"/>
        <w:rPr>
          <w:bCs/>
          <w:sz w:val="16"/>
          <w:szCs w:val="16"/>
        </w:rPr>
      </w:pPr>
    </w:p>
    <w:p w14:paraId="6038F8B1" w14:textId="77777777" w:rsidR="000822ED" w:rsidRDefault="000822ED" w:rsidP="000822ED">
      <w:pPr>
        <w:pStyle w:val="29"/>
        <w:tabs>
          <w:tab w:val="left" w:pos="709"/>
        </w:tabs>
        <w:ind w:left="284" w:right="189"/>
        <w:jc w:val="right"/>
        <w:rPr>
          <w:bCs/>
          <w:sz w:val="16"/>
          <w:szCs w:val="16"/>
        </w:rPr>
      </w:pPr>
      <w:r w:rsidRPr="000822ED">
        <w:rPr>
          <w:bCs/>
          <w:sz w:val="16"/>
          <w:szCs w:val="16"/>
        </w:rPr>
        <w:t xml:space="preserve">Приложение 1 </w:t>
      </w:r>
    </w:p>
    <w:p w14:paraId="519398D7" w14:textId="77777777" w:rsidR="000822ED" w:rsidRDefault="000822ED" w:rsidP="000822ED">
      <w:pPr>
        <w:pStyle w:val="29"/>
        <w:tabs>
          <w:tab w:val="left" w:pos="709"/>
        </w:tabs>
        <w:ind w:left="284" w:right="189"/>
        <w:jc w:val="right"/>
        <w:rPr>
          <w:bCs/>
          <w:sz w:val="16"/>
          <w:szCs w:val="16"/>
        </w:rPr>
      </w:pPr>
      <w:r w:rsidRPr="000822ED">
        <w:rPr>
          <w:bCs/>
          <w:sz w:val="16"/>
          <w:szCs w:val="16"/>
        </w:rPr>
        <w:t>к Постановлению</w:t>
      </w:r>
      <w:r>
        <w:rPr>
          <w:bCs/>
          <w:sz w:val="16"/>
          <w:szCs w:val="16"/>
        </w:rPr>
        <w:t xml:space="preserve"> </w:t>
      </w:r>
      <w:r w:rsidRPr="000822ED">
        <w:rPr>
          <w:bCs/>
          <w:sz w:val="16"/>
          <w:szCs w:val="16"/>
        </w:rPr>
        <w:t xml:space="preserve">администрации </w:t>
      </w:r>
    </w:p>
    <w:p w14:paraId="2DDF138F" w14:textId="6D7F8EBB" w:rsidR="000822ED" w:rsidRPr="000822ED" w:rsidRDefault="000822ED" w:rsidP="000822ED">
      <w:pPr>
        <w:pStyle w:val="29"/>
        <w:tabs>
          <w:tab w:val="left" w:pos="709"/>
        </w:tabs>
        <w:ind w:left="284" w:right="189"/>
        <w:jc w:val="right"/>
        <w:rPr>
          <w:bCs/>
          <w:sz w:val="16"/>
          <w:szCs w:val="16"/>
        </w:rPr>
      </w:pPr>
      <w:r w:rsidRPr="000822ED">
        <w:rPr>
          <w:bCs/>
          <w:sz w:val="16"/>
          <w:szCs w:val="16"/>
        </w:rPr>
        <w:t>Елизаветинского сельского поселения</w:t>
      </w:r>
    </w:p>
    <w:p w14:paraId="580A2D31" w14:textId="5B30283D" w:rsidR="000822ED" w:rsidRDefault="000822ED" w:rsidP="000822ED">
      <w:pPr>
        <w:pStyle w:val="29"/>
        <w:tabs>
          <w:tab w:val="left" w:pos="709"/>
        </w:tabs>
        <w:ind w:left="284" w:right="189"/>
        <w:jc w:val="right"/>
        <w:rPr>
          <w:bCs/>
          <w:sz w:val="16"/>
          <w:szCs w:val="16"/>
        </w:rPr>
      </w:pPr>
      <w:r w:rsidRPr="000822ED">
        <w:rPr>
          <w:bCs/>
          <w:sz w:val="16"/>
          <w:szCs w:val="16"/>
        </w:rPr>
        <w:tab/>
      </w:r>
      <w:r w:rsidRPr="000822ED">
        <w:rPr>
          <w:bCs/>
          <w:sz w:val="16"/>
          <w:szCs w:val="16"/>
        </w:rPr>
        <w:tab/>
      </w:r>
      <w:r w:rsidRPr="000822ED">
        <w:rPr>
          <w:bCs/>
          <w:sz w:val="16"/>
          <w:szCs w:val="16"/>
        </w:rPr>
        <w:tab/>
      </w:r>
      <w:r w:rsidRPr="000822ED">
        <w:rPr>
          <w:bCs/>
          <w:sz w:val="16"/>
          <w:szCs w:val="16"/>
        </w:rPr>
        <w:tab/>
        <w:t>от 12.10.2023г. № 444</w:t>
      </w:r>
    </w:p>
    <w:p w14:paraId="351DF3C6" w14:textId="77777777" w:rsidR="000822ED" w:rsidRDefault="000822ED" w:rsidP="000822ED">
      <w:pPr>
        <w:pStyle w:val="29"/>
        <w:tabs>
          <w:tab w:val="left" w:pos="709"/>
        </w:tabs>
        <w:ind w:left="284" w:right="189"/>
        <w:jc w:val="both"/>
        <w:rPr>
          <w:bCs/>
          <w:sz w:val="16"/>
          <w:szCs w:val="16"/>
        </w:rPr>
      </w:pPr>
    </w:p>
    <w:p w14:paraId="570F73A5" w14:textId="30D32B26" w:rsidR="000822ED" w:rsidRPr="000822ED" w:rsidRDefault="000822ED" w:rsidP="000822ED">
      <w:pPr>
        <w:pStyle w:val="29"/>
        <w:tabs>
          <w:tab w:val="left" w:pos="709"/>
        </w:tabs>
        <w:ind w:left="284" w:right="189"/>
        <w:jc w:val="center"/>
        <w:rPr>
          <w:bCs/>
          <w:sz w:val="16"/>
          <w:szCs w:val="16"/>
        </w:rPr>
      </w:pPr>
      <w:r w:rsidRPr="000822ED">
        <w:rPr>
          <w:bCs/>
          <w:sz w:val="16"/>
          <w:szCs w:val="16"/>
        </w:rPr>
        <w:t>План</w:t>
      </w:r>
    </w:p>
    <w:p w14:paraId="06D46D37" w14:textId="77777777" w:rsidR="000822ED" w:rsidRPr="000822ED" w:rsidRDefault="000822ED" w:rsidP="000822ED">
      <w:pPr>
        <w:pStyle w:val="29"/>
        <w:tabs>
          <w:tab w:val="left" w:pos="709"/>
        </w:tabs>
        <w:ind w:left="284" w:right="189"/>
        <w:jc w:val="center"/>
        <w:rPr>
          <w:bCs/>
          <w:sz w:val="16"/>
          <w:szCs w:val="16"/>
        </w:rPr>
      </w:pPr>
      <w:r w:rsidRPr="000822ED">
        <w:rPr>
          <w:bCs/>
          <w:sz w:val="16"/>
          <w:szCs w:val="16"/>
        </w:rPr>
        <w:t>мероприятий по проведению субботника и мероприятий по улучшению санитарного состояния территории Елизаветинского сельского поселения в октябре-ноябре 2023года</w:t>
      </w:r>
    </w:p>
    <w:p w14:paraId="1E6E9C84" w14:textId="77777777" w:rsidR="000822ED" w:rsidRPr="000822ED" w:rsidRDefault="000822ED" w:rsidP="000822ED">
      <w:pPr>
        <w:pStyle w:val="29"/>
        <w:tabs>
          <w:tab w:val="left" w:pos="709"/>
        </w:tabs>
        <w:ind w:left="284" w:right="189"/>
        <w:jc w:val="both"/>
        <w:rPr>
          <w:bCs/>
          <w:sz w:val="16"/>
          <w:szCs w:val="16"/>
        </w:rPr>
      </w:pPr>
      <w:r w:rsidRPr="000822ED">
        <w:rPr>
          <w:bCs/>
          <w:sz w:val="16"/>
          <w:szCs w:val="16"/>
        </w:rPr>
        <w:t xml:space="preserve">                     </w:t>
      </w:r>
      <w:r w:rsidRPr="000822ED">
        <w:rPr>
          <w:bCs/>
          <w:sz w:val="16"/>
          <w:szCs w:val="16"/>
        </w:rPr>
        <w:tab/>
      </w:r>
      <w:r w:rsidRPr="000822ED">
        <w:rPr>
          <w:bCs/>
          <w:sz w:val="16"/>
          <w:szCs w:val="16"/>
        </w:rPr>
        <w:tab/>
      </w:r>
      <w:r w:rsidRPr="000822ED">
        <w:rPr>
          <w:bCs/>
          <w:sz w:val="16"/>
          <w:szCs w:val="16"/>
        </w:rPr>
        <w:tab/>
      </w:r>
      <w:r w:rsidRPr="000822ED">
        <w:rPr>
          <w:bCs/>
          <w:sz w:val="16"/>
          <w:szCs w:val="16"/>
        </w:rPr>
        <w:tab/>
      </w:r>
    </w:p>
    <w:p w14:paraId="14773D03" w14:textId="7FC7D8C0" w:rsidR="000822ED" w:rsidRPr="000822ED" w:rsidRDefault="000822ED" w:rsidP="000822ED">
      <w:pPr>
        <w:pStyle w:val="29"/>
        <w:tabs>
          <w:tab w:val="left" w:pos="709"/>
        </w:tabs>
        <w:ind w:left="284" w:right="189"/>
        <w:jc w:val="center"/>
        <w:rPr>
          <w:bCs/>
          <w:sz w:val="16"/>
          <w:szCs w:val="16"/>
        </w:rPr>
      </w:pPr>
      <w:r w:rsidRPr="000822ED">
        <w:rPr>
          <w:bCs/>
          <w:sz w:val="16"/>
          <w:szCs w:val="16"/>
        </w:rPr>
        <w:t>________________________________________________________</w:t>
      </w:r>
    </w:p>
    <w:p w14:paraId="339BCFE4" w14:textId="3D6C5363" w:rsidR="000822ED" w:rsidRDefault="000822ED" w:rsidP="000822ED">
      <w:pPr>
        <w:pStyle w:val="29"/>
        <w:tabs>
          <w:tab w:val="left" w:pos="709"/>
        </w:tabs>
        <w:ind w:left="284" w:right="189"/>
        <w:jc w:val="center"/>
        <w:rPr>
          <w:bCs/>
          <w:sz w:val="16"/>
          <w:szCs w:val="16"/>
        </w:rPr>
      </w:pPr>
      <w:r w:rsidRPr="000822ED">
        <w:rPr>
          <w:bCs/>
          <w:sz w:val="16"/>
          <w:szCs w:val="16"/>
        </w:rPr>
        <w:t>(наименование предприятия, организации, учреждения)</w:t>
      </w:r>
    </w:p>
    <w:p w14:paraId="7E6F82E4" w14:textId="77777777" w:rsidR="000822ED" w:rsidRDefault="000822ED" w:rsidP="000822ED">
      <w:pPr>
        <w:pStyle w:val="29"/>
        <w:tabs>
          <w:tab w:val="left" w:pos="709"/>
        </w:tabs>
        <w:ind w:left="284" w:right="189"/>
        <w:jc w:val="center"/>
        <w:rPr>
          <w:bCs/>
          <w:sz w:val="16"/>
          <w:szCs w:val="16"/>
        </w:rPr>
      </w:pPr>
    </w:p>
    <w:p w14:paraId="1383E55C" w14:textId="213C4321" w:rsidR="000822ED" w:rsidRDefault="000822ED" w:rsidP="000822ED">
      <w:pPr>
        <w:pStyle w:val="29"/>
        <w:tabs>
          <w:tab w:val="left" w:pos="709"/>
        </w:tabs>
        <w:ind w:left="-142" w:right="189"/>
        <w:jc w:val="center"/>
        <w:rPr>
          <w:bCs/>
          <w:sz w:val="16"/>
          <w:szCs w:val="16"/>
        </w:rPr>
      </w:pPr>
      <w:r w:rsidRPr="000822ED">
        <w:drawing>
          <wp:inline distT="0" distB="0" distL="0" distR="0" wp14:anchorId="3C524BF3" wp14:editId="5422F2FE">
            <wp:extent cx="3316682" cy="1995778"/>
            <wp:effectExtent l="0" t="0" r="0" b="5080"/>
            <wp:docPr id="1254608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327" cy="2010006"/>
                    </a:xfrm>
                    <a:prstGeom prst="rect">
                      <a:avLst/>
                    </a:prstGeom>
                    <a:noFill/>
                    <a:ln>
                      <a:noFill/>
                    </a:ln>
                  </pic:spPr>
                </pic:pic>
              </a:graphicData>
            </a:graphic>
          </wp:inline>
        </w:drawing>
      </w:r>
    </w:p>
    <w:p w14:paraId="7AAC1325" w14:textId="77777777" w:rsidR="000822ED" w:rsidRPr="000822ED" w:rsidRDefault="000822ED" w:rsidP="000822ED">
      <w:pPr>
        <w:pStyle w:val="29"/>
        <w:tabs>
          <w:tab w:val="left" w:pos="4820"/>
        </w:tabs>
        <w:ind w:left="284" w:right="189" w:firstLine="142"/>
        <w:jc w:val="right"/>
        <w:rPr>
          <w:bCs/>
          <w:sz w:val="16"/>
          <w:szCs w:val="16"/>
        </w:rPr>
      </w:pPr>
    </w:p>
    <w:p w14:paraId="635D73FD" w14:textId="04AB9B51" w:rsidR="000822ED" w:rsidRDefault="000822ED" w:rsidP="000822ED">
      <w:pPr>
        <w:pStyle w:val="29"/>
        <w:tabs>
          <w:tab w:val="left" w:pos="709"/>
        </w:tabs>
        <w:ind w:left="284" w:right="189"/>
        <w:jc w:val="right"/>
        <w:rPr>
          <w:bCs/>
          <w:sz w:val="16"/>
          <w:szCs w:val="16"/>
        </w:rPr>
      </w:pPr>
      <w:r w:rsidRPr="000822ED">
        <w:rPr>
          <w:bCs/>
          <w:sz w:val="16"/>
          <w:szCs w:val="16"/>
        </w:rPr>
        <w:t xml:space="preserve">Приложение </w:t>
      </w:r>
      <w:r>
        <w:rPr>
          <w:bCs/>
          <w:sz w:val="16"/>
          <w:szCs w:val="16"/>
        </w:rPr>
        <w:t>2</w:t>
      </w:r>
      <w:r w:rsidRPr="000822ED">
        <w:rPr>
          <w:bCs/>
          <w:sz w:val="16"/>
          <w:szCs w:val="16"/>
        </w:rPr>
        <w:t xml:space="preserve"> </w:t>
      </w:r>
    </w:p>
    <w:p w14:paraId="1337A6DA" w14:textId="77777777" w:rsidR="000822ED" w:rsidRDefault="000822ED" w:rsidP="000822ED">
      <w:pPr>
        <w:pStyle w:val="29"/>
        <w:tabs>
          <w:tab w:val="left" w:pos="709"/>
        </w:tabs>
        <w:ind w:left="284" w:right="189"/>
        <w:jc w:val="right"/>
        <w:rPr>
          <w:bCs/>
          <w:sz w:val="16"/>
          <w:szCs w:val="16"/>
        </w:rPr>
      </w:pPr>
      <w:r w:rsidRPr="000822ED">
        <w:rPr>
          <w:bCs/>
          <w:sz w:val="16"/>
          <w:szCs w:val="16"/>
        </w:rPr>
        <w:t>к Постановлению</w:t>
      </w:r>
      <w:r>
        <w:rPr>
          <w:bCs/>
          <w:sz w:val="16"/>
          <w:szCs w:val="16"/>
        </w:rPr>
        <w:t xml:space="preserve"> </w:t>
      </w:r>
      <w:r w:rsidRPr="000822ED">
        <w:rPr>
          <w:bCs/>
          <w:sz w:val="16"/>
          <w:szCs w:val="16"/>
        </w:rPr>
        <w:t xml:space="preserve">администрации </w:t>
      </w:r>
    </w:p>
    <w:p w14:paraId="5908A8EC" w14:textId="77777777" w:rsidR="000822ED" w:rsidRPr="000822ED" w:rsidRDefault="000822ED" w:rsidP="000822ED">
      <w:pPr>
        <w:pStyle w:val="29"/>
        <w:tabs>
          <w:tab w:val="left" w:pos="709"/>
        </w:tabs>
        <w:ind w:left="284" w:right="189"/>
        <w:jc w:val="right"/>
        <w:rPr>
          <w:bCs/>
          <w:sz w:val="16"/>
          <w:szCs w:val="16"/>
        </w:rPr>
      </w:pPr>
      <w:r w:rsidRPr="000822ED">
        <w:rPr>
          <w:bCs/>
          <w:sz w:val="16"/>
          <w:szCs w:val="16"/>
        </w:rPr>
        <w:t>Елизаветинского сельского поселения</w:t>
      </w:r>
    </w:p>
    <w:p w14:paraId="7D7B645F" w14:textId="5941C335" w:rsidR="000822ED" w:rsidRPr="000822ED" w:rsidRDefault="000822ED" w:rsidP="000822ED">
      <w:pPr>
        <w:pStyle w:val="29"/>
        <w:tabs>
          <w:tab w:val="left" w:pos="4820"/>
        </w:tabs>
        <w:ind w:left="284" w:right="189"/>
        <w:jc w:val="right"/>
        <w:rPr>
          <w:bCs/>
          <w:sz w:val="16"/>
          <w:szCs w:val="16"/>
        </w:rPr>
      </w:pPr>
      <w:r w:rsidRPr="000822ED">
        <w:rPr>
          <w:bCs/>
          <w:sz w:val="16"/>
          <w:szCs w:val="16"/>
        </w:rPr>
        <w:t>от 12.10.2023г. № 444</w:t>
      </w:r>
    </w:p>
    <w:p w14:paraId="01C689AD" w14:textId="77777777" w:rsidR="000822ED" w:rsidRPr="000822ED" w:rsidRDefault="000822ED" w:rsidP="000822ED">
      <w:pPr>
        <w:pStyle w:val="29"/>
        <w:tabs>
          <w:tab w:val="left" w:pos="4820"/>
        </w:tabs>
        <w:ind w:left="284" w:right="189"/>
        <w:jc w:val="both"/>
        <w:rPr>
          <w:bCs/>
          <w:sz w:val="16"/>
          <w:szCs w:val="16"/>
        </w:rPr>
      </w:pPr>
    </w:p>
    <w:p w14:paraId="614445B5" w14:textId="5F34EC9A" w:rsidR="000822ED" w:rsidRPr="000822ED" w:rsidRDefault="000822ED" w:rsidP="000822ED">
      <w:pPr>
        <w:pStyle w:val="29"/>
        <w:tabs>
          <w:tab w:val="left" w:pos="4820"/>
        </w:tabs>
        <w:ind w:left="284" w:right="189"/>
        <w:jc w:val="center"/>
        <w:rPr>
          <w:bCs/>
          <w:sz w:val="16"/>
          <w:szCs w:val="16"/>
        </w:rPr>
      </w:pPr>
      <w:r w:rsidRPr="000822ED">
        <w:rPr>
          <w:bCs/>
          <w:sz w:val="16"/>
          <w:szCs w:val="16"/>
        </w:rPr>
        <w:t>Отчет</w:t>
      </w:r>
    </w:p>
    <w:p w14:paraId="13331503" w14:textId="77777777" w:rsidR="000822ED" w:rsidRPr="000822ED" w:rsidRDefault="000822ED" w:rsidP="000822ED">
      <w:pPr>
        <w:pStyle w:val="29"/>
        <w:tabs>
          <w:tab w:val="left" w:pos="4820"/>
        </w:tabs>
        <w:ind w:left="284" w:right="189"/>
        <w:jc w:val="center"/>
        <w:rPr>
          <w:bCs/>
          <w:sz w:val="16"/>
          <w:szCs w:val="16"/>
        </w:rPr>
      </w:pPr>
      <w:r w:rsidRPr="000822ED">
        <w:rPr>
          <w:bCs/>
          <w:sz w:val="16"/>
          <w:szCs w:val="16"/>
        </w:rPr>
        <w:t>о приведении субботника и мероприятий по улучшению санитарного состояния территории Елизаветинского сельского поселения в октябре-ноябре 2023 года</w:t>
      </w:r>
    </w:p>
    <w:p w14:paraId="29B9C8EA" w14:textId="0C65C00B" w:rsidR="000822ED" w:rsidRPr="000822ED" w:rsidRDefault="000822ED" w:rsidP="000822ED">
      <w:pPr>
        <w:pStyle w:val="29"/>
        <w:tabs>
          <w:tab w:val="left" w:pos="4820"/>
        </w:tabs>
        <w:ind w:left="284" w:right="189"/>
        <w:jc w:val="center"/>
        <w:rPr>
          <w:bCs/>
          <w:sz w:val="16"/>
          <w:szCs w:val="16"/>
        </w:rPr>
      </w:pPr>
    </w:p>
    <w:p w14:paraId="575D9505" w14:textId="36850F48" w:rsidR="000822ED" w:rsidRPr="000822ED" w:rsidRDefault="000822ED" w:rsidP="000822ED">
      <w:pPr>
        <w:pStyle w:val="29"/>
        <w:tabs>
          <w:tab w:val="left" w:pos="4820"/>
        </w:tabs>
        <w:ind w:left="284" w:right="189"/>
        <w:jc w:val="center"/>
        <w:rPr>
          <w:bCs/>
          <w:sz w:val="16"/>
          <w:szCs w:val="16"/>
        </w:rPr>
      </w:pPr>
      <w:r w:rsidRPr="000822ED">
        <w:rPr>
          <w:bCs/>
          <w:sz w:val="16"/>
          <w:szCs w:val="16"/>
        </w:rPr>
        <w:t>________________________________________________________</w:t>
      </w:r>
    </w:p>
    <w:p w14:paraId="3E791158" w14:textId="3C2ABCC1" w:rsidR="00DE19B5" w:rsidRDefault="000822ED" w:rsidP="000822ED">
      <w:pPr>
        <w:pStyle w:val="29"/>
        <w:tabs>
          <w:tab w:val="left" w:pos="4820"/>
        </w:tabs>
        <w:ind w:left="284" w:right="189"/>
        <w:jc w:val="center"/>
        <w:rPr>
          <w:bCs/>
          <w:sz w:val="16"/>
          <w:szCs w:val="16"/>
        </w:rPr>
      </w:pPr>
      <w:r w:rsidRPr="000822ED">
        <w:rPr>
          <w:bCs/>
          <w:sz w:val="16"/>
          <w:szCs w:val="16"/>
        </w:rPr>
        <w:t>(наименование предприятия, организации, учреждения)</w:t>
      </w:r>
    </w:p>
    <w:p w14:paraId="27B7F49D" w14:textId="77777777" w:rsidR="000822ED" w:rsidRDefault="000822ED" w:rsidP="000822ED">
      <w:pPr>
        <w:pStyle w:val="29"/>
        <w:tabs>
          <w:tab w:val="left" w:pos="4820"/>
        </w:tabs>
        <w:ind w:left="284" w:right="189"/>
        <w:jc w:val="center"/>
        <w:rPr>
          <w:bCs/>
          <w:sz w:val="16"/>
          <w:szCs w:val="16"/>
        </w:rPr>
      </w:pPr>
    </w:p>
    <w:p w14:paraId="678B5ECE" w14:textId="6B862E52" w:rsidR="000822ED" w:rsidRDefault="000822ED" w:rsidP="000822ED">
      <w:pPr>
        <w:pStyle w:val="29"/>
        <w:tabs>
          <w:tab w:val="left" w:pos="4820"/>
        </w:tabs>
        <w:ind w:right="189"/>
        <w:jc w:val="center"/>
        <w:rPr>
          <w:bCs/>
          <w:sz w:val="16"/>
          <w:szCs w:val="16"/>
        </w:rPr>
      </w:pPr>
      <w:r w:rsidRPr="000822ED">
        <w:drawing>
          <wp:inline distT="0" distB="0" distL="0" distR="0" wp14:anchorId="1B4DB267" wp14:editId="65192F4A">
            <wp:extent cx="3331314" cy="2075291"/>
            <wp:effectExtent l="0" t="0" r="2540" b="1270"/>
            <wp:docPr id="14491606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5198" cy="2083940"/>
                    </a:xfrm>
                    <a:prstGeom prst="rect">
                      <a:avLst/>
                    </a:prstGeom>
                    <a:noFill/>
                    <a:ln>
                      <a:noFill/>
                    </a:ln>
                  </pic:spPr>
                </pic:pic>
              </a:graphicData>
            </a:graphic>
          </wp:inline>
        </w:drawing>
      </w:r>
    </w:p>
    <w:p w14:paraId="62F272EE" w14:textId="77777777" w:rsidR="00E21B16" w:rsidRDefault="00E21B16" w:rsidP="000822ED">
      <w:pPr>
        <w:pStyle w:val="29"/>
        <w:tabs>
          <w:tab w:val="left" w:pos="4820"/>
        </w:tabs>
        <w:ind w:right="189"/>
        <w:jc w:val="center"/>
        <w:rPr>
          <w:bCs/>
          <w:sz w:val="16"/>
          <w:szCs w:val="16"/>
        </w:rPr>
      </w:pPr>
    </w:p>
    <w:p w14:paraId="2BFEC221" w14:textId="77777777" w:rsidR="00E21B16" w:rsidRDefault="00E21B16" w:rsidP="00E21B16">
      <w:pPr>
        <w:pStyle w:val="29"/>
        <w:tabs>
          <w:tab w:val="left" w:pos="3969"/>
        </w:tabs>
        <w:ind w:left="284" w:right="47"/>
        <w:jc w:val="center"/>
        <w:rPr>
          <w:b/>
          <w:sz w:val="16"/>
          <w:szCs w:val="16"/>
        </w:rPr>
      </w:pPr>
    </w:p>
    <w:p w14:paraId="320C5B15" w14:textId="6587F63F" w:rsidR="00E21B16" w:rsidRDefault="00E21B16" w:rsidP="00E21B16">
      <w:pPr>
        <w:pStyle w:val="29"/>
        <w:tabs>
          <w:tab w:val="left" w:pos="3969"/>
        </w:tabs>
        <w:ind w:left="284" w:right="47"/>
        <w:jc w:val="center"/>
        <w:rPr>
          <w:b/>
          <w:sz w:val="16"/>
          <w:szCs w:val="16"/>
        </w:rPr>
      </w:pPr>
      <w:r>
        <w:rPr>
          <w:b/>
          <w:noProof/>
          <w:sz w:val="16"/>
          <w:szCs w:val="16"/>
        </w:rPr>
        <w:drawing>
          <wp:inline distT="0" distB="0" distL="0" distR="0" wp14:anchorId="63BCB737" wp14:editId="59CDAD1E">
            <wp:extent cx="228600" cy="284142"/>
            <wp:effectExtent l="0" t="0" r="0" b="1905"/>
            <wp:docPr id="297975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1F0F14EA" w14:textId="77777777" w:rsidR="00E21B16" w:rsidRDefault="00E21B16" w:rsidP="00E21B16">
      <w:pPr>
        <w:pStyle w:val="29"/>
        <w:tabs>
          <w:tab w:val="left" w:pos="3969"/>
        </w:tabs>
        <w:ind w:left="284" w:right="47"/>
        <w:jc w:val="center"/>
        <w:rPr>
          <w:b/>
          <w:sz w:val="16"/>
          <w:szCs w:val="16"/>
        </w:rPr>
      </w:pPr>
    </w:p>
    <w:p w14:paraId="20A21825" w14:textId="77777777" w:rsidR="00E21B16" w:rsidRPr="00AB4EA7" w:rsidRDefault="00E21B16" w:rsidP="00E21B16">
      <w:pPr>
        <w:pStyle w:val="29"/>
        <w:tabs>
          <w:tab w:val="left" w:pos="3969"/>
        </w:tabs>
        <w:ind w:left="142" w:right="47"/>
        <w:jc w:val="center"/>
        <w:rPr>
          <w:b/>
          <w:sz w:val="16"/>
          <w:szCs w:val="16"/>
        </w:rPr>
      </w:pPr>
      <w:bookmarkStart w:id="1" w:name="_Hlk148365643"/>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058513B2" w14:textId="77777777" w:rsidR="00E21B16" w:rsidRPr="00AB4EA7" w:rsidRDefault="00E21B16" w:rsidP="00E21B16">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5D513561" w14:textId="77777777" w:rsidR="00E21B16" w:rsidRPr="00AB4EA7" w:rsidRDefault="00E21B16" w:rsidP="00E21B16">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0F79C067" w14:textId="77777777" w:rsidR="00E21B16" w:rsidRPr="00AB4EA7" w:rsidRDefault="00E21B16" w:rsidP="00E21B16">
      <w:pPr>
        <w:pStyle w:val="29"/>
        <w:tabs>
          <w:tab w:val="left" w:pos="3969"/>
        </w:tabs>
        <w:ind w:left="142" w:right="47"/>
        <w:jc w:val="center"/>
        <w:rPr>
          <w:b/>
          <w:sz w:val="16"/>
          <w:szCs w:val="16"/>
        </w:rPr>
      </w:pPr>
      <w:r w:rsidRPr="00AB4EA7">
        <w:rPr>
          <w:b/>
          <w:sz w:val="16"/>
          <w:szCs w:val="16"/>
        </w:rPr>
        <w:t>ЛЕНИНГРАДСКОЙ ОБЛАСТИ</w:t>
      </w:r>
    </w:p>
    <w:p w14:paraId="4CD6F40D" w14:textId="77777777" w:rsidR="00E21B16" w:rsidRPr="00AB4EA7" w:rsidRDefault="00E21B16" w:rsidP="00E21B16">
      <w:pPr>
        <w:pStyle w:val="29"/>
        <w:tabs>
          <w:tab w:val="left" w:pos="3969"/>
        </w:tabs>
        <w:ind w:left="284" w:right="189"/>
        <w:jc w:val="center"/>
        <w:rPr>
          <w:b/>
          <w:sz w:val="16"/>
          <w:szCs w:val="16"/>
        </w:rPr>
      </w:pPr>
    </w:p>
    <w:p w14:paraId="6D5D7F3F" w14:textId="77777777" w:rsidR="00E21B16" w:rsidRPr="00AB4EA7" w:rsidRDefault="00E21B16" w:rsidP="00E21B16">
      <w:pPr>
        <w:pStyle w:val="29"/>
        <w:tabs>
          <w:tab w:val="left" w:pos="3969"/>
        </w:tabs>
        <w:ind w:left="284" w:right="189"/>
        <w:jc w:val="center"/>
        <w:rPr>
          <w:b/>
          <w:sz w:val="16"/>
          <w:szCs w:val="16"/>
        </w:rPr>
      </w:pPr>
      <w:r>
        <w:rPr>
          <w:b/>
          <w:sz w:val="16"/>
          <w:szCs w:val="16"/>
        </w:rPr>
        <w:t>РЕШЕНИЕ</w:t>
      </w:r>
    </w:p>
    <w:p w14:paraId="36E77CA3" w14:textId="77777777" w:rsidR="00E21B16" w:rsidRPr="00AB4EA7" w:rsidRDefault="00E21B16" w:rsidP="00E21B16">
      <w:pPr>
        <w:pStyle w:val="29"/>
        <w:tabs>
          <w:tab w:val="left" w:pos="3969"/>
        </w:tabs>
        <w:ind w:left="284" w:right="189"/>
        <w:jc w:val="center"/>
        <w:rPr>
          <w:b/>
          <w:sz w:val="16"/>
          <w:szCs w:val="16"/>
        </w:rPr>
      </w:pPr>
    </w:p>
    <w:p w14:paraId="69A550A7" w14:textId="0CA2E9F6" w:rsidR="00E21B16" w:rsidRDefault="00E21B16" w:rsidP="00E21B16">
      <w:pPr>
        <w:pStyle w:val="29"/>
        <w:ind w:left="284" w:right="189"/>
        <w:jc w:val="center"/>
        <w:rPr>
          <w:b/>
          <w:sz w:val="16"/>
          <w:szCs w:val="16"/>
        </w:rPr>
      </w:pPr>
      <w:r>
        <w:rPr>
          <w:b/>
          <w:sz w:val="16"/>
          <w:szCs w:val="16"/>
        </w:rPr>
        <w:t>1</w:t>
      </w:r>
      <w:r>
        <w:rPr>
          <w:b/>
          <w:sz w:val="16"/>
          <w:szCs w:val="16"/>
        </w:rPr>
        <w:t>2.10</w:t>
      </w:r>
      <w:r>
        <w:rPr>
          <w:b/>
          <w:sz w:val="16"/>
          <w:szCs w:val="16"/>
        </w:rPr>
        <w:t>.202</w:t>
      </w:r>
      <w:r>
        <w:rPr>
          <w:b/>
          <w:sz w:val="16"/>
          <w:szCs w:val="16"/>
        </w:rPr>
        <w:t>3</w:t>
      </w:r>
      <w:r w:rsidRPr="00AB4EA7">
        <w:rPr>
          <w:b/>
          <w:sz w:val="16"/>
          <w:szCs w:val="16"/>
        </w:rPr>
        <w:t xml:space="preserve">г.                                                                           № </w:t>
      </w:r>
      <w:r>
        <w:rPr>
          <w:b/>
          <w:sz w:val="16"/>
          <w:szCs w:val="16"/>
        </w:rPr>
        <w:t>2</w:t>
      </w:r>
      <w:r>
        <w:rPr>
          <w:b/>
          <w:sz w:val="16"/>
          <w:szCs w:val="16"/>
        </w:rPr>
        <w:t>2</w:t>
      </w:r>
      <w:r>
        <w:rPr>
          <w:b/>
          <w:sz w:val="16"/>
          <w:szCs w:val="16"/>
        </w:rPr>
        <w:t>9</w:t>
      </w:r>
    </w:p>
    <w:p w14:paraId="061415E6" w14:textId="77777777" w:rsidR="00E21B16" w:rsidRDefault="00E21B16" w:rsidP="00E21B16">
      <w:pPr>
        <w:pStyle w:val="29"/>
        <w:ind w:left="426" w:right="189"/>
        <w:jc w:val="center"/>
        <w:rPr>
          <w:b/>
          <w:sz w:val="16"/>
          <w:szCs w:val="16"/>
        </w:rPr>
      </w:pPr>
    </w:p>
    <w:p w14:paraId="470FF0DF" w14:textId="77777777" w:rsidR="00E21B16" w:rsidRPr="00E21B16" w:rsidRDefault="00E21B16" w:rsidP="00E21B16">
      <w:pPr>
        <w:pStyle w:val="29"/>
        <w:tabs>
          <w:tab w:val="left" w:pos="1134"/>
        </w:tabs>
        <w:ind w:left="426" w:right="2032"/>
        <w:jc w:val="both"/>
        <w:rPr>
          <w:bCs/>
          <w:sz w:val="16"/>
          <w:szCs w:val="16"/>
        </w:rPr>
      </w:pPr>
      <w:r w:rsidRPr="00E21B16">
        <w:rPr>
          <w:bCs/>
          <w:sz w:val="16"/>
          <w:szCs w:val="16"/>
        </w:rPr>
        <w:t xml:space="preserve">О принятии проекта решения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и назначении публичных </w:t>
      </w:r>
      <w:r w:rsidRPr="00E21B16">
        <w:rPr>
          <w:bCs/>
          <w:sz w:val="16"/>
          <w:szCs w:val="16"/>
        </w:rPr>
        <w:t>слушаний»</w:t>
      </w:r>
    </w:p>
    <w:p w14:paraId="49988363" w14:textId="77777777" w:rsidR="00E21B16" w:rsidRPr="00E21B16" w:rsidRDefault="00E21B16" w:rsidP="00E21B16">
      <w:pPr>
        <w:pStyle w:val="29"/>
        <w:tabs>
          <w:tab w:val="left" w:pos="1134"/>
        </w:tabs>
        <w:ind w:left="426" w:right="189"/>
        <w:jc w:val="both"/>
        <w:rPr>
          <w:bCs/>
          <w:sz w:val="16"/>
          <w:szCs w:val="16"/>
        </w:rPr>
      </w:pPr>
    </w:p>
    <w:p w14:paraId="7AF547C6"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Рассмотрев представленный администрацией Елизаветинского сельского поселения проект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и назначении публичных слушаний», в соответствии со ст. 28 Федерального закона «Об общих принципах организации местного самоуправления в Российской Федерации» от 06.10.2003 № 131, Бюджетным Кодексом РФ, Уставом муниципального образования Елизаветинское сельское поселение Гатчинского муниципального района Ленинградской области, решением совета депутатов решением совета депутатов  от 19.06.2013 № 278 «Об утверждении Положения о бюджетном процессе в муниципальном образовании Елизаветинского сельского поселения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w:t>
      </w:r>
    </w:p>
    <w:p w14:paraId="2ECF7CD4" w14:textId="77777777" w:rsidR="00E21B16" w:rsidRPr="00E21B16" w:rsidRDefault="00E21B16" w:rsidP="00E21B16">
      <w:pPr>
        <w:pStyle w:val="29"/>
        <w:tabs>
          <w:tab w:val="left" w:pos="1134"/>
        </w:tabs>
        <w:ind w:left="426" w:right="189"/>
        <w:jc w:val="both"/>
        <w:rPr>
          <w:bCs/>
          <w:sz w:val="16"/>
          <w:szCs w:val="16"/>
        </w:rPr>
      </w:pPr>
    </w:p>
    <w:p w14:paraId="68F49B44" w14:textId="77777777" w:rsidR="00E21B16" w:rsidRPr="00E21B16" w:rsidRDefault="00E21B16" w:rsidP="00E21B16">
      <w:pPr>
        <w:pStyle w:val="29"/>
        <w:tabs>
          <w:tab w:val="left" w:pos="1134"/>
        </w:tabs>
        <w:ind w:left="426" w:right="189"/>
        <w:jc w:val="center"/>
        <w:rPr>
          <w:bCs/>
          <w:sz w:val="16"/>
          <w:szCs w:val="16"/>
        </w:rPr>
      </w:pPr>
      <w:r w:rsidRPr="00E21B16">
        <w:rPr>
          <w:bCs/>
          <w:sz w:val="16"/>
          <w:szCs w:val="16"/>
        </w:rPr>
        <w:t>РЕШИЛ:</w:t>
      </w:r>
    </w:p>
    <w:p w14:paraId="0AF58022" w14:textId="77777777" w:rsidR="00E21B16" w:rsidRPr="00E21B16" w:rsidRDefault="00E21B16" w:rsidP="00E21B16">
      <w:pPr>
        <w:pStyle w:val="29"/>
        <w:tabs>
          <w:tab w:val="left" w:pos="1134"/>
        </w:tabs>
        <w:ind w:left="426" w:right="189"/>
        <w:jc w:val="both"/>
        <w:rPr>
          <w:bCs/>
          <w:sz w:val="16"/>
          <w:szCs w:val="16"/>
        </w:rPr>
      </w:pPr>
    </w:p>
    <w:p w14:paraId="07415892"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1. Принять проект решения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за основу (прилагается).</w:t>
      </w:r>
    </w:p>
    <w:p w14:paraId="70EF7FB3"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2. Назначить публичные слушания по проекту решения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на 26 октября 2023 года в 16-00 по адресу: Ленинградская область, Гатчинский район, п. Елизаветино, улица Парковая, дом № 17 (актовый зал администрации поселения).</w:t>
      </w:r>
    </w:p>
    <w:p w14:paraId="2F02EBBE"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3. Установить следующий порядок учета предложений и участия граждан в обсуждении проекта решения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(далее – проект):</w:t>
      </w:r>
    </w:p>
    <w:p w14:paraId="1E1A994A"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 xml:space="preserve">— путем направления предложений, замечаний в письменной форме до 25 октября 2023 года, по адресу: 188370 Ленинградская область Гатчинский район пос. Елизаветино ул. Парковая д.17 (приемная местной администрации) с 9-00 до 13-00 (кроме выходных и праздничных дней) а также, через функционал официального сайта муниципального образования: </w:t>
      </w:r>
      <w:proofErr w:type="spellStart"/>
      <w:r w:rsidRPr="00E21B16">
        <w:rPr>
          <w:bCs/>
          <w:sz w:val="16"/>
          <w:szCs w:val="16"/>
        </w:rPr>
        <w:t>елизаветинское.рф</w:t>
      </w:r>
      <w:proofErr w:type="spellEnd"/>
      <w:r w:rsidRPr="00E21B16">
        <w:rPr>
          <w:bCs/>
          <w:sz w:val="16"/>
          <w:szCs w:val="16"/>
        </w:rPr>
        <w:t>.;</w:t>
      </w:r>
    </w:p>
    <w:p w14:paraId="7D77675F"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 путем непосредственного участия в обсуждении проекта на публичных слушаниях.</w:t>
      </w:r>
    </w:p>
    <w:p w14:paraId="68C5B041"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lastRenderedPageBreak/>
        <w:t>4. Настоящее решение вступает в силу со дня принятия и подлежит официальному обнародованию, а также размещению на официальном сайте муниципального образования Елизаветинское сельское поселение. Публикация настоящего решения является оповещением жителей муниципального образования Елизаветинское сельское поселение.</w:t>
      </w:r>
    </w:p>
    <w:p w14:paraId="03079A7D" w14:textId="77777777" w:rsidR="00E21B16" w:rsidRPr="00E21B16" w:rsidRDefault="00E21B16" w:rsidP="00E21B16">
      <w:pPr>
        <w:pStyle w:val="29"/>
        <w:tabs>
          <w:tab w:val="left" w:pos="1134"/>
        </w:tabs>
        <w:ind w:left="426" w:right="189" w:firstLine="425"/>
        <w:jc w:val="both"/>
        <w:rPr>
          <w:bCs/>
          <w:sz w:val="16"/>
          <w:szCs w:val="16"/>
        </w:rPr>
      </w:pPr>
      <w:r w:rsidRPr="00E21B16">
        <w:rPr>
          <w:bCs/>
          <w:sz w:val="16"/>
          <w:szCs w:val="16"/>
        </w:rPr>
        <w:t>5.</w:t>
      </w:r>
      <w:r w:rsidRPr="00E21B16">
        <w:rPr>
          <w:bCs/>
          <w:sz w:val="16"/>
          <w:szCs w:val="16"/>
        </w:rPr>
        <w:tab/>
        <w:t>Ответственность за организацию и проведение Публичных слушаний возложить на главу администрации Елизаветинского сельского поселения.</w:t>
      </w:r>
    </w:p>
    <w:p w14:paraId="29C66D67" w14:textId="55BE5DF6" w:rsidR="00E21B16" w:rsidRDefault="00E21B16" w:rsidP="00E21B16">
      <w:pPr>
        <w:pStyle w:val="29"/>
        <w:tabs>
          <w:tab w:val="left" w:pos="1134"/>
        </w:tabs>
        <w:ind w:left="426" w:right="189" w:firstLine="425"/>
        <w:jc w:val="both"/>
        <w:rPr>
          <w:bCs/>
          <w:sz w:val="16"/>
          <w:szCs w:val="16"/>
        </w:rPr>
      </w:pPr>
      <w:r w:rsidRPr="00E21B16">
        <w:rPr>
          <w:bCs/>
          <w:sz w:val="16"/>
          <w:szCs w:val="16"/>
        </w:rPr>
        <w:t>6.</w:t>
      </w:r>
      <w:r w:rsidRPr="00E21B16">
        <w:rPr>
          <w:bCs/>
          <w:sz w:val="16"/>
          <w:szCs w:val="16"/>
        </w:rPr>
        <w:tab/>
        <w:t xml:space="preserve"> Контроль за исполнением настоящего Решения возложить на постоянную комиссию Совета депутатов муниципального образования Елизаветинское сельское поселение по вопросам бюджетной и экономической политики.</w:t>
      </w:r>
    </w:p>
    <w:p w14:paraId="01DFEEB6" w14:textId="77777777" w:rsidR="00E21B16" w:rsidRPr="000A5C8A" w:rsidRDefault="00E21B16" w:rsidP="00E21B16">
      <w:pPr>
        <w:pStyle w:val="29"/>
        <w:tabs>
          <w:tab w:val="left" w:pos="1134"/>
        </w:tabs>
        <w:ind w:left="426" w:right="189" w:firstLine="425"/>
        <w:jc w:val="both"/>
        <w:rPr>
          <w:bCs/>
          <w:sz w:val="16"/>
          <w:szCs w:val="16"/>
        </w:rPr>
      </w:pPr>
    </w:p>
    <w:p w14:paraId="3C5FD2D3" w14:textId="77777777" w:rsidR="00E21B16" w:rsidRPr="000A5C8A" w:rsidRDefault="00E21B16" w:rsidP="00E21B16">
      <w:pPr>
        <w:pStyle w:val="29"/>
        <w:ind w:left="567" w:right="189"/>
        <w:jc w:val="both"/>
        <w:rPr>
          <w:bCs/>
          <w:sz w:val="16"/>
          <w:szCs w:val="16"/>
        </w:rPr>
      </w:pPr>
      <w:r w:rsidRPr="000A5C8A">
        <w:rPr>
          <w:bCs/>
          <w:sz w:val="16"/>
          <w:szCs w:val="16"/>
        </w:rPr>
        <w:t xml:space="preserve">Глава муниципального образования </w:t>
      </w:r>
    </w:p>
    <w:p w14:paraId="4327AA4A" w14:textId="77777777" w:rsidR="00E21B16" w:rsidRDefault="00E21B16" w:rsidP="00E21B16">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bookmarkEnd w:id="1"/>
    <w:p w14:paraId="6C5FCB6F" w14:textId="77777777" w:rsidR="00E21B16" w:rsidRDefault="00E21B16" w:rsidP="000822ED">
      <w:pPr>
        <w:pStyle w:val="29"/>
        <w:tabs>
          <w:tab w:val="left" w:pos="4820"/>
        </w:tabs>
        <w:ind w:right="189"/>
        <w:jc w:val="center"/>
        <w:rPr>
          <w:bCs/>
          <w:sz w:val="16"/>
          <w:szCs w:val="16"/>
        </w:rPr>
      </w:pPr>
    </w:p>
    <w:p w14:paraId="097AD9D1" w14:textId="45672051" w:rsidR="00E21B16" w:rsidRDefault="00E21B16" w:rsidP="00E21B16">
      <w:pPr>
        <w:pStyle w:val="29"/>
        <w:tabs>
          <w:tab w:val="left" w:pos="709"/>
        </w:tabs>
        <w:ind w:left="426" w:right="189"/>
        <w:jc w:val="both"/>
        <w:rPr>
          <w:bCs/>
          <w:i/>
          <w:iCs/>
          <w:sz w:val="16"/>
          <w:szCs w:val="16"/>
        </w:rPr>
      </w:pPr>
      <w:r w:rsidRPr="00EA1FD4">
        <w:rPr>
          <w:bCs/>
          <w:i/>
          <w:iCs/>
          <w:sz w:val="16"/>
          <w:szCs w:val="16"/>
        </w:rPr>
        <w:t xml:space="preserve">* Приложения к </w:t>
      </w:r>
      <w:r>
        <w:rPr>
          <w:bCs/>
          <w:i/>
          <w:iCs/>
          <w:sz w:val="16"/>
          <w:szCs w:val="16"/>
        </w:rPr>
        <w:t>решению Совета депутатов</w:t>
      </w:r>
      <w:r w:rsidRPr="00EA1FD4">
        <w:rPr>
          <w:bCs/>
          <w:i/>
          <w:iCs/>
          <w:sz w:val="16"/>
          <w:szCs w:val="16"/>
        </w:rPr>
        <w:t xml:space="preserve"> Елизаветинского сельского поселения №</w:t>
      </w:r>
      <w:r>
        <w:rPr>
          <w:bCs/>
          <w:i/>
          <w:iCs/>
          <w:sz w:val="16"/>
          <w:szCs w:val="16"/>
        </w:rPr>
        <w:t xml:space="preserve"> </w:t>
      </w:r>
      <w:r>
        <w:rPr>
          <w:bCs/>
          <w:i/>
          <w:iCs/>
          <w:sz w:val="16"/>
          <w:szCs w:val="16"/>
        </w:rPr>
        <w:t>229</w:t>
      </w:r>
      <w:r w:rsidRPr="00EA1FD4">
        <w:rPr>
          <w:bCs/>
          <w:i/>
          <w:iCs/>
          <w:sz w:val="16"/>
          <w:szCs w:val="16"/>
        </w:rPr>
        <w:t xml:space="preserve"> от </w:t>
      </w:r>
      <w:r>
        <w:rPr>
          <w:bCs/>
          <w:i/>
          <w:iCs/>
          <w:sz w:val="16"/>
          <w:szCs w:val="16"/>
        </w:rPr>
        <w:t>1</w:t>
      </w:r>
      <w:r>
        <w:rPr>
          <w:bCs/>
          <w:i/>
          <w:iCs/>
          <w:sz w:val="16"/>
          <w:szCs w:val="16"/>
        </w:rPr>
        <w:t>2</w:t>
      </w:r>
      <w:r>
        <w:rPr>
          <w:bCs/>
          <w:i/>
          <w:iCs/>
          <w:sz w:val="16"/>
          <w:szCs w:val="16"/>
        </w:rPr>
        <w:t>.10</w:t>
      </w:r>
      <w:r w:rsidRPr="00EA1FD4">
        <w:rPr>
          <w:bCs/>
          <w:i/>
          <w:iCs/>
          <w:sz w:val="16"/>
          <w:szCs w:val="16"/>
        </w:rPr>
        <w:t>.202</w:t>
      </w:r>
      <w:r>
        <w:rPr>
          <w:bCs/>
          <w:i/>
          <w:iCs/>
          <w:sz w:val="16"/>
          <w:szCs w:val="16"/>
        </w:rPr>
        <w:t>3</w:t>
      </w:r>
      <w:r w:rsidRPr="00EA1FD4">
        <w:rPr>
          <w:bCs/>
          <w:i/>
          <w:iCs/>
          <w:sz w:val="16"/>
          <w:szCs w:val="16"/>
        </w:rPr>
        <w:t>г. «</w:t>
      </w:r>
      <w:r w:rsidRPr="00E21B16">
        <w:rPr>
          <w:bCs/>
          <w:i/>
          <w:iCs/>
          <w:sz w:val="16"/>
          <w:szCs w:val="16"/>
        </w:rPr>
        <w:t>О принятии проекта решения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и назначении публичных слушаний»</w:t>
      </w:r>
      <w:r w:rsidRPr="00EA1FD4">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0" w:history="1">
        <w:r w:rsidRPr="002417AA">
          <w:rPr>
            <w:rStyle w:val="affd"/>
            <w:bCs/>
            <w:i/>
            <w:iCs/>
            <w:sz w:val="16"/>
            <w:szCs w:val="16"/>
          </w:rPr>
          <w:t>http://елизаветинское.рф/?p=21405</w:t>
        </w:r>
      </w:hyperlink>
      <w:r>
        <w:rPr>
          <w:bCs/>
          <w:i/>
          <w:iCs/>
          <w:sz w:val="16"/>
          <w:szCs w:val="16"/>
        </w:rPr>
        <w:t xml:space="preserve"> </w:t>
      </w:r>
    </w:p>
    <w:p w14:paraId="18AB0A75" w14:textId="77777777" w:rsidR="00E21B16" w:rsidRDefault="00E21B16" w:rsidP="00E21B16">
      <w:pPr>
        <w:pStyle w:val="29"/>
        <w:tabs>
          <w:tab w:val="left" w:pos="709"/>
        </w:tabs>
        <w:ind w:left="284" w:right="189"/>
        <w:jc w:val="both"/>
        <w:rPr>
          <w:bCs/>
          <w:i/>
          <w:iCs/>
          <w:sz w:val="16"/>
          <w:szCs w:val="16"/>
        </w:rPr>
      </w:pPr>
    </w:p>
    <w:p w14:paraId="0F06BC0E" w14:textId="77777777" w:rsidR="00E21B16" w:rsidRDefault="00E21B16" w:rsidP="00E21B16">
      <w:pPr>
        <w:pStyle w:val="29"/>
        <w:tabs>
          <w:tab w:val="left" w:pos="709"/>
        </w:tabs>
        <w:ind w:left="284" w:right="189"/>
        <w:jc w:val="both"/>
        <w:rPr>
          <w:bCs/>
          <w:i/>
          <w:iCs/>
          <w:sz w:val="16"/>
          <w:szCs w:val="16"/>
        </w:rPr>
      </w:pPr>
    </w:p>
    <w:p w14:paraId="2D2762CC" w14:textId="77777777" w:rsidR="00CE4E49" w:rsidRDefault="00CE4E49" w:rsidP="00CE4E49">
      <w:pPr>
        <w:pStyle w:val="29"/>
        <w:tabs>
          <w:tab w:val="left" w:pos="3969"/>
        </w:tabs>
        <w:ind w:left="284" w:right="47"/>
        <w:jc w:val="center"/>
        <w:rPr>
          <w:b/>
          <w:sz w:val="16"/>
          <w:szCs w:val="16"/>
        </w:rPr>
      </w:pPr>
      <w:r>
        <w:rPr>
          <w:b/>
          <w:noProof/>
          <w:sz w:val="16"/>
          <w:szCs w:val="16"/>
        </w:rPr>
        <w:drawing>
          <wp:inline distT="0" distB="0" distL="0" distR="0" wp14:anchorId="5B8598A0" wp14:editId="2F3D18EE">
            <wp:extent cx="228600" cy="284142"/>
            <wp:effectExtent l="0" t="0" r="0" b="1905"/>
            <wp:docPr id="421878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B060952" w14:textId="77777777" w:rsidR="00CE4E49" w:rsidRDefault="00CE4E49" w:rsidP="00CE4E49">
      <w:pPr>
        <w:pStyle w:val="29"/>
        <w:tabs>
          <w:tab w:val="left" w:pos="3969"/>
        </w:tabs>
        <w:ind w:left="284" w:right="47"/>
        <w:jc w:val="center"/>
        <w:rPr>
          <w:b/>
          <w:sz w:val="16"/>
          <w:szCs w:val="16"/>
        </w:rPr>
      </w:pPr>
    </w:p>
    <w:p w14:paraId="11A06722" w14:textId="77777777" w:rsidR="00CE4E49" w:rsidRPr="00AB4EA7" w:rsidRDefault="00CE4E49" w:rsidP="00CE4E49">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51A13CBF" w14:textId="77777777" w:rsidR="00CE4E49" w:rsidRPr="00AB4EA7" w:rsidRDefault="00CE4E49" w:rsidP="00CE4E49">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31A44A79" w14:textId="77777777" w:rsidR="00CE4E49" w:rsidRPr="00AB4EA7" w:rsidRDefault="00CE4E49" w:rsidP="00CE4E49">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06C9CAB1" w14:textId="77777777" w:rsidR="00CE4E49" w:rsidRPr="00AB4EA7" w:rsidRDefault="00CE4E49" w:rsidP="00CE4E49">
      <w:pPr>
        <w:pStyle w:val="29"/>
        <w:tabs>
          <w:tab w:val="left" w:pos="3969"/>
        </w:tabs>
        <w:ind w:left="142" w:right="47"/>
        <w:jc w:val="center"/>
        <w:rPr>
          <w:b/>
          <w:sz w:val="16"/>
          <w:szCs w:val="16"/>
        </w:rPr>
      </w:pPr>
      <w:r w:rsidRPr="00AB4EA7">
        <w:rPr>
          <w:b/>
          <w:sz w:val="16"/>
          <w:szCs w:val="16"/>
        </w:rPr>
        <w:t>ЛЕНИНГРАДСКОЙ ОБЛАСТИ</w:t>
      </w:r>
    </w:p>
    <w:p w14:paraId="0671ADC3" w14:textId="77777777" w:rsidR="00CE4E49" w:rsidRPr="00AB4EA7" w:rsidRDefault="00CE4E49" w:rsidP="00CE4E49">
      <w:pPr>
        <w:pStyle w:val="29"/>
        <w:tabs>
          <w:tab w:val="left" w:pos="3969"/>
        </w:tabs>
        <w:ind w:left="284" w:right="189"/>
        <w:jc w:val="center"/>
        <w:rPr>
          <w:b/>
          <w:sz w:val="16"/>
          <w:szCs w:val="16"/>
        </w:rPr>
      </w:pPr>
    </w:p>
    <w:p w14:paraId="5223D3ED" w14:textId="77777777" w:rsidR="00CE4E49" w:rsidRPr="00AB4EA7" w:rsidRDefault="00CE4E49" w:rsidP="00CE4E49">
      <w:pPr>
        <w:pStyle w:val="29"/>
        <w:tabs>
          <w:tab w:val="left" w:pos="3969"/>
        </w:tabs>
        <w:ind w:left="284" w:right="189"/>
        <w:jc w:val="center"/>
        <w:rPr>
          <w:b/>
          <w:sz w:val="16"/>
          <w:szCs w:val="16"/>
        </w:rPr>
      </w:pPr>
      <w:r>
        <w:rPr>
          <w:b/>
          <w:sz w:val="16"/>
          <w:szCs w:val="16"/>
        </w:rPr>
        <w:t>РЕШЕНИЕ</w:t>
      </w:r>
    </w:p>
    <w:p w14:paraId="43860CE1" w14:textId="77777777" w:rsidR="00CE4E49" w:rsidRPr="00AB4EA7" w:rsidRDefault="00CE4E49" w:rsidP="00CE4E49">
      <w:pPr>
        <w:pStyle w:val="29"/>
        <w:tabs>
          <w:tab w:val="left" w:pos="3969"/>
        </w:tabs>
        <w:ind w:left="284" w:right="189"/>
        <w:jc w:val="center"/>
        <w:rPr>
          <w:b/>
          <w:sz w:val="16"/>
          <w:szCs w:val="16"/>
        </w:rPr>
      </w:pPr>
    </w:p>
    <w:p w14:paraId="08A8EF28" w14:textId="282B7DF6" w:rsidR="00CE4E49" w:rsidRDefault="00CE4E49" w:rsidP="00CE4E49">
      <w:pPr>
        <w:pStyle w:val="29"/>
        <w:ind w:left="284" w:right="189"/>
        <w:jc w:val="center"/>
        <w:rPr>
          <w:b/>
          <w:sz w:val="16"/>
          <w:szCs w:val="16"/>
        </w:rPr>
      </w:pPr>
      <w:r>
        <w:rPr>
          <w:b/>
          <w:sz w:val="16"/>
          <w:szCs w:val="16"/>
        </w:rPr>
        <w:t>12.10.2023</w:t>
      </w:r>
      <w:r w:rsidRPr="00AB4EA7">
        <w:rPr>
          <w:b/>
          <w:sz w:val="16"/>
          <w:szCs w:val="16"/>
        </w:rPr>
        <w:t xml:space="preserve">г.                                                                           № </w:t>
      </w:r>
      <w:r>
        <w:rPr>
          <w:b/>
          <w:sz w:val="16"/>
          <w:szCs w:val="16"/>
        </w:rPr>
        <w:t>2</w:t>
      </w:r>
      <w:r>
        <w:rPr>
          <w:b/>
          <w:sz w:val="16"/>
          <w:szCs w:val="16"/>
        </w:rPr>
        <w:t>30</w:t>
      </w:r>
    </w:p>
    <w:p w14:paraId="53EB75B9" w14:textId="77777777" w:rsidR="00CE4E49" w:rsidRDefault="00CE4E49" w:rsidP="00CE4E49">
      <w:pPr>
        <w:pStyle w:val="29"/>
        <w:ind w:left="426" w:right="189"/>
        <w:jc w:val="center"/>
        <w:rPr>
          <w:b/>
          <w:sz w:val="16"/>
          <w:szCs w:val="16"/>
        </w:rPr>
      </w:pPr>
    </w:p>
    <w:p w14:paraId="6667CC32"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Об утверждении структуры администрации муниципального образования Елизаветинского сельского поселения Гатчинского муниципального района Ленинградской области</w:t>
      </w:r>
    </w:p>
    <w:p w14:paraId="37119652" w14:textId="77777777" w:rsidR="003F3FD8" w:rsidRPr="003F3FD8" w:rsidRDefault="003F3FD8" w:rsidP="003F3FD8">
      <w:pPr>
        <w:pStyle w:val="29"/>
        <w:tabs>
          <w:tab w:val="left" w:pos="1134"/>
        </w:tabs>
        <w:ind w:left="426" w:right="189" w:firstLine="425"/>
        <w:jc w:val="both"/>
        <w:rPr>
          <w:bCs/>
          <w:sz w:val="16"/>
          <w:szCs w:val="16"/>
        </w:rPr>
      </w:pPr>
    </w:p>
    <w:p w14:paraId="38C0A0CE"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 xml:space="preserve"> </w:t>
      </w:r>
      <w:r w:rsidRPr="003F3FD8">
        <w:rPr>
          <w:bCs/>
          <w:sz w:val="16"/>
          <w:szCs w:val="16"/>
        </w:rPr>
        <w:tab/>
        <w:t xml:space="preserve">В целях оптимизации управления деятельностью администрации муниципального образования Елизаветинского сельского поселения Гатчинского муниципального района Ленинградской области, в соответствии с п. 8 ст. 37 </w:t>
      </w:r>
      <w:r w:rsidRPr="003F3FD8">
        <w:rPr>
          <w:bCs/>
          <w:sz w:val="16"/>
          <w:szCs w:val="16"/>
        </w:rPr>
        <w:t>Федерального закона «Об общих принципах организации местного самоуправления в Российской Федерации» № 131-ФЗ от 06.10.2003 года, руководствуясь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Ленинградкой области</w:t>
      </w:r>
    </w:p>
    <w:p w14:paraId="50E5D095" w14:textId="77777777" w:rsidR="003F3FD8" w:rsidRPr="003F3FD8" w:rsidRDefault="003F3FD8" w:rsidP="003F3FD8">
      <w:pPr>
        <w:pStyle w:val="29"/>
        <w:tabs>
          <w:tab w:val="left" w:pos="1134"/>
        </w:tabs>
        <w:ind w:left="426" w:right="189" w:firstLine="425"/>
        <w:jc w:val="both"/>
        <w:rPr>
          <w:bCs/>
          <w:sz w:val="16"/>
          <w:szCs w:val="16"/>
        </w:rPr>
      </w:pPr>
    </w:p>
    <w:p w14:paraId="1B7FC47D"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РЕШИЛ:</w:t>
      </w:r>
    </w:p>
    <w:p w14:paraId="0FA1B984" w14:textId="77777777" w:rsidR="003F3FD8" w:rsidRPr="003F3FD8" w:rsidRDefault="003F3FD8" w:rsidP="003F3FD8">
      <w:pPr>
        <w:pStyle w:val="29"/>
        <w:tabs>
          <w:tab w:val="left" w:pos="1134"/>
        </w:tabs>
        <w:ind w:left="426" w:right="189" w:firstLine="425"/>
        <w:jc w:val="both"/>
        <w:rPr>
          <w:bCs/>
          <w:sz w:val="16"/>
          <w:szCs w:val="16"/>
        </w:rPr>
      </w:pPr>
    </w:p>
    <w:p w14:paraId="4A56C914"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1. Утвердить структуру администрации муниципального образования Елизаветинского сельского поселения Гатчинского муниципального района Ленинградской области согласно приложению № 1.</w:t>
      </w:r>
    </w:p>
    <w:p w14:paraId="7E6CF315"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2.  Решение Совета депутатов муниципального образования Елизаветинского сельского поселения Гатчинского муниципального района от 27.04.2023 года №211 «Об утверждении структуры администрации муниципального образования Елизаветинского сельского поселения Гатчинского муниципального района Ленинградской области» считать утратившим силу.</w:t>
      </w:r>
    </w:p>
    <w:p w14:paraId="31E9E79A" w14:textId="34B65F45" w:rsidR="00CE4E49" w:rsidRDefault="003F3FD8" w:rsidP="003F3FD8">
      <w:pPr>
        <w:pStyle w:val="29"/>
        <w:tabs>
          <w:tab w:val="left" w:pos="1134"/>
        </w:tabs>
        <w:ind w:left="426" w:right="189" w:firstLine="425"/>
        <w:jc w:val="both"/>
        <w:rPr>
          <w:bCs/>
          <w:sz w:val="16"/>
          <w:szCs w:val="16"/>
        </w:rPr>
      </w:pPr>
      <w:r w:rsidRPr="003F3FD8">
        <w:rPr>
          <w:bCs/>
          <w:sz w:val="16"/>
          <w:szCs w:val="16"/>
        </w:rPr>
        <w:t>3.  Решение вступает в силу со дня его принятия и распространяется на правоотношения, возникающие с 01 января 2024 года.</w:t>
      </w:r>
    </w:p>
    <w:p w14:paraId="4B9122A5" w14:textId="77777777" w:rsidR="003F3FD8" w:rsidRPr="000A5C8A" w:rsidRDefault="003F3FD8" w:rsidP="003F3FD8">
      <w:pPr>
        <w:pStyle w:val="29"/>
        <w:tabs>
          <w:tab w:val="left" w:pos="1134"/>
        </w:tabs>
        <w:ind w:left="426" w:right="189" w:firstLine="425"/>
        <w:jc w:val="both"/>
        <w:rPr>
          <w:bCs/>
          <w:sz w:val="16"/>
          <w:szCs w:val="16"/>
        </w:rPr>
      </w:pPr>
    </w:p>
    <w:p w14:paraId="7566DC4E" w14:textId="77777777" w:rsidR="00CE4E49" w:rsidRPr="000A5C8A" w:rsidRDefault="00CE4E49" w:rsidP="00CE4E49">
      <w:pPr>
        <w:pStyle w:val="29"/>
        <w:ind w:left="567" w:right="189"/>
        <w:jc w:val="both"/>
        <w:rPr>
          <w:bCs/>
          <w:sz w:val="16"/>
          <w:szCs w:val="16"/>
        </w:rPr>
      </w:pPr>
      <w:r w:rsidRPr="000A5C8A">
        <w:rPr>
          <w:bCs/>
          <w:sz w:val="16"/>
          <w:szCs w:val="16"/>
        </w:rPr>
        <w:t xml:space="preserve">Глава муниципального образования </w:t>
      </w:r>
    </w:p>
    <w:p w14:paraId="061E829E" w14:textId="77777777" w:rsidR="00CE4E49" w:rsidRDefault="00CE4E49" w:rsidP="00CE4E49">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1370391E" w14:textId="77777777" w:rsidR="00CE4E49" w:rsidRDefault="00CE4E49" w:rsidP="00CE4E49">
      <w:pPr>
        <w:pStyle w:val="29"/>
        <w:ind w:left="567" w:right="189"/>
        <w:jc w:val="both"/>
        <w:rPr>
          <w:bCs/>
          <w:sz w:val="16"/>
          <w:szCs w:val="16"/>
        </w:rPr>
      </w:pPr>
    </w:p>
    <w:p w14:paraId="3873074C" w14:textId="77777777" w:rsidR="003F3FD8" w:rsidRPr="003F3FD8" w:rsidRDefault="003F3FD8" w:rsidP="003F3FD8">
      <w:pPr>
        <w:pStyle w:val="29"/>
        <w:ind w:left="567" w:right="189"/>
        <w:jc w:val="right"/>
        <w:rPr>
          <w:bCs/>
          <w:sz w:val="16"/>
          <w:szCs w:val="16"/>
        </w:rPr>
      </w:pPr>
      <w:r w:rsidRPr="003F3FD8">
        <w:rPr>
          <w:bCs/>
          <w:sz w:val="16"/>
          <w:szCs w:val="16"/>
        </w:rPr>
        <w:t>Приложение № 1</w:t>
      </w:r>
    </w:p>
    <w:p w14:paraId="2FEBCD52" w14:textId="77777777" w:rsidR="003F3FD8" w:rsidRPr="003F3FD8" w:rsidRDefault="003F3FD8" w:rsidP="003F3FD8">
      <w:pPr>
        <w:pStyle w:val="29"/>
        <w:ind w:left="567" w:right="189"/>
        <w:jc w:val="right"/>
        <w:rPr>
          <w:bCs/>
          <w:sz w:val="16"/>
          <w:szCs w:val="16"/>
        </w:rPr>
      </w:pPr>
      <w:r w:rsidRPr="003F3FD8">
        <w:rPr>
          <w:bCs/>
          <w:sz w:val="16"/>
          <w:szCs w:val="16"/>
        </w:rPr>
        <w:t xml:space="preserve">Утверждено решением Совета депутатов </w:t>
      </w:r>
    </w:p>
    <w:p w14:paraId="04308D0C" w14:textId="77777777" w:rsidR="003F3FD8" w:rsidRPr="003F3FD8" w:rsidRDefault="003F3FD8" w:rsidP="003F3FD8">
      <w:pPr>
        <w:pStyle w:val="29"/>
        <w:ind w:left="567" w:right="189"/>
        <w:jc w:val="right"/>
        <w:rPr>
          <w:bCs/>
          <w:sz w:val="16"/>
          <w:szCs w:val="16"/>
        </w:rPr>
      </w:pPr>
      <w:r w:rsidRPr="003F3FD8">
        <w:rPr>
          <w:bCs/>
          <w:sz w:val="16"/>
          <w:szCs w:val="16"/>
        </w:rPr>
        <w:t xml:space="preserve">муниципального образования </w:t>
      </w:r>
    </w:p>
    <w:p w14:paraId="559FB90F" w14:textId="77777777" w:rsidR="003F3FD8" w:rsidRPr="003F3FD8" w:rsidRDefault="003F3FD8" w:rsidP="003F3FD8">
      <w:pPr>
        <w:pStyle w:val="29"/>
        <w:ind w:left="567" w:right="189"/>
        <w:jc w:val="right"/>
        <w:rPr>
          <w:bCs/>
          <w:sz w:val="16"/>
          <w:szCs w:val="16"/>
        </w:rPr>
      </w:pPr>
      <w:r w:rsidRPr="003F3FD8">
        <w:rPr>
          <w:bCs/>
          <w:sz w:val="16"/>
          <w:szCs w:val="16"/>
        </w:rPr>
        <w:t xml:space="preserve">Елизаветинское сельское поселение </w:t>
      </w:r>
    </w:p>
    <w:p w14:paraId="6B8B5B06" w14:textId="77777777" w:rsidR="003F3FD8" w:rsidRPr="003F3FD8" w:rsidRDefault="003F3FD8" w:rsidP="003F3FD8">
      <w:pPr>
        <w:pStyle w:val="29"/>
        <w:ind w:left="567" w:right="189"/>
        <w:jc w:val="right"/>
        <w:rPr>
          <w:bCs/>
          <w:sz w:val="16"/>
          <w:szCs w:val="16"/>
        </w:rPr>
      </w:pPr>
      <w:r w:rsidRPr="003F3FD8">
        <w:rPr>
          <w:bCs/>
          <w:sz w:val="16"/>
          <w:szCs w:val="16"/>
        </w:rPr>
        <w:t>Гатчинского муниципального района</w:t>
      </w:r>
    </w:p>
    <w:p w14:paraId="74BAD583" w14:textId="77777777" w:rsidR="003F3FD8" w:rsidRDefault="003F3FD8" w:rsidP="003F3FD8">
      <w:pPr>
        <w:pStyle w:val="29"/>
        <w:ind w:left="567" w:right="189"/>
        <w:jc w:val="right"/>
        <w:rPr>
          <w:bCs/>
          <w:sz w:val="16"/>
          <w:szCs w:val="16"/>
        </w:rPr>
      </w:pPr>
      <w:r w:rsidRPr="003F3FD8">
        <w:rPr>
          <w:bCs/>
          <w:sz w:val="16"/>
          <w:szCs w:val="16"/>
        </w:rPr>
        <w:t>от 12.10.2023 г. № 230</w:t>
      </w:r>
    </w:p>
    <w:p w14:paraId="4F0635AF" w14:textId="77777777" w:rsidR="003F3FD8" w:rsidRDefault="003F3FD8" w:rsidP="003F3FD8">
      <w:pPr>
        <w:pStyle w:val="29"/>
        <w:ind w:left="567" w:right="189"/>
        <w:jc w:val="right"/>
        <w:rPr>
          <w:bCs/>
          <w:sz w:val="16"/>
          <w:szCs w:val="16"/>
        </w:rPr>
      </w:pPr>
    </w:p>
    <w:p w14:paraId="66294066" w14:textId="77777777" w:rsidR="003F3FD8" w:rsidRPr="003F3FD8" w:rsidRDefault="003F3FD8" w:rsidP="003F3FD8">
      <w:pPr>
        <w:suppressAutoHyphens/>
        <w:spacing w:after="0" w:line="240" w:lineRule="auto"/>
        <w:ind w:left="426" w:right="189"/>
        <w:jc w:val="center"/>
        <w:rPr>
          <w:rFonts w:eastAsia="Times New Roman"/>
          <w:b/>
          <w:sz w:val="16"/>
          <w:szCs w:val="16"/>
          <w:lang w:eastAsia="ar-SA"/>
        </w:rPr>
      </w:pPr>
      <w:r w:rsidRPr="003F3FD8">
        <w:rPr>
          <w:rFonts w:eastAsia="Times New Roman"/>
          <w:b/>
          <w:sz w:val="16"/>
          <w:szCs w:val="16"/>
          <w:lang w:eastAsia="ar-SA"/>
        </w:rPr>
        <w:t>СТРУКТУРА</w:t>
      </w:r>
    </w:p>
    <w:p w14:paraId="579866B7" w14:textId="77777777" w:rsidR="003F3FD8" w:rsidRPr="003F3FD8" w:rsidRDefault="003F3FD8" w:rsidP="003F3FD8">
      <w:pPr>
        <w:suppressAutoHyphens/>
        <w:spacing w:after="0" w:line="240" w:lineRule="auto"/>
        <w:ind w:left="426" w:right="189"/>
        <w:jc w:val="center"/>
        <w:rPr>
          <w:rFonts w:eastAsia="Times New Roman"/>
          <w:sz w:val="16"/>
          <w:szCs w:val="16"/>
          <w:lang w:eastAsia="ar-SA"/>
        </w:rPr>
      </w:pPr>
      <w:r w:rsidRPr="003F3FD8">
        <w:rPr>
          <w:rFonts w:eastAsia="Times New Roman"/>
          <w:b/>
          <w:sz w:val="16"/>
          <w:szCs w:val="16"/>
          <w:lang w:eastAsia="ar-SA"/>
        </w:rPr>
        <w:t xml:space="preserve"> АДМИНИСТРАЦИИ ЕЛИЗАВЕТИНСКОГО СЕЛЬСКОГО ПОСЕЛЕНИЯ</w:t>
      </w:r>
    </w:p>
    <w:p w14:paraId="0CA95645" w14:textId="77777777" w:rsidR="003F3FD8" w:rsidRPr="003F3FD8" w:rsidRDefault="003F3FD8" w:rsidP="003F3FD8">
      <w:pPr>
        <w:suppressAutoHyphens/>
        <w:spacing w:after="0" w:line="240" w:lineRule="auto"/>
        <w:ind w:left="426" w:right="189"/>
        <w:jc w:val="center"/>
        <w:rPr>
          <w:rFonts w:eastAsia="Times New Roman"/>
          <w:sz w:val="16"/>
          <w:szCs w:val="16"/>
          <w:lang w:eastAsia="ar-SA"/>
        </w:rPr>
      </w:pPr>
    </w:p>
    <w:p w14:paraId="575F5C19" w14:textId="77777777" w:rsidR="003F3FD8" w:rsidRPr="003F3FD8" w:rsidRDefault="003F3FD8" w:rsidP="003F3FD8">
      <w:pPr>
        <w:numPr>
          <w:ilvl w:val="0"/>
          <w:numId w:val="25"/>
        </w:numPr>
        <w:tabs>
          <w:tab w:val="clear" w:pos="360"/>
        </w:tabs>
        <w:suppressAutoHyphens/>
        <w:spacing w:after="0" w:line="240" w:lineRule="auto"/>
        <w:ind w:left="426" w:right="189" w:firstLine="0"/>
        <w:jc w:val="both"/>
        <w:rPr>
          <w:rFonts w:eastAsia="Times New Roman"/>
          <w:b/>
          <w:sz w:val="16"/>
          <w:szCs w:val="16"/>
          <w:lang w:eastAsia="ar-SA"/>
        </w:rPr>
      </w:pPr>
      <w:r w:rsidRPr="003F3FD8">
        <w:rPr>
          <w:rFonts w:eastAsia="Times New Roman"/>
          <w:b/>
          <w:sz w:val="16"/>
          <w:szCs w:val="16"/>
          <w:lang w:eastAsia="ar-SA"/>
        </w:rPr>
        <w:t>Глава администрации</w:t>
      </w:r>
      <w:r w:rsidRPr="003F3FD8">
        <w:rPr>
          <w:rFonts w:eastAsia="Times New Roman"/>
          <w:sz w:val="16"/>
          <w:szCs w:val="16"/>
          <w:lang w:eastAsia="ar-SA"/>
        </w:rPr>
        <w:t xml:space="preserve"> - высшая должность муниципальной службы категории «Руководители». </w:t>
      </w:r>
    </w:p>
    <w:p w14:paraId="005D0C6B" w14:textId="77777777" w:rsidR="003F3FD8" w:rsidRPr="003F3FD8" w:rsidRDefault="003F3FD8" w:rsidP="003F3FD8">
      <w:pPr>
        <w:tabs>
          <w:tab w:val="num" w:pos="-360"/>
        </w:tabs>
        <w:suppressAutoHyphens/>
        <w:spacing w:after="0" w:line="240" w:lineRule="auto"/>
        <w:ind w:left="426" w:right="189"/>
        <w:jc w:val="both"/>
        <w:rPr>
          <w:rFonts w:eastAsia="Times New Roman"/>
          <w:b/>
          <w:sz w:val="16"/>
          <w:szCs w:val="16"/>
          <w:lang w:eastAsia="ar-SA"/>
        </w:rPr>
      </w:pPr>
    </w:p>
    <w:p w14:paraId="0CB2167A" w14:textId="77777777" w:rsidR="003F3FD8" w:rsidRPr="003F3FD8" w:rsidRDefault="003F3FD8" w:rsidP="003F3FD8">
      <w:pPr>
        <w:numPr>
          <w:ilvl w:val="0"/>
          <w:numId w:val="25"/>
        </w:numPr>
        <w:tabs>
          <w:tab w:val="clear" w:pos="360"/>
        </w:tabs>
        <w:suppressAutoHyphens/>
        <w:spacing w:after="0" w:line="240" w:lineRule="auto"/>
        <w:ind w:left="426" w:right="189" w:firstLine="0"/>
        <w:jc w:val="both"/>
        <w:rPr>
          <w:rFonts w:eastAsia="Times New Roman"/>
          <w:sz w:val="16"/>
          <w:szCs w:val="16"/>
          <w:lang w:eastAsia="ar-SA"/>
        </w:rPr>
      </w:pPr>
      <w:r w:rsidRPr="003F3FD8">
        <w:rPr>
          <w:rFonts w:eastAsia="Times New Roman"/>
          <w:b/>
          <w:sz w:val="16"/>
          <w:szCs w:val="16"/>
          <w:lang w:eastAsia="ar-SA"/>
        </w:rPr>
        <w:t>Заместитель главы администрации</w:t>
      </w:r>
      <w:r w:rsidRPr="003F3FD8">
        <w:rPr>
          <w:rFonts w:eastAsia="Times New Roman"/>
          <w:sz w:val="16"/>
          <w:szCs w:val="16"/>
          <w:lang w:eastAsia="ar-SA"/>
        </w:rPr>
        <w:t xml:space="preserve"> – главная должность муниципальной службы категории «Руководители».</w:t>
      </w:r>
    </w:p>
    <w:p w14:paraId="2715033E" w14:textId="77777777" w:rsidR="003F3FD8" w:rsidRPr="003F3FD8" w:rsidRDefault="003F3FD8" w:rsidP="003F3FD8">
      <w:pPr>
        <w:tabs>
          <w:tab w:val="num" w:pos="-360"/>
        </w:tabs>
        <w:suppressAutoHyphens/>
        <w:spacing w:after="0" w:line="240" w:lineRule="auto"/>
        <w:ind w:left="426" w:right="189"/>
        <w:jc w:val="both"/>
        <w:rPr>
          <w:rFonts w:eastAsia="Times New Roman"/>
          <w:sz w:val="16"/>
          <w:szCs w:val="16"/>
          <w:lang w:eastAsia="ar-SA"/>
        </w:rPr>
      </w:pPr>
    </w:p>
    <w:p w14:paraId="6C2A16DC" w14:textId="77777777" w:rsidR="003F3FD8" w:rsidRPr="003F3FD8" w:rsidRDefault="003F3FD8" w:rsidP="003F3FD8">
      <w:pPr>
        <w:numPr>
          <w:ilvl w:val="0"/>
          <w:numId w:val="25"/>
        </w:numPr>
        <w:tabs>
          <w:tab w:val="clear" w:pos="360"/>
        </w:tabs>
        <w:suppressAutoHyphens/>
        <w:spacing w:after="0" w:line="240" w:lineRule="auto"/>
        <w:ind w:left="426" w:right="189" w:firstLine="0"/>
        <w:jc w:val="both"/>
        <w:rPr>
          <w:rFonts w:eastAsia="Times New Roman"/>
          <w:b/>
          <w:sz w:val="16"/>
          <w:szCs w:val="16"/>
          <w:lang w:eastAsia="ar-SA"/>
        </w:rPr>
      </w:pPr>
      <w:r w:rsidRPr="003F3FD8">
        <w:rPr>
          <w:rFonts w:eastAsia="Times New Roman"/>
          <w:b/>
          <w:sz w:val="16"/>
          <w:szCs w:val="16"/>
          <w:lang w:eastAsia="ar-SA"/>
        </w:rPr>
        <w:t xml:space="preserve">Отдел бюджетного учета и отчетности </w:t>
      </w:r>
    </w:p>
    <w:p w14:paraId="25BBF377" w14:textId="77777777" w:rsidR="003F3FD8" w:rsidRPr="003F3FD8" w:rsidRDefault="003F3FD8" w:rsidP="003F3FD8">
      <w:pPr>
        <w:suppressAutoHyphens/>
        <w:spacing w:after="0" w:line="240" w:lineRule="auto"/>
        <w:ind w:left="426" w:right="189"/>
        <w:jc w:val="both"/>
        <w:rPr>
          <w:rFonts w:eastAsia="Times New Roman"/>
          <w:b/>
          <w:sz w:val="16"/>
          <w:szCs w:val="16"/>
          <w:lang w:eastAsia="ar-SA"/>
        </w:rPr>
      </w:pPr>
    </w:p>
    <w:p w14:paraId="3677EFED" w14:textId="77777777" w:rsidR="003F3FD8" w:rsidRPr="003F3FD8" w:rsidRDefault="003F3FD8" w:rsidP="003F3FD8">
      <w:pPr>
        <w:pStyle w:val="afc"/>
        <w:numPr>
          <w:ilvl w:val="0"/>
          <w:numId w:val="26"/>
        </w:numPr>
        <w:tabs>
          <w:tab w:val="left" w:pos="1134"/>
        </w:tabs>
        <w:suppressAutoHyphens/>
        <w:spacing w:after="0" w:line="240" w:lineRule="auto"/>
        <w:ind w:left="851" w:right="189" w:firstLine="0"/>
        <w:jc w:val="both"/>
        <w:rPr>
          <w:rFonts w:ascii="Times New Roman" w:eastAsia="Times New Roman" w:hAnsi="Times New Roman" w:cs="Times New Roman"/>
          <w:b/>
          <w:sz w:val="16"/>
          <w:szCs w:val="16"/>
          <w:lang w:eastAsia="ar-SA"/>
        </w:rPr>
      </w:pPr>
      <w:r w:rsidRPr="003F3FD8">
        <w:rPr>
          <w:rFonts w:ascii="Times New Roman" w:eastAsia="Times New Roman" w:hAnsi="Times New Roman" w:cs="Times New Roman"/>
          <w:b/>
          <w:sz w:val="16"/>
          <w:szCs w:val="16"/>
          <w:lang w:eastAsia="ar-SA"/>
        </w:rPr>
        <w:t xml:space="preserve">Начальник отдела бюджетного учета и отчетности – главный бухгалтер </w:t>
      </w:r>
      <w:r w:rsidRPr="003F3FD8">
        <w:rPr>
          <w:rFonts w:ascii="Times New Roman" w:eastAsia="Times New Roman" w:hAnsi="Times New Roman" w:cs="Times New Roman"/>
          <w:sz w:val="16"/>
          <w:szCs w:val="16"/>
          <w:lang w:eastAsia="ar-SA"/>
        </w:rPr>
        <w:t>– ведущая   должность муниципальной службы категории «Руководители»</w:t>
      </w:r>
    </w:p>
    <w:p w14:paraId="323C2CD1" w14:textId="77777777" w:rsidR="003F3FD8" w:rsidRPr="003F3FD8" w:rsidRDefault="003F3FD8" w:rsidP="003F3FD8">
      <w:pPr>
        <w:pStyle w:val="afc"/>
        <w:numPr>
          <w:ilvl w:val="0"/>
          <w:numId w:val="26"/>
        </w:numPr>
        <w:tabs>
          <w:tab w:val="left" w:pos="1134"/>
        </w:tabs>
        <w:suppressAutoHyphens/>
        <w:spacing w:after="0" w:line="240" w:lineRule="auto"/>
        <w:ind w:left="851" w:right="189" w:firstLine="0"/>
        <w:jc w:val="both"/>
        <w:rPr>
          <w:rFonts w:ascii="Times New Roman" w:eastAsia="Times New Roman" w:hAnsi="Times New Roman" w:cs="Times New Roman"/>
          <w:b/>
          <w:sz w:val="16"/>
          <w:szCs w:val="16"/>
          <w:lang w:eastAsia="ar-SA"/>
        </w:rPr>
      </w:pPr>
      <w:r w:rsidRPr="003F3FD8">
        <w:rPr>
          <w:rFonts w:ascii="Times New Roman" w:eastAsia="Times New Roman" w:hAnsi="Times New Roman" w:cs="Times New Roman"/>
          <w:b/>
          <w:sz w:val="16"/>
          <w:szCs w:val="16"/>
          <w:lang w:eastAsia="ar-SA"/>
        </w:rPr>
        <w:t xml:space="preserve">Ведущий специалист отдела бюджетного учета и отчетности </w:t>
      </w:r>
      <w:r w:rsidRPr="003F3FD8">
        <w:rPr>
          <w:rFonts w:ascii="Times New Roman" w:eastAsia="Times New Roman" w:hAnsi="Times New Roman" w:cs="Times New Roman"/>
          <w:sz w:val="16"/>
          <w:szCs w:val="16"/>
          <w:lang w:eastAsia="ar-SA"/>
        </w:rPr>
        <w:t>– старшая должность муниципальной службы категории «Специалисты»</w:t>
      </w:r>
    </w:p>
    <w:p w14:paraId="49901FF9" w14:textId="77777777" w:rsidR="003F3FD8" w:rsidRPr="003F3FD8" w:rsidRDefault="003F3FD8" w:rsidP="003F3FD8">
      <w:pPr>
        <w:pStyle w:val="afc"/>
        <w:numPr>
          <w:ilvl w:val="0"/>
          <w:numId w:val="26"/>
        </w:numPr>
        <w:tabs>
          <w:tab w:val="left" w:pos="1134"/>
        </w:tabs>
        <w:suppressAutoHyphens/>
        <w:spacing w:after="0" w:line="240" w:lineRule="auto"/>
        <w:ind w:left="851" w:right="189" w:firstLine="0"/>
        <w:jc w:val="both"/>
        <w:rPr>
          <w:rFonts w:ascii="Times New Roman" w:eastAsia="Times New Roman" w:hAnsi="Times New Roman" w:cs="Times New Roman"/>
          <w:b/>
          <w:sz w:val="16"/>
          <w:szCs w:val="16"/>
          <w:lang w:eastAsia="ar-SA"/>
        </w:rPr>
      </w:pPr>
      <w:r w:rsidRPr="003F3FD8">
        <w:rPr>
          <w:rFonts w:ascii="Times New Roman" w:eastAsia="Times New Roman" w:hAnsi="Times New Roman" w:cs="Times New Roman"/>
          <w:b/>
          <w:sz w:val="16"/>
          <w:szCs w:val="16"/>
          <w:lang w:eastAsia="ar-SA"/>
        </w:rPr>
        <w:t xml:space="preserve">Экономист </w:t>
      </w:r>
      <w:r w:rsidRPr="003F3FD8">
        <w:rPr>
          <w:rFonts w:ascii="Times New Roman" w:eastAsia="Times New Roman" w:hAnsi="Times New Roman" w:cs="Times New Roman"/>
          <w:sz w:val="16"/>
          <w:szCs w:val="16"/>
          <w:lang w:eastAsia="ar-SA"/>
        </w:rPr>
        <w:t>- должность, не отнесенная к должностям муниципальной службы</w:t>
      </w:r>
    </w:p>
    <w:p w14:paraId="39276953" w14:textId="77777777" w:rsidR="003F3FD8" w:rsidRPr="003F3FD8" w:rsidRDefault="003F3FD8" w:rsidP="003F3FD8">
      <w:pPr>
        <w:pStyle w:val="afc"/>
        <w:numPr>
          <w:ilvl w:val="0"/>
          <w:numId w:val="26"/>
        </w:numPr>
        <w:tabs>
          <w:tab w:val="left" w:pos="1134"/>
        </w:tabs>
        <w:suppressAutoHyphens/>
        <w:spacing w:after="0" w:line="240" w:lineRule="auto"/>
        <w:ind w:left="851" w:right="189" w:firstLine="0"/>
        <w:jc w:val="both"/>
        <w:rPr>
          <w:rFonts w:ascii="Times New Roman" w:eastAsia="Times New Roman" w:hAnsi="Times New Roman" w:cs="Times New Roman"/>
          <w:b/>
          <w:sz w:val="16"/>
          <w:szCs w:val="16"/>
          <w:lang w:eastAsia="ar-SA"/>
        </w:rPr>
      </w:pPr>
      <w:r w:rsidRPr="003F3FD8">
        <w:rPr>
          <w:rFonts w:ascii="Times New Roman" w:eastAsia="Times New Roman" w:hAnsi="Times New Roman" w:cs="Times New Roman"/>
          <w:b/>
          <w:sz w:val="16"/>
          <w:szCs w:val="16"/>
          <w:lang w:eastAsia="ar-SA"/>
        </w:rPr>
        <w:t xml:space="preserve">Специалист по закупкам - </w:t>
      </w:r>
      <w:r w:rsidRPr="003F3FD8">
        <w:rPr>
          <w:rFonts w:ascii="Times New Roman" w:eastAsia="Times New Roman" w:hAnsi="Times New Roman" w:cs="Times New Roman"/>
          <w:sz w:val="16"/>
          <w:szCs w:val="16"/>
          <w:lang w:eastAsia="ar-SA"/>
        </w:rPr>
        <w:t>должность, не отнесенная к должностям муниципальной службы</w:t>
      </w:r>
    </w:p>
    <w:p w14:paraId="38007523" w14:textId="77777777" w:rsidR="003F3FD8" w:rsidRPr="003F3FD8" w:rsidRDefault="003F3FD8" w:rsidP="003F3FD8">
      <w:pPr>
        <w:suppressAutoHyphens/>
        <w:spacing w:after="0" w:line="240" w:lineRule="auto"/>
        <w:ind w:left="426" w:right="189"/>
        <w:jc w:val="both"/>
        <w:rPr>
          <w:rFonts w:eastAsia="Times New Roman"/>
          <w:sz w:val="16"/>
          <w:szCs w:val="16"/>
          <w:lang w:eastAsia="ar-SA"/>
        </w:rPr>
      </w:pPr>
    </w:p>
    <w:p w14:paraId="049A8D58" w14:textId="77777777" w:rsidR="003F3FD8" w:rsidRPr="003F3FD8" w:rsidRDefault="003F3FD8" w:rsidP="003F3FD8">
      <w:pPr>
        <w:numPr>
          <w:ilvl w:val="0"/>
          <w:numId w:val="3"/>
        </w:numPr>
        <w:suppressAutoHyphens/>
        <w:spacing w:after="0" w:line="240" w:lineRule="auto"/>
        <w:ind w:right="189" w:firstLine="66"/>
        <w:jc w:val="both"/>
        <w:rPr>
          <w:rFonts w:eastAsia="Times New Roman"/>
          <w:b/>
          <w:sz w:val="16"/>
          <w:szCs w:val="16"/>
          <w:lang w:eastAsia="ar-SA"/>
        </w:rPr>
      </w:pPr>
      <w:r w:rsidRPr="003F3FD8">
        <w:rPr>
          <w:rFonts w:eastAsia="Times New Roman"/>
          <w:b/>
          <w:sz w:val="16"/>
          <w:szCs w:val="16"/>
          <w:lang w:eastAsia="ar-SA"/>
        </w:rPr>
        <w:t>Отдел по вопросам местного самоуправления</w:t>
      </w:r>
    </w:p>
    <w:p w14:paraId="382D2357" w14:textId="77777777" w:rsidR="003F3FD8" w:rsidRPr="003F3FD8" w:rsidRDefault="003F3FD8" w:rsidP="003F3FD8">
      <w:pPr>
        <w:suppressAutoHyphens/>
        <w:spacing w:after="0" w:line="240" w:lineRule="auto"/>
        <w:ind w:left="426" w:right="189" w:firstLine="66"/>
        <w:jc w:val="both"/>
        <w:rPr>
          <w:rFonts w:eastAsia="Times New Roman"/>
          <w:b/>
          <w:sz w:val="16"/>
          <w:szCs w:val="16"/>
          <w:lang w:eastAsia="ar-SA"/>
        </w:rPr>
      </w:pPr>
    </w:p>
    <w:p w14:paraId="36B18730" w14:textId="77777777" w:rsidR="003F3FD8" w:rsidRPr="003F3FD8" w:rsidRDefault="003F3FD8" w:rsidP="003F3FD8">
      <w:pPr>
        <w:numPr>
          <w:ilvl w:val="0"/>
          <w:numId w:val="27"/>
        </w:numPr>
        <w:tabs>
          <w:tab w:val="left" w:pos="1134"/>
        </w:tabs>
        <w:suppressAutoHyphens/>
        <w:spacing w:after="0" w:line="240" w:lineRule="auto"/>
        <w:ind w:left="851" w:right="189" w:firstLine="0"/>
        <w:jc w:val="both"/>
        <w:rPr>
          <w:rFonts w:eastAsia="Times New Roman"/>
          <w:b/>
          <w:sz w:val="16"/>
          <w:szCs w:val="16"/>
          <w:lang w:eastAsia="ar-SA"/>
        </w:rPr>
      </w:pPr>
      <w:r w:rsidRPr="003F3FD8">
        <w:rPr>
          <w:rFonts w:eastAsia="Times New Roman"/>
          <w:b/>
          <w:sz w:val="16"/>
          <w:szCs w:val="16"/>
          <w:lang w:eastAsia="ar-SA"/>
        </w:rPr>
        <w:t xml:space="preserve">Начальник отдела по вопросам местного самоуправления </w:t>
      </w:r>
      <w:r w:rsidRPr="003F3FD8">
        <w:rPr>
          <w:rFonts w:eastAsia="Times New Roman"/>
          <w:sz w:val="16"/>
          <w:szCs w:val="16"/>
          <w:lang w:eastAsia="ar-SA"/>
        </w:rPr>
        <w:t>– ведущая   должность муниципальной службы категории «Руководители»</w:t>
      </w:r>
    </w:p>
    <w:p w14:paraId="539C1A52" w14:textId="77777777" w:rsidR="003F3FD8" w:rsidRPr="003F3FD8" w:rsidRDefault="003F3FD8" w:rsidP="003F3FD8">
      <w:pPr>
        <w:numPr>
          <w:ilvl w:val="0"/>
          <w:numId w:val="27"/>
        </w:numPr>
        <w:tabs>
          <w:tab w:val="left" w:pos="1134"/>
        </w:tabs>
        <w:suppressAutoHyphens/>
        <w:spacing w:after="0" w:line="240" w:lineRule="auto"/>
        <w:ind w:left="851" w:right="189" w:firstLine="0"/>
        <w:jc w:val="both"/>
        <w:rPr>
          <w:rFonts w:eastAsia="Times New Roman"/>
          <w:sz w:val="16"/>
          <w:szCs w:val="16"/>
          <w:lang w:eastAsia="ar-SA"/>
        </w:rPr>
      </w:pPr>
      <w:r w:rsidRPr="003F3FD8">
        <w:rPr>
          <w:rFonts w:eastAsia="Times New Roman"/>
          <w:b/>
          <w:sz w:val="16"/>
          <w:szCs w:val="16"/>
          <w:lang w:eastAsia="ar-SA"/>
        </w:rPr>
        <w:t xml:space="preserve">Заместитель начальника отдела по вопросам местного самоуправления – юрист - </w:t>
      </w:r>
      <w:r w:rsidRPr="003F3FD8">
        <w:rPr>
          <w:rFonts w:eastAsia="Times New Roman"/>
          <w:sz w:val="16"/>
          <w:szCs w:val="16"/>
          <w:lang w:eastAsia="ar-SA"/>
        </w:rPr>
        <w:t>ведущая должность муниципальной службы категории «Руководители»</w:t>
      </w:r>
    </w:p>
    <w:p w14:paraId="26AAAC7C" w14:textId="77777777" w:rsidR="003F3FD8" w:rsidRPr="003F3FD8" w:rsidRDefault="003F3FD8" w:rsidP="003F3FD8">
      <w:pPr>
        <w:numPr>
          <w:ilvl w:val="0"/>
          <w:numId w:val="27"/>
        </w:numPr>
        <w:tabs>
          <w:tab w:val="left" w:pos="1134"/>
        </w:tabs>
        <w:suppressAutoHyphens/>
        <w:spacing w:after="0" w:line="240" w:lineRule="auto"/>
        <w:ind w:left="851" w:right="189" w:firstLine="0"/>
        <w:jc w:val="both"/>
        <w:rPr>
          <w:rFonts w:eastAsia="Times New Roman"/>
          <w:b/>
          <w:sz w:val="16"/>
          <w:szCs w:val="16"/>
          <w:lang w:eastAsia="ar-SA"/>
        </w:rPr>
      </w:pPr>
      <w:r w:rsidRPr="003F3FD8">
        <w:rPr>
          <w:rFonts w:eastAsia="Times New Roman"/>
          <w:b/>
          <w:sz w:val="16"/>
          <w:szCs w:val="16"/>
          <w:lang w:eastAsia="ar-SA"/>
        </w:rPr>
        <w:t xml:space="preserve">Ведущий специалист отдела по вопросам местного самоуправления - </w:t>
      </w:r>
      <w:r w:rsidRPr="003F3FD8">
        <w:rPr>
          <w:rFonts w:eastAsia="Times New Roman"/>
          <w:sz w:val="16"/>
          <w:szCs w:val="16"/>
          <w:lang w:eastAsia="ar-SA"/>
        </w:rPr>
        <w:t xml:space="preserve">старшая   должность </w:t>
      </w:r>
      <w:r w:rsidRPr="003F3FD8">
        <w:rPr>
          <w:rFonts w:eastAsia="Times New Roman"/>
          <w:b/>
          <w:sz w:val="16"/>
          <w:szCs w:val="16"/>
          <w:lang w:eastAsia="ar-SA"/>
        </w:rPr>
        <w:t xml:space="preserve">  </w:t>
      </w:r>
      <w:r w:rsidRPr="003F3FD8">
        <w:rPr>
          <w:rFonts w:eastAsia="Times New Roman"/>
          <w:sz w:val="16"/>
          <w:szCs w:val="16"/>
          <w:lang w:eastAsia="ar-SA"/>
        </w:rPr>
        <w:t>муниципальной службы категории «Специалисты»</w:t>
      </w:r>
    </w:p>
    <w:p w14:paraId="4C3F0DF0" w14:textId="77777777" w:rsidR="003F3FD8" w:rsidRPr="003F3FD8" w:rsidRDefault="003F3FD8" w:rsidP="003F3FD8">
      <w:pPr>
        <w:suppressAutoHyphens/>
        <w:spacing w:after="0" w:line="240" w:lineRule="auto"/>
        <w:ind w:left="426" w:right="189"/>
        <w:jc w:val="both"/>
        <w:rPr>
          <w:rFonts w:eastAsia="Times New Roman"/>
          <w:b/>
          <w:sz w:val="16"/>
          <w:szCs w:val="16"/>
          <w:lang w:eastAsia="ar-SA"/>
        </w:rPr>
      </w:pPr>
      <w:r w:rsidRPr="003F3FD8">
        <w:rPr>
          <w:rFonts w:eastAsia="Times New Roman"/>
          <w:b/>
          <w:sz w:val="16"/>
          <w:szCs w:val="16"/>
          <w:lang w:eastAsia="ar-SA"/>
        </w:rPr>
        <w:t xml:space="preserve">          </w:t>
      </w:r>
    </w:p>
    <w:p w14:paraId="2A067DBD" w14:textId="77777777" w:rsidR="003F3FD8" w:rsidRPr="003F3FD8" w:rsidRDefault="003F3FD8" w:rsidP="003F3FD8">
      <w:pPr>
        <w:numPr>
          <w:ilvl w:val="0"/>
          <w:numId w:val="3"/>
        </w:numPr>
        <w:tabs>
          <w:tab w:val="num" w:pos="0"/>
        </w:tabs>
        <w:suppressAutoHyphens/>
        <w:spacing w:after="0" w:line="240" w:lineRule="auto"/>
        <w:ind w:left="426" w:right="189" w:firstLine="0"/>
        <w:jc w:val="both"/>
        <w:rPr>
          <w:rFonts w:eastAsia="Times New Roman"/>
          <w:b/>
          <w:sz w:val="16"/>
          <w:szCs w:val="16"/>
          <w:lang w:eastAsia="ar-SA"/>
        </w:rPr>
      </w:pPr>
      <w:r w:rsidRPr="003F3FD8">
        <w:rPr>
          <w:rFonts w:eastAsia="Times New Roman"/>
          <w:b/>
          <w:sz w:val="16"/>
          <w:szCs w:val="16"/>
          <w:lang w:eastAsia="ar-SA"/>
        </w:rPr>
        <w:t>Отдел по земельным вопросам и имуществу</w:t>
      </w:r>
    </w:p>
    <w:p w14:paraId="5612956C" w14:textId="77777777" w:rsidR="003F3FD8" w:rsidRPr="003F3FD8" w:rsidRDefault="003F3FD8" w:rsidP="003F3FD8">
      <w:pPr>
        <w:suppressAutoHyphens/>
        <w:spacing w:after="0" w:line="240" w:lineRule="auto"/>
        <w:ind w:left="426" w:right="189"/>
        <w:jc w:val="both"/>
        <w:rPr>
          <w:rFonts w:eastAsia="Times New Roman"/>
          <w:b/>
          <w:sz w:val="16"/>
          <w:szCs w:val="16"/>
          <w:lang w:eastAsia="ar-SA"/>
        </w:rPr>
      </w:pPr>
      <w:r w:rsidRPr="003F3FD8">
        <w:rPr>
          <w:rFonts w:eastAsia="Times New Roman"/>
          <w:b/>
          <w:sz w:val="16"/>
          <w:szCs w:val="16"/>
          <w:lang w:eastAsia="ar-SA"/>
        </w:rPr>
        <w:t xml:space="preserve"> </w:t>
      </w:r>
    </w:p>
    <w:p w14:paraId="21FB414E" w14:textId="77777777" w:rsidR="003F3FD8" w:rsidRPr="003F3FD8" w:rsidRDefault="003F3FD8" w:rsidP="003F3FD8">
      <w:pPr>
        <w:numPr>
          <w:ilvl w:val="0"/>
          <w:numId w:val="28"/>
        </w:numPr>
        <w:tabs>
          <w:tab w:val="clear" w:pos="360"/>
          <w:tab w:val="left" w:pos="1134"/>
        </w:tabs>
        <w:suppressAutoHyphens/>
        <w:spacing w:after="0" w:line="240" w:lineRule="auto"/>
        <w:ind w:left="851" w:right="189" w:firstLine="0"/>
        <w:jc w:val="both"/>
        <w:rPr>
          <w:rFonts w:eastAsia="Times New Roman"/>
          <w:b/>
          <w:sz w:val="16"/>
          <w:szCs w:val="16"/>
          <w:lang w:eastAsia="ar-SA"/>
        </w:rPr>
      </w:pPr>
      <w:r w:rsidRPr="003F3FD8">
        <w:rPr>
          <w:rFonts w:eastAsia="Times New Roman"/>
          <w:b/>
          <w:sz w:val="16"/>
          <w:szCs w:val="16"/>
          <w:lang w:eastAsia="ar-SA"/>
        </w:rPr>
        <w:t>Начальник отдела по земельным вопросам и имуществу –</w:t>
      </w:r>
      <w:r w:rsidRPr="003F3FD8">
        <w:rPr>
          <w:rFonts w:eastAsia="Times New Roman"/>
          <w:sz w:val="16"/>
          <w:szCs w:val="16"/>
          <w:lang w:eastAsia="ar-SA"/>
        </w:rPr>
        <w:t xml:space="preserve"> ведущая должность муниципальной службы категории «Руководители»</w:t>
      </w:r>
    </w:p>
    <w:p w14:paraId="3F05047C" w14:textId="77777777" w:rsidR="003F3FD8" w:rsidRPr="003F3FD8" w:rsidRDefault="003F3FD8" w:rsidP="003F3FD8">
      <w:pPr>
        <w:numPr>
          <w:ilvl w:val="0"/>
          <w:numId w:val="28"/>
        </w:numPr>
        <w:tabs>
          <w:tab w:val="clear" w:pos="360"/>
          <w:tab w:val="left" w:pos="1134"/>
        </w:tabs>
        <w:suppressAutoHyphens/>
        <w:spacing w:after="0" w:line="240" w:lineRule="auto"/>
        <w:ind w:left="851" w:right="189" w:firstLine="0"/>
        <w:jc w:val="both"/>
        <w:rPr>
          <w:rFonts w:eastAsia="Times New Roman"/>
          <w:sz w:val="16"/>
          <w:szCs w:val="16"/>
          <w:lang w:eastAsia="ar-SA"/>
        </w:rPr>
      </w:pPr>
      <w:r w:rsidRPr="003F3FD8">
        <w:rPr>
          <w:rFonts w:eastAsia="Times New Roman"/>
          <w:b/>
          <w:sz w:val="16"/>
          <w:szCs w:val="16"/>
          <w:lang w:eastAsia="ar-SA"/>
        </w:rPr>
        <w:t xml:space="preserve">Главный специалист отдела по земельным вопросам и имуществу </w:t>
      </w:r>
      <w:r w:rsidRPr="003F3FD8">
        <w:rPr>
          <w:rFonts w:eastAsia="Times New Roman"/>
          <w:sz w:val="16"/>
          <w:szCs w:val="16"/>
          <w:lang w:eastAsia="ar-SA"/>
        </w:rPr>
        <w:t>– старшая   должность муниципальной службы категории «Специалисты»</w:t>
      </w:r>
    </w:p>
    <w:p w14:paraId="3E89D6E6" w14:textId="77777777" w:rsidR="003F3FD8" w:rsidRPr="003F3FD8" w:rsidRDefault="003F3FD8" w:rsidP="003F3FD8">
      <w:pPr>
        <w:numPr>
          <w:ilvl w:val="0"/>
          <w:numId w:val="28"/>
        </w:numPr>
        <w:tabs>
          <w:tab w:val="clear" w:pos="360"/>
          <w:tab w:val="left" w:pos="1134"/>
        </w:tabs>
        <w:suppressAutoHyphens/>
        <w:spacing w:after="0" w:line="240" w:lineRule="auto"/>
        <w:ind w:left="851" w:right="189" w:firstLine="0"/>
        <w:jc w:val="both"/>
        <w:rPr>
          <w:rFonts w:eastAsia="Times New Roman"/>
          <w:b/>
          <w:sz w:val="16"/>
          <w:szCs w:val="16"/>
          <w:lang w:eastAsia="ar-SA"/>
        </w:rPr>
      </w:pPr>
      <w:r w:rsidRPr="003F3FD8">
        <w:rPr>
          <w:rFonts w:eastAsia="Times New Roman"/>
          <w:b/>
          <w:sz w:val="16"/>
          <w:szCs w:val="16"/>
          <w:lang w:eastAsia="ar-SA"/>
        </w:rPr>
        <w:t xml:space="preserve">Главный специалист </w:t>
      </w:r>
      <w:r w:rsidRPr="003F3FD8">
        <w:rPr>
          <w:rFonts w:eastAsia="Times New Roman"/>
          <w:sz w:val="16"/>
          <w:szCs w:val="16"/>
          <w:lang w:eastAsia="ar-SA"/>
        </w:rPr>
        <w:t>– старшая должность муниципальной службы категории «Специалисты»</w:t>
      </w:r>
    </w:p>
    <w:p w14:paraId="6C122839" w14:textId="77777777" w:rsidR="003F3FD8" w:rsidRDefault="003F3FD8" w:rsidP="003F3FD8">
      <w:pPr>
        <w:tabs>
          <w:tab w:val="left" w:pos="1134"/>
        </w:tabs>
        <w:suppressAutoHyphens/>
        <w:spacing w:after="0" w:line="240" w:lineRule="auto"/>
        <w:ind w:right="189"/>
        <w:jc w:val="both"/>
        <w:rPr>
          <w:rFonts w:eastAsia="Times New Roman"/>
          <w:b/>
          <w:sz w:val="16"/>
          <w:szCs w:val="16"/>
          <w:lang w:eastAsia="ar-SA"/>
        </w:rPr>
      </w:pPr>
    </w:p>
    <w:p w14:paraId="0E2ACEB1" w14:textId="3E9E03D7" w:rsidR="00CE4E49" w:rsidRDefault="003F3FD8" w:rsidP="003F3FD8">
      <w:pPr>
        <w:pStyle w:val="29"/>
        <w:ind w:left="567" w:right="189"/>
        <w:jc w:val="right"/>
        <w:rPr>
          <w:bCs/>
          <w:sz w:val="16"/>
          <w:szCs w:val="16"/>
        </w:rPr>
      </w:pPr>
      <w:r w:rsidRPr="003F3FD8">
        <w:rPr>
          <w:bCs/>
          <w:sz w:val="16"/>
          <w:szCs w:val="16"/>
        </w:rPr>
        <w:t xml:space="preserve">   </w:t>
      </w:r>
    </w:p>
    <w:p w14:paraId="373A58CE" w14:textId="77777777" w:rsidR="00CE4E49" w:rsidRDefault="00CE4E49" w:rsidP="00CE4E49">
      <w:pPr>
        <w:pStyle w:val="29"/>
        <w:tabs>
          <w:tab w:val="left" w:pos="3969"/>
        </w:tabs>
        <w:ind w:left="284" w:right="47"/>
        <w:jc w:val="center"/>
        <w:rPr>
          <w:b/>
          <w:sz w:val="16"/>
          <w:szCs w:val="16"/>
        </w:rPr>
      </w:pPr>
      <w:r>
        <w:rPr>
          <w:b/>
          <w:noProof/>
          <w:sz w:val="16"/>
          <w:szCs w:val="16"/>
        </w:rPr>
        <w:drawing>
          <wp:inline distT="0" distB="0" distL="0" distR="0" wp14:anchorId="0C9EF4AA" wp14:editId="491CD129">
            <wp:extent cx="228600" cy="284142"/>
            <wp:effectExtent l="0" t="0" r="0" b="1905"/>
            <wp:docPr id="940885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95" cy="289232"/>
                    </a:xfrm>
                    <a:prstGeom prst="rect">
                      <a:avLst/>
                    </a:prstGeom>
                    <a:noFill/>
                  </pic:spPr>
                </pic:pic>
              </a:graphicData>
            </a:graphic>
          </wp:inline>
        </w:drawing>
      </w:r>
    </w:p>
    <w:p w14:paraId="546DB7F1" w14:textId="77777777" w:rsidR="00CE4E49" w:rsidRDefault="00CE4E49" w:rsidP="00CE4E49">
      <w:pPr>
        <w:pStyle w:val="29"/>
        <w:tabs>
          <w:tab w:val="left" w:pos="3969"/>
        </w:tabs>
        <w:ind w:left="284" w:right="47"/>
        <w:jc w:val="center"/>
        <w:rPr>
          <w:b/>
          <w:sz w:val="16"/>
          <w:szCs w:val="16"/>
        </w:rPr>
      </w:pPr>
    </w:p>
    <w:p w14:paraId="103681FA" w14:textId="77777777" w:rsidR="00CE4E49" w:rsidRPr="00AB4EA7" w:rsidRDefault="00CE4E49" w:rsidP="00CE4E49">
      <w:pPr>
        <w:pStyle w:val="29"/>
        <w:tabs>
          <w:tab w:val="left" w:pos="3969"/>
        </w:tabs>
        <w:ind w:left="142" w:right="47"/>
        <w:jc w:val="center"/>
        <w:rPr>
          <w:b/>
          <w:sz w:val="16"/>
          <w:szCs w:val="16"/>
        </w:rPr>
      </w:pPr>
      <w:r>
        <w:rPr>
          <w:b/>
          <w:sz w:val="16"/>
          <w:szCs w:val="16"/>
        </w:rPr>
        <w:t xml:space="preserve">СОВЕТ ДЕПУТАТОВ </w:t>
      </w:r>
      <w:r w:rsidRPr="00AB4EA7">
        <w:rPr>
          <w:b/>
          <w:sz w:val="16"/>
          <w:szCs w:val="16"/>
        </w:rPr>
        <w:t>МУНИЦИПАЛЬНОГО ОБРАЗ</w:t>
      </w:r>
      <w:r>
        <w:rPr>
          <w:b/>
          <w:sz w:val="16"/>
          <w:szCs w:val="16"/>
        </w:rPr>
        <w:t>О</w:t>
      </w:r>
      <w:r w:rsidRPr="00AB4EA7">
        <w:rPr>
          <w:b/>
          <w:sz w:val="16"/>
          <w:szCs w:val="16"/>
        </w:rPr>
        <w:t>ВАНИЯ</w:t>
      </w:r>
    </w:p>
    <w:p w14:paraId="16251D1A" w14:textId="77777777" w:rsidR="00CE4E49" w:rsidRPr="00AB4EA7" w:rsidRDefault="00CE4E49" w:rsidP="00CE4E49">
      <w:pPr>
        <w:pStyle w:val="29"/>
        <w:tabs>
          <w:tab w:val="left" w:pos="3969"/>
        </w:tabs>
        <w:ind w:left="142"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28DA3AA6" w14:textId="77777777" w:rsidR="00CE4E49" w:rsidRPr="00AB4EA7" w:rsidRDefault="00CE4E49" w:rsidP="00CE4E49">
      <w:pPr>
        <w:pStyle w:val="29"/>
        <w:tabs>
          <w:tab w:val="left" w:pos="3969"/>
        </w:tabs>
        <w:ind w:left="142" w:right="47"/>
        <w:jc w:val="center"/>
        <w:rPr>
          <w:b/>
          <w:sz w:val="16"/>
          <w:szCs w:val="16"/>
        </w:rPr>
      </w:pPr>
      <w:r w:rsidRPr="00AB4EA7">
        <w:rPr>
          <w:b/>
          <w:sz w:val="16"/>
          <w:szCs w:val="16"/>
        </w:rPr>
        <w:t>ГАТЧИНСКОГО МУНИЦИПАЛЬНОГО РАЙОНА</w:t>
      </w:r>
    </w:p>
    <w:p w14:paraId="5708C1BA" w14:textId="77777777" w:rsidR="00CE4E49" w:rsidRPr="00AB4EA7" w:rsidRDefault="00CE4E49" w:rsidP="00CE4E49">
      <w:pPr>
        <w:pStyle w:val="29"/>
        <w:tabs>
          <w:tab w:val="left" w:pos="3969"/>
        </w:tabs>
        <w:ind w:left="142" w:right="47"/>
        <w:jc w:val="center"/>
        <w:rPr>
          <w:b/>
          <w:sz w:val="16"/>
          <w:szCs w:val="16"/>
        </w:rPr>
      </w:pPr>
      <w:r w:rsidRPr="00AB4EA7">
        <w:rPr>
          <w:b/>
          <w:sz w:val="16"/>
          <w:szCs w:val="16"/>
        </w:rPr>
        <w:t>ЛЕНИНГРАДСКОЙ ОБЛАСТИ</w:t>
      </w:r>
    </w:p>
    <w:p w14:paraId="05FCEB18" w14:textId="77777777" w:rsidR="00CE4E49" w:rsidRPr="00AB4EA7" w:rsidRDefault="00CE4E49" w:rsidP="00CE4E49">
      <w:pPr>
        <w:pStyle w:val="29"/>
        <w:tabs>
          <w:tab w:val="left" w:pos="3969"/>
        </w:tabs>
        <w:ind w:left="284" w:right="189"/>
        <w:jc w:val="center"/>
        <w:rPr>
          <w:b/>
          <w:sz w:val="16"/>
          <w:szCs w:val="16"/>
        </w:rPr>
      </w:pPr>
    </w:p>
    <w:p w14:paraId="52D3A81F" w14:textId="77777777" w:rsidR="00CE4E49" w:rsidRPr="00AB4EA7" w:rsidRDefault="00CE4E49" w:rsidP="00CE4E49">
      <w:pPr>
        <w:pStyle w:val="29"/>
        <w:tabs>
          <w:tab w:val="left" w:pos="3969"/>
        </w:tabs>
        <w:ind w:left="284" w:right="189"/>
        <w:jc w:val="center"/>
        <w:rPr>
          <w:b/>
          <w:sz w:val="16"/>
          <w:szCs w:val="16"/>
        </w:rPr>
      </w:pPr>
      <w:r>
        <w:rPr>
          <w:b/>
          <w:sz w:val="16"/>
          <w:szCs w:val="16"/>
        </w:rPr>
        <w:t>РЕШЕНИЕ</w:t>
      </w:r>
    </w:p>
    <w:p w14:paraId="1CE59424" w14:textId="77777777" w:rsidR="00CE4E49" w:rsidRPr="00AB4EA7" w:rsidRDefault="00CE4E49" w:rsidP="00CE4E49">
      <w:pPr>
        <w:pStyle w:val="29"/>
        <w:tabs>
          <w:tab w:val="left" w:pos="3969"/>
        </w:tabs>
        <w:ind w:left="284" w:right="189"/>
        <w:jc w:val="center"/>
        <w:rPr>
          <w:b/>
          <w:sz w:val="16"/>
          <w:szCs w:val="16"/>
        </w:rPr>
      </w:pPr>
    </w:p>
    <w:p w14:paraId="2E70EB9E" w14:textId="05624CA3" w:rsidR="00CE4E49" w:rsidRDefault="00CE4E49" w:rsidP="00CE4E49">
      <w:pPr>
        <w:pStyle w:val="29"/>
        <w:ind w:left="284" w:right="189"/>
        <w:jc w:val="center"/>
        <w:rPr>
          <w:b/>
          <w:sz w:val="16"/>
          <w:szCs w:val="16"/>
        </w:rPr>
      </w:pPr>
      <w:r>
        <w:rPr>
          <w:b/>
          <w:sz w:val="16"/>
          <w:szCs w:val="16"/>
        </w:rPr>
        <w:t>12.10.2023</w:t>
      </w:r>
      <w:r w:rsidRPr="00AB4EA7">
        <w:rPr>
          <w:b/>
          <w:sz w:val="16"/>
          <w:szCs w:val="16"/>
        </w:rPr>
        <w:t xml:space="preserve">г.                                                                           № </w:t>
      </w:r>
      <w:r>
        <w:rPr>
          <w:b/>
          <w:sz w:val="16"/>
          <w:szCs w:val="16"/>
        </w:rPr>
        <w:t>2</w:t>
      </w:r>
      <w:r>
        <w:rPr>
          <w:b/>
          <w:sz w:val="16"/>
          <w:szCs w:val="16"/>
        </w:rPr>
        <w:t>31</w:t>
      </w:r>
    </w:p>
    <w:p w14:paraId="3D0BCB44" w14:textId="77777777" w:rsidR="00CE4E49" w:rsidRDefault="00CE4E49" w:rsidP="00CE4E49">
      <w:pPr>
        <w:pStyle w:val="29"/>
        <w:ind w:left="426" w:right="189"/>
        <w:jc w:val="center"/>
        <w:rPr>
          <w:b/>
          <w:sz w:val="16"/>
          <w:szCs w:val="16"/>
        </w:rPr>
      </w:pPr>
    </w:p>
    <w:p w14:paraId="7E59F585" w14:textId="77777777" w:rsidR="003F3FD8" w:rsidRPr="003F3FD8" w:rsidRDefault="003F3FD8" w:rsidP="003F3FD8">
      <w:pPr>
        <w:pStyle w:val="29"/>
        <w:tabs>
          <w:tab w:val="left" w:pos="1134"/>
        </w:tabs>
        <w:ind w:left="426" w:right="2032"/>
        <w:jc w:val="both"/>
        <w:rPr>
          <w:bCs/>
          <w:sz w:val="16"/>
          <w:szCs w:val="16"/>
        </w:rPr>
      </w:pPr>
      <w:r w:rsidRPr="003F3FD8">
        <w:rPr>
          <w:bCs/>
          <w:sz w:val="16"/>
          <w:szCs w:val="16"/>
        </w:rPr>
        <w:t xml:space="preserve">Об установлении должностей муниципальной службы и </w:t>
      </w:r>
      <w:r w:rsidRPr="003F3FD8">
        <w:rPr>
          <w:bCs/>
          <w:sz w:val="16"/>
          <w:szCs w:val="16"/>
        </w:rPr>
        <w:lastRenderedPageBreak/>
        <w:t>должностей, не отнесенных к должностям муниципальной службы администрации муниципального образования Елизаветинского сельского поселения Гатчинского муниципального района Ленинградской области</w:t>
      </w:r>
    </w:p>
    <w:p w14:paraId="5C2CF9B5" w14:textId="77777777" w:rsidR="003F3FD8" w:rsidRPr="003F3FD8" w:rsidRDefault="003F3FD8" w:rsidP="003F3FD8">
      <w:pPr>
        <w:pStyle w:val="29"/>
        <w:tabs>
          <w:tab w:val="left" w:pos="1134"/>
        </w:tabs>
        <w:ind w:left="426" w:right="189" w:firstLine="425"/>
        <w:jc w:val="both"/>
        <w:rPr>
          <w:bCs/>
          <w:sz w:val="16"/>
          <w:szCs w:val="16"/>
        </w:rPr>
      </w:pPr>
    </w:p>
    <w:p w14:paraId="4474817A"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В соответствии со статьей 37 п. 8 Федерального Закона от 06.10. 2003 года № 131- ФЗ «Об общих принципах организации местного самоуправления в Российской Федерации»; Федеральным законом № 25–ФЗ от 02.03.2007года «О муниципальной службе в Российской Федерации»; Областным законом № 14-ОЗ от 11.03.2008 года «О правовом регулировании муниципальной службы в Ленинградской области», Уставом муниципального образования Елизаветинское сельское поселение Гатчинского муниципального района Ленинградской области, Совет депутатов муниципального образования Елизаветинское сельское поселение Гатчинского муниципального района Ленинградской области</w:t>
      </w:r>
    </w:p>
    <w:p w14:paraId="4497EE4D" w14:textId="77777777" w:rsidR="003F3FD8" w:rsidRPr="003F3FD8" w:rsidRDefault="003F3FD8" w:rsidP="003F3FD8">
      <w:pPr>
        <w:pStyle w:val="29"/>
        <w:tabs>
          <w:tab w:val="left" w:pos="1134"/>
        </w:tabs>
        <w:ind w:left="426" w:right="189" w:firstLine="425"/>
        <w:jc w:val="both"/>
        <w:rPr>
          <w:bCs/>
          <w:sz w:val="16"/>
          <w:szCs w:val="16"/>
        </w:rPr>
      </w:pPr>
    </w:p>
    <w:p w14:paraId="139DD6AB" w14:textId="77777777" w:rsidR="003F3FD8" w:rsidRPr="003F3FD8" w:rsidRDefault="003F3FD8" w:rsidP="003F3FD8">
      <w:pPr>
        <w:pStyle w:val="29"/>
        <w:tabs>
          <w:tab w:val="left" w:pos="1134"/>
        </w:tabs>
        <w:ind w:left="426" w:right="189"/>
        <w:jc w:val="center"/>
        <w:rPr>
          <w:bCs/>
          <w:sz w:val="16"/>
          <w:szCs w:val="16"/>
        </w:rPr>
      </w:pPr>
      <w:r w:rsidRPr="003F3FD8">
        <w:rPr>
          <w:bCs/>
          <w:sz w:val="16"/>
          <w:szCs w:val="16"/>
        </w:rPr>
        <w:t>Р Е Ш И Л:</w:t>
      </w:r>
    </w:p>
    <w:p w14:paraId="294117AB" w14:textId="77777777" w:rsidR="003F3FD8" w:rsidRPr="003F3FD8" w:rsidRDefault="003F3FD8" w:rsidP="003F3FD8">
      <w:pPr>
        <w:pStyle w:val="29"/>
        <w:tabs>
          <w:tab w:val="left" w:pos="1134"/>
        </w:tabs>
        <w:ind w:left="426" w:right="189" w:firstLine="425"/>
        <w:jc w:val="both"/>
        <w:rPr>
          <w:bCs/>
          <w:sz w:val="16"/>
          <w:szCs w:val="16"/>
        </w:rPr>
      </w:pPr>
    </w:p>
    <w:p w14:paraId="4135C1C7"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1. Утвердить должности муниципальной службы и должности, не отнесенные к должностям муниципальной службы администрации муниципального образования Елизаветинского сельского поселения Гатчинского муниципального района Ленинградской области в соответствии с Реестром (приложение № 1, № 2).</w:t>
      </w:r>
    </w:p>
    <w:p w14:paraId="4657D425" w14:textId="77777777" w:rsidR="003F3FD8" w:rsidRPr="003F3FD8" w:rsidRDefault="003F3FD8" w:rsidP="003F3FD8">
      <w:pPr>
        <w:pStyle w:val="29"/>
        <w:tabs>
          <w:tab w:val="left" w:pos="1134"/>
        </w:tabs>
        <w:ind w:left="426" w:right="189" w:firstLine="425"/>
        <w:jc w:val="both"/>
        <w:rPr>
          <w:bCs/>
          <w:sz w:val="16"/>
          <w:szCs w:val="16"/>
        </w:rPr>
      </w:pPr>
      <w:r w:rsidRPr="003F3FD8">
        <w:rPr>
          <w:bCs/>
          <w:sz w:val="16"/>
          <w:szCs w:val="16"/>
        </w:rPr>
        <w:t>2. Решение Совета депутатов муниципального образования Елизаветинского сельского поселения Гатчинского муниципального района Ленинградской области от 27.04.2023г. №212 «Об установлении должностей муниципальной службы и должностей, не отнесенных к должностям муниципальной службы администрации муниципального образования Елизаветинского сельского поселения Гатчинского муниципального района Ленинградской области» с 01.01.2024 года считать утратившим силу.</w:t>
      </w:r>
    </w:p>
    <w:p w14:paraId="0881B265" w14:textId="32727C03" w:rsidR="00CE4E49" w:rsidRDefault="003F3FD8" w:rsidP="003F3FD8">
      <w:pPr>
        <w:pStyle w:val="29"/>
        <w:tabs>
          <w:tab w:val="left" w:pos="1134"/>
        </w:tabs>
        <w:ind w:left="426" w:right="189" w:firstLine="425"/>
        <w:jc w:val="both"/>
        <w:rPr>
          <w:bCs/>
          <w:sz w:val="16"/>
          <w:szCs w:val="16"/>
        </w:rPr>
      </w:pPr>
      <w:r w:rsidRPr="003F3FD8">
        <w:rPr>
          <w:bCs/>
          <w:sz w:val="16"/>
          <w:szCs w:val="16"/>
        </w:rPr>
        <w:t>3. Решение вступает в силу со дня его принятия и распространяется на правоотношения, возникающие с 01 января 2024 года.</w:t>
      </w:r>
    </w:p>
    <w:p w14:paraId="3A565766" w14:textId="77777777" w:rsidR="003F3FD8" w:rsidRPr="000A5C8A" w:rsidRDefault="003F3FD8" w:rsidP="003F3FD8">
      <w:pPr>
        <w:pStyle w:val="29"/>
        <w:tabs>
          <w:tab w:val="left" w:pos="1134"/>
        </w:tabs>
        <w:ind w:left="426" w:right="189" w:firstLine="425"/>
        <w:jc w:val="both"/>
        <w:rPr>
          <w:bCs/>
          <w:sz w:val="16"/>
          <w:szCs w:val="16"/>
        </w:rPr>
      </w:pPr>
    </w:p>
    <w:p w14:paraId="72A57320" w14:textId="77777777" w:rsidR="00CE4E49" w:rsidRPr="000A5C8A" w:rsidRDefault="00CE4E49" w:rsidP="00CE4E49">
      <w:pPr>
        <w:pStyle w:val="29"/>
        <w:ind w:left="567" w:right="189"/>
        <w:jc w:val="both"/>
        <w:rPr>
          <w:bCs/>
          <w:sz w:val="16"/>
          <w:szCs w:val="16"/>
        </w:rPr>
      </w:pPr>
      <w:r w:rsidRPr="000A5C8A">
        <w:rPr>
          <w:bCs/>
          <w:sz w:val="16"/>
          <w:szCs w:val="16"/>
        </w:rPr>
        <w:t xml:space="preserve">Глава муниципального образования </w:t>
      </w:r>
    </w:p>
    <w:p w14:paraId="503E99CC" w14:textId="77777777" w:rsidR="00CE4E49" w:rsidRDefault="00CE4E49" w:rsidP="00CE4E49">
      <w:pPr>
        <w:pStyle w:val="29"/>
        <w:ind w:left="567" w:right="189"/>
        <w:jc w:val="both"/>
        <w:rPr>
          <w:bCs/>
          <w:sz w:val="16"/>
          <w:szCs w:val="16"/>
        </w:rPr>
      </w:pPr>
      <w:r w:rsidRPr="000A5C8A">
        <w:rPr>
          <w:bCs/>
          <w:sz w:val="16"/>
          <w:szCs w:val="16"/>
        </w:rPr>
        <w:t>Елизаветинское сельское поселение</w:t>
      </w:r>
      <w:r w:rsidRPr="000A5C8A">
        <w:rPr>
          <w:bCs/>
          <w:sz w:val="16"/>
          <w:szCs w:val="16"/>
        </w:rPr>
        <w:tab/>
        <w:t xml:space="preserve">     Е.В. Самойлов</w:t>
      </w:r>
    </w:p>
    <w:p w14:paraId="1450E4B2" w14:textId="77777777" w:rsidR="003F3FD8" w:rsidRDefault="003F3FD8" w:rsidP="00CE4E49">
      <w:pPr>
        <w:pStyle w:val="29"/>
        <w:ind w:left="567" w:right="189"/>
        <w:jc w:val="both"/>
        <w:rPr>
          <w:bCs/>
          <w:sz w:val="16"/>
          <w:szCs w:val="16"/>
        </w:rPr>
      </w:pPr>
    </w:p>
    <w:p w14:paraId="5A316B92" w14:textId="77777777" w:rsidR="003F3FD8" w:rsidRPr="003F3FD8" w:rsidRDefault="003F3FD8" w:rsidP="003F3FD8">
      <w:pPr>
        <w:pStyle w:val="29"/>
        <w:ind w:left="426" w:right="189"/>
        <w:jc w:val="right"/>
        <w:rPr>
          <w:bCs/>
          <w:sz w:val="16"/>
          <w:szCs w:val="16"/>
        </w:rPr>
      </w:pPr>
      <w:r w:rsidRPr="003F3FD8">
        <w:rPr>
          <w:bCs/>
          <w:sz w:val="16"/>
          <w:szCs w:val="16"/>
        </w:rPr>
        <w:t>Приложение 1</w:t>
      </w:r>
    </w:p>
    <w:p w14:paraId="34F89A7A" w14:textId="77777777" w:rsidR="003F3FD8" w:rsidRPr="003F3FD8" w:rsidRDefault="003F3FD8" w:rsidP="003F3FD8">
      <w:pPr>
        <w:pStyle w:val="29"/>
        <w:ind w:left="426" w:right="189"/>
        <w:jc w:val="right"/>
        <w:rPr>
          <w:bCs/>
          <w:sz w:val="16"/>
          <w:szCs w:val="16"/>
        </w:rPr>
      </w:pPr>
      <w:r w:rsidRPr="003F3FD8">
        <w:rPr>
          <w:bCs/>
          <w:sz w:val="16"/>
          <w:szCs w:val="16"/>
        </w:rPr>
        <w:t xml:space="preserve">к Решению Совета депутатов </w:t>
      </w:r>
    </w:p>
    <w:p w14:paraId="404B1D60" w14:textId="77777777" w:rsidR="003F3FD8" w:rsidRPr="003F3FD8" w:rsidRDefault="003F3FD8" w:rsidP="003F3FD8">
      <w:pPr>
        <w:pStyle w:val="29"/>
        <w:ind w:left="426" w:right="189"/>
        <w:jc w:val="right"/>
        <w:rPr>
          <w:bCs/>
          <w:sz w:val="16"/>
          <w:szCs w:val="16"/>
        </w:rPr>
      </w:pPr>
      <w:r w:rsidRPr="003F3FD8">
        <w:rPr>
          <w:bCs/>
          <w:sz w:val="16"/>
          <w:szCs w:val="16"/>
        </w:rPr>
        <w:t>муниципального образования</w:t>
      </w:r>
    </w:p>
    <w:p w14:paraId="1CB2CAA9" w14:textId="77777777" w:rsidR="003F3FD8" w:rsidRPr="003F3FD8" w:rsidRDefault="003F3FD8" w:rsidP="003F3FD8">
      <w:pPr>
        <w:pStyle w:val="29"/>
        <w:ind w:left="426" w:right="189"/>
        <w:jc w:val="right"/>
        <w:rPr>
          <w:bCs/>
          <w:sz w:val="16"/>
          <w:szCs w:val="16"/>
        </w:rPr>
      </w:pPr>
      <w:r w:rsidRPr="003F3FD8">
        <w:rPr>
          <w:bCs/>
          <w:sz w:val="16"/>
          <w:szCs w:val="16"/>
        </w:rPr>
        <w:t>Елизаветинское сельское поселение</w:t>
      </w:r>
    </w:p>
    <w:p w14:paraId="1BFDB225" w14:textId="1215869F" w:rsidR="003F3FD8" w:rsidRDefault="003F3FD8" w:rsidP="003F3FD8">
      <w:pPr>
        <w:pStyle w:val="29"/>
        <w:ind w:left="426" w:right="189"/>
        <w:jc w:val="right"/>
        <w:rPr>
          <w:bCs/>
          <w:sz w:val="16"/>
          <w:szCs w:val="16"/>
        </w:rPr>
      </w:pPr>
      <w:r w:rsidRPr="003F3FD8">
        <w:rPr>
          <w:bCs/>
          <w:sz w:val="16"/>
          <w:szCs w:val="16"/>
        </w:rPr>
        <w:t>от 12.10.2023г. № 231</w:t>
      </w:r>
    </w:p>
    <w:p w14:paraId="35FC9DB1" w14:textId="77777777" w:rsidR="00CE4E49" w:rsidRDefault="00CE4E49" w:rsidP="00CE4E49">
      <w:pPr>
        <w:pStyle w:val="29"/>
        <w:ind w:left="567" w:right="189"/>
        <w:jc w:val="both"/>
        <w:rPr>
          <w:bCs/>
          <w:sz w:val="16"/>
          <w:szCs w:val="16"/>
        </w:rPr>
      </w:pPr>
    </w:p>
    <w:p w14:paraId="47013479" w14:textId="77777777" w:rsidR="003F3FD8" w:rsidRPr="003F3FD8" w:rsidRDefault="003F3FD8" w:rsidP="003F3FD8">
      <w:pPr>
        <w:pStyle w:val="29"/>
        <w:ind w:left="567" w:right="189"/>
        <w:jc w:val="center"/>
        <w:rPr>
          <w:bCs/>
          <w:sz w:val="16"/>
          <w:szCs w:val="16"/>
        </w:rPr>
      </w:pPr>
      <w:r w:rsidRPr="003F3FD8">
        <w:rPr>
          <w:bCs/>
          <w:sz w:val="16"/>
          <w:szCs w:val="16"/>
        </w:rPr>
        <w:t>РЕЕСТР</w:t>
      </w:r>
    </w:p>
    <w:p w14:paraId="1446E0D9" w14:textId="77777777" w:rsidR="003F3FD8" w:rsidRPr="003F3FD8" w:rsidRDefault="003F3FD8" w:rsidP="003F3FD8">
      <w:pPr>
        <w:pStyle w:val="29"/>
        <w:ind w:left="567" w:right="189"/>
        <w:jc w:val="center"/>
        <w:rPr>
          <w:bCs/>
          <w:sz w:val="16"/>
          <w:szCs w:val="16"/>
        </w:rPr>
      </w:pPr>
      <w:r w:rsidRPr="003F3FD8">
        <w:rPr>
          <w:bCs/>
          <w:sz w:val="16"/>
          <w:szCs w:val="16"/>
        </w:rPr>
        <w:t>должностей муниципальной службы администрации</w:t>
      </w:r>
    </w:p>
    <w:p w14:paraId="7BD90771" w14:textId="77777777" w:rsidR="003F3FD8" w:rsidRDefault="003F3FD8" w:rsidP="003F3FD8">
      <w:pPr>
        <w:pStyle w:val="29"/>
        <w:ind w:left="567" w:right="189"/>
        <w:jc w:val="center"/>
        <w:rPr>
          <w:bCs/>
          <w:sz w:val="16"/>
          <w:szCs w:val="16"/>
        </w:rPr>
      </w:pPr>
      <w:r w:rsidRPr="003F3FD8">
        <w:rPr>
          <w:bCs/>
          <w:sz w:val="16"/>
          <w:szCs w:val="16"/>
        </w:rPr>
        <w:t xml:space="preserve">муниципального образования </w:t>
      </w:r>
    </w:p>
    <w:p w14:paraId="7E2CA4F8" w14:textId="0E8ABF49" w:rsidR="003F3FD8" w:rsidRPr="003F3FD8" w:rsidRDefault="003F3FD8" w:rsidP="003F3FD8">
      <w:pPr>
        <w:pStyle w:val="29"/>
        <w:ind w:left="567" w:right="189"/>
        <w:jc w:val="center"/>
        <w:rPr>
          <w:bCs/>
          <w:sz w:val="16"/>
          <w:szCs w:val="16"/>
        </w:rPr>
      </w:pPr>
      <w:r w:rsidRPr="003F3FD8">
        <w:rPr>
          <w:bCs/>
          <w:sz w:val="16"/>
          <w:szCs w:val="16"/>
        </w:rPr>
        <w:t>Елизаветинского сельского поселения</w:t>
      </w:r>
    </w:p>
    <w:p w14:paraId="11C1AA85" w14:textId="77777777" w:rsidR="003F3FD8" w:rsidRPr="003F3FD8" w:rsidRDefault="003F3FD8" w:rsidP="003F3FD8">
      <w:pPr>
        <w:pStyle w:val="29"/>
        <w:ind w:left="567" w:right="189"/>
        <w:jc w:val="center"/>
        <w:rPr>
          <w:bCs/>
          <w:sz w:val="16"/>
          <w:szCs w:val="16"/>
        </w:rPr>
      </w:pPr>
      <w:r w:rsidRPr="003F3FD8">
        <w:rPr>
          <w:bCs/>
          <w:sz w:val="16"/>
          <w:szCs w:val="16"/>
        </w:rPr>
        <w:t>Гатчинского муниципального района</w:t>
      </w:r>
    </w:p>
    <w:p w14:paraId="73A3BD8E" w14:textId="4DB75D7F" w:rsidR="003F3FD8" w:rsidRDefault="003F3FD8" w:rsidP="003F3FD8">
      <w:pPr>
        <w:pStyle w:val="29"/>
        <w:ind w:left="567" w:right="189"/>
        <w:jc w:val="center"/>
        <w:rPr>
          <w:bCs/>
          <w:sz w:val="16"/>
          <w:szCs w:val="16"/>
        </w:rPr>
      </w:pPr>
      <w:r w:rsidRPr="003F3FD8">
        <w:rPr>
          <w:bCs/>
          <w:sz w:val="16"/>
          <w:szCs w:val="16"/>
        </w:rPr>
        <w:t>Ленинградской области</w:t>
      </w:r>
    </w:p>
    <w:p w14:paraId="164CC96F" w14:textId="77777777" w:rsidR="003F3FD8" w:rsidRDefault="003F3FD8" w:rsidP="003F3FD8">
      <w:pPr>
        <w:pStyle w:val="29"/>
        <w:ind w:left="567" w:right="189"/>
        <w:jc w:val="center"/>
        <w:rPr>
          <w:bCs/>
          <w:sz w:val="16"/>
          <w:szCs w:val="16"/>
        </w:rPr>
      </w:pPr>
    </w:p>
    <w:p w14:paraId="7D78AA18" w14:textId="1B0523D5" w:rsidR="003F3FD8" w:rsidRDefault="003F3FD8" w:rsidP="003F3FD8">
      <w:pPr>
        <w:pStyle w:val="29"/>
        <w:ind w:left="426" w:right="189"/>
        <w:jc w:val="center"/>
        <w:rPr>
          <w:bCs/>
          <w:sz w:val="16"/>
          <w:szCs w:val="16"/>
        </w:rPr>
      </w:pPr>
      <w:r w:rsidRPr="003F3FD8">
        <w:drawing>
          <wp:inline distT="0" distB="0" distL="0" distR="0" wp14:anchorId="37022CF2" wp14:editId="6BCEF0DA">
            <wp:extent cx="3002400" cy="3263265"/>
            <wp:effectExtent l="0" t="0" r="0" b="0"/>
            <wp:docPr id="946946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7311" cy="3268603"/>
                    </a:xfrm>
                    <a:prstGeom prst="rect">
                      <a:avLst/>
                    </a:prstGeom>
                    <a:noFill/>
                    <a:ln>
                      <a:noFill/>
                    </a:ln>
                  </pic:spPr>
                </pic:pic>
              </a:graphicData>
            </a:graphic>
          </wp:inline>
        </w:drawing>
      </w:r>
    </w:p>
    <w:p w14:paraId="0F914EC7" w14:textId="77777777" w:rsidR="003F3FD8" w:rsidRPr="003F3FD8" w:rsidRDefault="003F3FD8" w:rsidP="003F3FD8">
      <w:pPr>
        <w:pStyle w:val="29"/>
        <w:tabs>
          <w:tab w:val="left" w:pos="709"/>
        </w:tabs>
        <w:ind w:left="284" w:right="189"/>
        <w:jc w:val="right"/>
        <w:rPr>
          <w:bCs/>
          <w:sz w:val="16"/>
          <w:szCs w:val="16"/>
        </w:rPr>
      </w:pPr>
      <w:r w:rsidRPr="003F3FD8">
        <w:rPr>
          <w:bCs/>
          <w:sz w:val="16"/>
          <w:szCs w:val="16"/>
        </w:rPr>
        <w:t>Приложение 2</w:t>
      </w:r>
    </w:p>
    <w:p w14:paraId="5487E50F" w14:textId="77777777" w:rsidR="003F3FD8" w:rsidRPr="003F3FD8" w:rsidRDefault="003F3FD8" w:rsidP="003F3FD8">
      <w:pPr>
        <w:pStyle w:val="29"/>
        <w:tabs>
          <w:tab w:val="left" w:pos="709"/>
        </w:tabs>
        <w:ind w:left="284" w:right="189"/>
        <w:jc w:val="right"/>
        <w:rPr>
          <w:bCs/>
          <w:sz w:val="16"/>
          <w:szCs w:val="16"/>
        </w:rPr>
      </w:pPr>
      <w:r w:rsidRPr="003F3FD8">
        <w:rPr>
          <w:bCs/>
          <w:sz w:val="16"/>
          <w:szCs w:val="16"/>
        </w:rPr>
        <w:t>к Решению Совета депутатов</w:t>
      </w:r>
    </w:p>
    <w:p w14:paraId="7C6B5633" w14:textId="77777777" w:rsidR="003F3FD8" w:rsidRPr="003F3FD8" w:rsidRDefault="003F3FD8" w:rsidP="003F3FD8">
      <w:pPr>
        <w:pStyle w:val="29"/>
        <w:tabs>
          <w:tab w:val="left" w:pos="709"/>
        </w:tabs>
        <w:ind w:left="284" w:right="189"/>
        <w:jc w:val="right"/>
        <w:rPr>
          <w:bCs/>
          <w:sz w:val="16"/>
          <w:szCs w:val="16"/>
        </w:rPr>
      </w:pPr>
      <w:r w:rsidRPr="003F3FD8">
        <w:rPr>
          <w:bCs/>
          <w:sz w:val="16"/>
          <w:szCs w:val="16"/>
        </w:rPr>
        <w:t xml:space="preserve"> муниципального образования</w:t>
      </w:r>
    </w:p>
    <w:p w14:paraId="3CD6D5FE" w14:textId="77777777" w:rsidR="003F3FD8" w:rsidRPr="003F3FD8" w:rsidRDefault="003F3FD8" w:rsidP="003F3FD8">
      <w:pPr>
        <w:pStyle w:val="29"/>
        <w:tabs>
          <w:tab w:val="left" w:pos="709"/>
        </w:tabs>
        <w:ind w:left="284" w:right="189"/>
        <w:jc w:val="right"/>
        <w:rPr>
          <w:bCs/>
          <w:sz w:val="16"/>
          <w:szCs w:val="16"/>
        </w:rPr>
      </w:pPr>
      <w:r w:rsidRPr="003F3FD8">
        <w:rPr>
          <w:bCs/>
          <w:sz w:val="16"/>
          <w:szCs w:val="16"/>
        </w:rPr>
        <w:t>Елизаветинское сельское поселение</w:t>
      </w:r>
    </w:p>
    <w:p w14:paraId="18DC47AB" w14:textId="77777777" w:rsidR="003F3FD8" w:rsidRPr="003F3FD8" w:rsidRDefault="003F3FD8" w:rsidP="003F3FD8">
      <w:pPr>
        <w:pStyle w:val="29"/>
        <w:tabs>
          <w:tab w:val="left" w:pos="709"/>
        </w:tabs>
        <w:ind w:left="284" w:right="189"/>
        <w:jc w:val="right"/>
        <w:rPr>
          <w:bCs/>
          <w:sz w:val="16"/>
          <w:szCs w:val="16"/>
        </w:rPr>
      </w:pPr>
      <w:r w:rsidRPr="003F3FD8">
        <w:rPr>
          <w:bCs/>
          <w:sz w:val="16"/>
          <w:szCs w:val="16"/>
        </w:rPr>
        <w:t>от 12.10.2023г. № 231</w:t>
      </w:r>
    </w:p>
    <w:p w14:paraId="55B62F28" w14:textId="77777777" w:rsidR="003F3FD8" w:rsidRPr="003F3FD8" w:rsidRDefault="003F3FD8" w:rsidP="003F3FD8">
      <w:pPr>
        <w:pStyle w:val="29"/>
        <w:tabs>
          <w:tab w:val="left" w:pos="709"/>
        </w:tabs>
        <w:ind w:left="284" w:right="189"/>
        <w:jc w:val="center"/>
        <w:rPr>
          <w:bCs/>
          <w:i/>
          <w:iCs/>
          <w:sz w:val="16"/>
          <w:szCs w:val="16"/>
        </w:rPr>
      </w:pPr>
    </w:p>
    <w:p w14:paraId="493BE8AC" w14:textId="77777777" w:rsidR="003F3FD8" w:rsidRPr="003F3FD8" w:rsidRDefault="003F3FD8" w:rsidP="003F3FD8">
      <w:pPr>
        <w:pStyle w:val="29"/>
        <w:tabs>
          <w:tab w:val="left" w:pos="709"/>
        </w:tabs>
        <w:ind w:left="284" w:right="189"/>
        <w:jc w:val="center"/>
        <w:rPr>
          <w:bCs/>
          <w:i/>
          <w:iCs/>
          <w:sz w:val="16"/>
          <w:szCs w:val="16"/>
        </w:rPr>
      </w:pPr>
    </w:p>
    <w:p w14:paraId="1A59F1D8" w14:textId="77777777" w:rsidR="003F3FD8" w:rsidRPr="003F3FD8" w:rsidRDefault="003F3FD8" w:rsidP="003F3FD8">
      <w:pPr>
        <w:pStyle w:val="29"/>
        <w:tabs>
          <w:tab w:val="left" w:pos="709"/>
        </w:tabs>
        <w:ind w:left="284" w:right="189"/>
        <w:jc w:val="center"/>
        <w:rPr>
          <w:bCs/>
          <w:sz w:val="16"/>
          <w:szCs w:val="16"/>
        </w:rPr>
      </w:pPr>
      <w:r w:rsidRPr="003F3FD8">
        <w:rPr>
          <w:bCs/>
          <w:sz w:val="16"/>
          <w:szCs w:val="16"/>
        </w:rPr>
        <w:t>РЕЕСТР</w:t>
      </w:r>
    </w:p>
    <w:p w14:paraId="079F9967" w14:textId="77777777" w:rsidR="003F3FD8" w:rsidRPr="003F3FD8" w:rsidRDefault="003F3FD8" w:rsidP="003F3FD8">
      <w:pPr>
        <w:pStyle w:val="29"/>
        <w:tabs>
          <w:tab w:val="left" w:pos="709"/>
        </w:tabs>
        <w:ind w:left="284" w:right="189"/>
        <w:jc w:val="center"/>
        <w:rPr>
          <w:bCs/>
          <w:sz w:val="16"/>
          <w:szCs w:val="16"/>
        </w:rPr>
      </w:pPr>
      <w:r w:rsidRPr="003F3FD8">
        <w:rPr>
          <w:bCs/>
          <w:sz w:val="16"/>
          <w:szCs w:val="16"/>
        </w:rPr>
        <w:t>должностей, не отнесенных к должностям</w:t>
      </w:r>
    </w:p>
    <w:p w14:paraId="7348A272" w14:textId="77777777" w:rsidR="003F3FD8" w:rsidRDefault="003F3FD8" w:rsidP="003F3FD8">
      <w:pPr>
        <w:pStyle w:val="29"/>
        <w:tabs>
          <w:tab w:val="left" w:pos="709"/>
        </w:tabs>
        <w:ind w:left="284" w:right="189"/>
        <w:jc w:val="center"/>
        <w:rPr>
          <w:bCs/>
          <w:sz w:val="16"/>
          <w:szCs w:val="16"/>
        </w:rPr>
      </w:pPr>
      <w:r w:rsidRPr="003F3FD8">
        <w:rPr>
          <w:bCs/>
          <w:sz w:val="16"/>
          <w:szCs w:val="16"/>
        </w:rPr>
        <w:t xml:space="preserve">муниципальной службы администрации </w:t>
      </w:r>
    </w:p>
    <w:p w14:paraId="10CCC529" w14:textId="31C87BF8" w:rsidR="003F3FD8" w:rsidRPr="003F3FD8" w:rsidRDefault="003F3FD8" w:rsidP="003F3FD8">
      <w:pPr>
        <w:pStyle w:val="29"/>
        <w:tabs>
          <w:tab w:val="left" w:pos="709"/>
        </w:tabs>
        <w:ind w:left="284" w:right="189"/>
        <w:jc w:val="center"/>
        <w:rPr>
          <w:bCs/>
          <w:sz w:val="16"/>
          <w:szCs w:val="16"/>
        </w:rPr>
      </w:pPr>
      <w:r w:rsidRPr="003F3FD8">
        <w:rPr>
          <w:bCs/>
          <w:sz w:val="16"/>
          <w:szCs w:val="16"/>
        </w:rPr>
        <w:t xml:space="preserve">муниципального образования </w:t>
      </w:r>
    </w:p>
    <w:p w14:paraId="1AB466FA" w14:textId="77777777" w:rsidR="003F3FD8" w:rsidRPr="003F3FD8" w:rsidRDefault="003F3FD8" w:rsidP="003F3FD8">
      <w:pPr>
        <w:pStyle w:val="29"/>
        <w:tabs>
          <w:tab w:val="left" w:pos="709"/>
        </w:tabs>
        <w:ind w:left="284" w:right="189"/>
        <w:jc w:val="center"/>
        <w:rPr>
          <w:bCs/>
          <w:sz w:val="16"/>
          <w:szCs w:val="16"/>
        </w:rPr>
      </w:pPr>
      <w:r w:rsidRPr="003F3FD8">
        <w:rPr>
          <w:bCs/>
          <w:sz w:val="16"/>
          <w:szCs w:val="16"/>
        </w:rPr>
        <w:t>Елизаветинского сельского поселения</w:t>
      </w:r>
    </w:p>
    <w:p w14:paraId="15DF3753" w14:textId="77777777" w:rsidR="003F3FD8" w:rsidRPr="003F3FD8" w:rsidRDefault="003F3FD8" w:rsidP="003F3FD8">
      <w:pPr>
        <w:pStyle w:val="29"/>
        <w:tabs>
          <w:tab w:val="left" w:pos="709"/>
        </w:tabs>
        <w:ind w:left="284" w:right="189"/>
        <w:jc w:val="center"/>
        <w:rPr>
          <w:bCs/>
          <w:sz w:val="16"/>
          <w:szCs w:val="16"/>
        </w:rPr>
      </w:pPr>
      <w:r w:rsidRPr="003F3FD8">
        <w:rPr>
          <w:bCs/>
          <w:sz w:val="16"/>
          <w:szCs w:val="16"/>
        </w:rPr>
        <w:t>Гатчинского муниципального района</w:t>
      </w:r>
    </w:p>
    <w:p w14:paraId="6CD17DBA" w14:textId="64CDC8B2" w:rsidR="003F3FD8" w:rsidRDefault="003F3FD8" w:rsidP="003F3FD8">
      <w:pPr>
        <w:pStyle w:val="29"/>
        <w:tabs>
          <w:tab w:val="left" w:pos="709"/>
        </w:tabs>
        <w:ind w:left="284" w:right="189"/>
        <w:jc w:val="center"/>
        <w:rPr>
          <w:bCs/>
          <w:sz w:val="16"/>
          <w:szCs w:val="16"/>
        </w:rPr>
      </w:pPr>
      <w:r w:rsidRPr="003F3FD8">
        <w:rPr>
          <w:bCs/>
          <w:sz w:val="16"/>
          <w:szCs w:val="16"/>
        </w:rPr>
        <w:t>Ленинградской области</w:t>
      </w:r>
    </w:p>
    <w:p w14:paraId="23124016" w14:textId="77777777" w:rsidR="003F3FD8" w:rsidRDefault="003F3FD8" w:rsidP="003F3FD8">
      <w:pPr>
        <w:pStyle w:val="29"/>
        <w:tabs>
          <w:tab w:val="left" w:pos="709"/>
        </w:tabs>
        <w:ind w:left="284" w:right="189"/>
        <w:jc w:val="center"/>
        <w:rPr>
          <w:bCs/>
          <w:sz w:val="16"/>
          <w:szCs w:val="16"/>
        </w:rPr>
      </w:pPr>
    </w:p>
    <w:tbl>
      <w:tblPr>
        <w:tblW w:w="4077" w:type="pct"/>
        <w:tblCellSpacing w:w="0" w:type="dxa"/>
        <w:tblInd w:w="701"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4071"/>
      </w:tblGrid>
      <w:tr w:rsidR="003F3FD8" w:rsidRPr="003F3FD8" w14:paraId="3A00027C" w14:textId="77777777" w:rsidTr="003F3FD8">
        <w:trPr>
          <w:tblCellSpacing w:w="0" w:type="dxa"/>
        </w:trPr>
        <w:tc>
          <w:tcPr>
            <w:tcW w:w="5000" w:type="pct"/>
            <w:tcBorders>
              <w:top w:val="outset" w:sz="6" w:space="0" w:color="000001"/>
              <w:left w:val="outset" w:sz="6" w:space="0" w:color="000001"/>
              <w:bottom w:val="outset" w:sz="6" w:space="0" w:color="000001"/>
              <w:right w:val="outset" w:sz="6" w:space="0" w:color="000001"/>
            </w:tcBorders>
            <w:shd w:val="clear" w:color="auto" w:fill="FFFFFF"/>
            <w:hideMark/>
          </w:tcPr>
          <w:p w14:paraId="7511769B" w14:textId="77777777" w:rsidR="003F3FD8" w:rsidRPr="003F3FD8" w:rsidRDefault="003F3FD8" w:rsidP="003F3FD8">
            <w:pPr>
              <w:spacing w:after="0" w:line="240" w:lineRule="auto"/>
              <w:ind w:left="-120" w:firstLine="109"/>
              <w:jc w:val="center"/>
              <w:rPr>
                <w:rFonts w:eastAsia="Times New Roman"/>
                <w:sz w:val="14"/>
                <w:szCs w:val="14"/>
                <w:lang w:eastAsia="ru-RU"/>
              </w:rPr>
            </w:pPr>
            <w:r w:rsidRPr="003F3FD8">
              <w:rPr>
                <w:rFonts w:eastAsia="Times New Roman"/>
                <w:b/>
                <w:bCs/>
                <w:color w:val="00000A"/>
                <w:sz w:val="14"/>
                <w:szCs w:val="14"/>
                <w:lang w:eastAsia="ru-RU"/>
              </w:rPr>
              <w:t>Наименование должностей работников, не отнесенных к должностям муниципальной службы</w:t>
            </w:r>
          </w:p>
        </w:tc>
      </w:tr>
      <w:tr w:rsidR="003F3FD8" w:rsidRPr="003F3FD8" w14:paraId="25E2C6BF" w14:textId="77777777" w:rsidTr="003F3FD8">
        <w:trPr>
          <w:trHeight w:val="25"/>
          <w:tblCellSpacing w:w="0" w:type="dxa"/>
        </w:trPr>
        <w:tc>
          <w:tcPr>
            <w:tcW w:w="5000" w:type="pct"/>
            <w:tcBorders>
              <w:top w:val="outset" w:sz="6" w:space="0" w:color="000001"/>
              <w:left w:val="outset" w:sz="6" w:space="0" w:color="000001"/>
              <w:bottom w:val="outset" w:sz="6" w:space="0" w:color="000001"/>
              <w:right w:val="outset" w:sz="6" w:space="0" w:color="000001"/>
            </w:tcBorders>
            <w:shd w:val="clear" w:color="auto" w:fill="FFFFFF"/>
            <w:hideMark/>
          </w:tcPr>
          <w:p w14:paraId="2D6C115C" w14:textId="739F8B53" w:rsidR="003F3FD8" w:rsidRPr="003F3FD8" w:rsidRDefault="003F3FD8" w:rsidP="003F3FD8">
            <w:pPr>
              <w:spacing w:after="0" w:line="240" w:lineRule="auto"/>
              <w:ind w:left="-120" w:firstLine="109"/>
              <w:jc w:val="center"/>
              <w:rPr>
                <w:rFonts w:eastAsia="Times New Roman"/>
                <w:sz w:val="14"/>
                <w:szCs w:val="14"/>
                <w:lang w:eastAsia="ru-RU"/>
              </w:rPr>
            </w:pPr>
            <w:r w:rsidRPr="003F3FD8">
              <w:rPr>
                <w:rFonts w:eastAsia="Times New Roman"/>
                <w:color w:val="00000A"/>
                <w:sz w:val="14"/>
                <w:szCs w:val="14"/>
                <w:lang w:eastAsia="ru-RU"/>
              </w:rPr>
              <w:t>Экономист</w:t>
            </w:r>
          </w:p>
        </w:tc>
      </w:tr>
      <w:tr w:rsidR="003F3FD8" w:rsidRPr="003F3FD8" w14:paraId="04BA005E" w14:textId="77777777" w:rsidTr="003F3FD8">
        <w:trPr>
          <w:trHeight w:val="25"/>
          <w:tblCellSpacing w:w="0" w:type="dxa"/>
        </w:trPr>
        <w:tc>
          <w:tcPr>
            <w:tcW w:w="5000" w:type="pct"/>
            <w:tcBorders>
              <w:top w:val="outset" w:sz="6" w:space="0" w:color="000001"/>
              <w:left w:val="outset" w:sz="6" w:space="0" w:color="000001"/>
              <w:bottom w:val="outset" w:sz="6" w:space="0" w:color="000001"/>
              <w:right w:val="outset" w:sz="6" w:space="0" w:color="000001"/>
            </w:tcBorders>
            <w:shd w:val="clear" w:color="auto" w:fill="FFFFFF"/>
            <w:hideMark/>
          </w:tcPr>
          <w:p w14:paraId="07EF5C71" w14:textId="77777777" w:rsidR="003F3FD8" w:rsidRPr="003F3FD8" w:rsidRDefault="003F3FD8" w:rsidP="003F3FD8">
            <w:pPr>
              <w:spacing w:after="0" w:line="240" w:lineRule="auto"/>
              <w:ind w:left="-120" w:firstLine="109"/>
              <w:jc w:val="center"/>
              <w:rPr>
                <w:rFonts w:eastAsia="Times New Roman"/>
                <w:sz w:val="14"/>
                <w:szCs w:val="14"/>
                <w:lang w:eastAsia="ru-RU"/>
              </w:rPr>
            </w:pPr>
            <w:r w:rsidRPr="003F3FD8">
              <w:rPr>
                <w:rFonts w:eastAsia="Times New Roman"/>
                <w:color w:val="00000A"/>
                <w:sz w:val="14"/>
                <w:szCs w:val="14"/>
                <w:lang w:eastAsia="ru-RU"/>
              </w:rPr>
              <w:t>Специалист по закупкам</w:t>
            </w:r>
          </w:p>
        </w:tc>
      </w:tr>
    </w:tbl>
    <w:p w14:paraId="66604B92" w14:textId="08820C9B" w:rsidR="003F3FD8" w:rsidRPr="003F3FD8" w:rsidRDefault="003F3FD8" w:rsidP="003F3FD8">
      <w:pPr>
        <w:pStyle w:val="29"/>
        <w:tabs>
          <w:tab w:val="left" w:pos="709"/>
        </w:tabs>
        <w:ind w:left="284" w:right="189"/>
        <w:jc w:val="center"/>
        <w:rPr>
          <w:bCs/>
          <w:sz w:val="16"/>
          <w:szCs w:val="16"/>
        </w:rPr>
      </w:pPr>
    </w:p>
    <w:p w14:paraId="1831310C" w14:textId="5776E089" w:rsidR="00E21B16" w:rsidRPr="00CA0BCC" w:rsidRDefault="00E21B16" w:rsidP="00E21B16">
      <w:pPr>
        <w:pStyle w:val="29"/>
        <w:tabs>
          <w:tab w:val="left" w:pos="709"/>
        </w:tabs>
        <w:ind w:left="426" w:right="189"/>
        <w:jc w:val="center"/>
        <w:rPr>
          <w:bCs/>
          <w:i/>
          <w:iCs/>
          <w:sz w:val="16"/>
          <w:szCs w:val="16"/>
        </w:rPr>
      </w:pPr>
      <w:r>
        <w:rPr>
          <w:bCs/>
          <w:i/>
          <w:iCs/>
          <w:sz w:val="16"/>
          <w:szCs w:val="16"/>
        </w:rPr>
        <w:t>***</w:t>
      </w:r>
    </w:p>
    <w:p w14:paraId="7B37E5A4" w14:textId="77777777" w:rsidR="00E21B16" w:rsidRDefault="00E21B16" w:rsidP="00E21B16">
      <w:pPr>
        <w:pStyle w:val="29"/>
        <w:tabs>
          <w:tab w:val="left" w:pos="4820"/>
        </w:tabs>
        <w:ind w:left="426" w:right="189"/>
        <w:jc w:val="both"/>
        <w:rPr>
          <w:bCs/>
          <w:sz w:val="16"/>
          <w:szCs w:val="16"/>
        </w:rPr>
      </w:pPr>
    </w:p>
    <w:p w14:paraId="4E632A4B" w14:textId="36E9B27E" w:rsidR="003F3FD8" w:rsidRPr="003F3FD8" w:rsidRDefault="003F3FD8" w:rsidP="003F3FD8">
      <w:pPr>
        <w:pStyle w:val="29"/>
        <w:tabs>
          <w:tab w:val="left" w:pos="4820"/>
        </w:tabs>
        <w:ind w:left="426" w:right="189"/>
        <w:jc w:val="center"/>
        <w:rPr>
          <w:b/>
          <w:sz w:val="16"/>
          <w:szCs w:val="16"/>
        </w:rPr>
      </w:pPr>
      <w:r w:rsidRPr="003F3FD8">
        <w:rPr>
          <w:b/>
          <w:sz w:val="16"/>
          <w:szCs w:val="16"/>
        </w:rPr>
        <w:t>ИЗВЕЩЕНИЕ</w:t>
      </w:r>
    </w:p>
    <w:p w14:paraId="4D5A6825" w14:textId="77777777" w:rsidR="003F3FD8" w:rsidRPr="003F3FD8" w:rsidRDefault="003F3FD8" w:rsidP="003F3FD8">
      <w:pPr>
        <w:pStyle w:val="29"/>
        <w:tabs>
          <w:tab w:val="left" w:pos="4820"/>
        </w:tabs>
        <w:ind w:left="426" w:right="189"/>
        <w:jc w:val="center"/>
        <w:rPr>
          <w:b/>
          <w:sz w:val="16"/>
          <w:szCs w:val="16"/>
        </w:rPr>
      </w:pPr>
      <w:r w:rsidRPr="003F3FD8">
        <w:rPr>
          <w:b/>
          <w:sz w:val="16"/>
          <w:szCs w:val="16"/>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205A38AC" w14:textId="77777777" w:rsidR="003F3FD8" w:rsidRPr="003F3FD8" w:rsidRDefault="003F3FD8" w:rsidP="003F3FD8">
      <w:pPr>
        <w:pStyle w:val="29"/>
        <w:tabs>
          <w:tab w:val="left" w:pos="4820"/>
        </w:tabs>
        <w:ind w:left="426" w:right="189" w:firstLine="425"/>
        <w:jc w:val="both"/>
        <w:rPr>
          <w:bCs/>
          <w:sz w:val="16"/>
          <w:szCs w:val="16"/>
        </w:rPr>
      </w:pPr>
    </w:p>
    <w:p w14:paraId="403CE12C" w14:textId="77777777" w:rsidR="003F3FD8" w:rsidRPr="003F3FD8" w:rsidRDefault="003F3FD8" w:rsidP="003F3FD8">
      <w:pPr>
        <w:pStyle w:val="29"/>
        <w:tabs>
          <w:tab w:val="left" w:pos="4820"/>
        </w:tabs>
        <w:ind w:left="426" w:right="189" w:firstLine="425"/>
        <w:jc w:val="both"/>
        <w:rPr>
          <w:bCs/>
          <w:sz w:val="16"/>
          <w:szCs w:val="16"/>
        </w:rPr>
      </w:pPr>
      <w:r w:rsidRPr="003F3FD8">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3F3FD8">
        <w:rPr>
          <w:bCs/>
          <w:sz w:val="16"/>
          <w:szCs w:val="16"/>
        </w:rPr>
        <w:t>ЛенКадОценка</w:t>
      </w:r>
      <w:proofErr w:type="spellEnd"/>
      <w:r w:rsidRPr="003F3FD8">
        <w:rPr>
          <w:bCs/>
          <w:sz w:val="16"/>
          <w:szCs w:val="16"/>
        </w:rPr>
        <w:t xml:space="preserve">»)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7A9721C8" w14:textId="77777777" w:rsidR="003F3FD8" w:rsidRPr="003F3FD8" w:rsidRDefault="003F3FD8" w:rsidP="003F3FD8">
      <w:pPr>
        <w:pStyle w:val="29"/>
        <w:tabs>
          <w:tab w:val="left" w:pos="4820"/>
        </w:tabs>
        <w:ind w:left="426" w:right="189" w:firstLine="425"/>
        <w:jc w:val="both"/>
        <w:rPr>
          <w:bCs/>
          <w:sz w:val="16"/>
          <w:szCs w:val="16"/>
        </w:rPr>
      </w:pPr>
      <w:r w:rsidRPr="003F3FD8">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w:t>
      </w:r>
    </w:p>
    <w:p w14:paraId="12F7FCD4" w14:textId="77777777" w:rsidR="003F3FD8" w:rsidRPr="003F3FD8" w:rsidRDefault="003F3FD8" w:rsidP="003F3FD8">
      <w:pPr>
        <w:pStyle w:val="29"/>
        <w:tabs>
          <w:tab w:val="left" w:pos="4820"/>
        </w:tabs>
        <w:ind w:left="426" w:right="189" w:firstLine="425"/>
        <w:jc w:val="both"/>
        <w:rPr>
          <w:bCs/>
          <w:sz w:val="16"/>
          <w:szCs w:val="16"/>
        </w:rPr>
      </w:pPr>
      <w:r w:rsidRPr="003F3FD8">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4EAB1E91" w14:textId="77777777" w:rsidR="003F3FD8" w:rsidRPr="003F3FD8" w:rsidRDefault="003F3FD8" w:rsidP="003F3FD8">
      <w:pPr>
        <w:pStyle w:val="29"/>
        <w:tabs>
          <w:tab w:val="left" w:pos="4820"/>
        </w:tabs>
        <w:ind w:left="426" w:right="189" w:firstLine="425"/>
        <w:jc w:val="both"/>
        <w:rPr>
          <w:bCs/>
          <w:sz w:val="16"/>
          <w:szCs w:val="16"/>
        </w:rPr>
      </w:pPr>
      <w:r w:rsidRPr="003F3FD8">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15C07A71" w14:textId="77777777" w:rsidR="003F3FD8" w:rsidRPr="003F3FD8" w:rsidRDefault="003F3FD8" w:rsidP="003F3FD8">
      <w:pPr>
        <w:pStyle w:val="29"/>
        <w:tabs>
          <w:tab w:val="left" w:pos="4820"/>
        </w:tabs>
        <w:ind w:left="426" w:right="189" w:firstLine="425"/>
        <w:jc w:val="both"/>
        <w:rPr>
          <w:bCs/>
          <w:sz w:val="16"/>
          <w:szCs w:val="16"/>
        </w:rPr>
      </w:pPr>
      <w:r w:rsidRPr="003F3FD8">
        <w:rPr>
          <w:bCs/>
          <w:sz w:val="16"/>
          <w:szCs w:val="16"/>
        </w:rPr>
        <w:t xml:space="preserve">2) акт об определении кадастровой стоимости в орган регистрации прав для внесения сведений о кадастровой </w:t>
      </w:r>
      <w:r w:rsidRPr="003F3FD8">
        <w:rPr>
          <w:bCs/>
          <w:sz w:val="16"/>
          <w:szCs w:val="16"/>
        </w:rPr>
        <w:lastRenderedPageBreak/>
        <w:t>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14260BC2" w14:textId="77777777" w:rsidR="003F3FD8" w:rsidRPr="003F3FD8" w:rsidRDefault="003F3FD8" w:rsidP="003F3FD8">
      <w:pPr>
        <w:pStyle w:val="29"/>
        <w:tabs>
          <w:tab w:val="left" w:pos="4820"/>
        </w:tabs>
        <w:ind w:left="426" w:right="189" w:firstLine="425"/>
        <w:jc w:val="both"/>
        <w:rPr>
          <w:bCs/>
          <w:sz w:val="16"/>
          <w:szCs w:val="16"/>
        </w:rPr>
      </w:pPr>
      <w:r w:rsidRPr="003F3FD8">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5BF14149" w14:textId="129DC8A0" w:rsidR="003F3FD8" w:rsidRDefault="003F3FD8" w:rsidP="003F3FD8">
      <w:pPr>
        <w:pStyle w:val="29"/>
        <w:tabs>
          <w:tab w:val="left" w:pos="4820"/>
        </w:tabs>
        <w:ind w:left="426" w:right="189" w:firstLine="425"/>
        <w:jc w:val="both"/>
        <w:rPr>
          <w:bCs/>
          <w:sz w:val="16"/>
          <w:szCs w:val="16"/>
        </w:rPr>
      </w:pPr>
      <w:r w:rsidRPr="003F3FD8">
        <w:rPr>
          <w:bCs/>
          <w:sz w:val="16"/>
          <w:szCs w:val="16"/>
        </w:rPr>
        <w:t>Постановлением Правительства Ленинградской области от 09.10.2023 № 690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внесены изменения в отношении 8 объектов недвижимого имущества с кадастровыми номерами: 47:10:0000000:14380 (строка приложения 51640), 47:10:0000000:14423 (строка приложения 51680), 47:10:0000000:11204 (строка приложения 204211), 47:18:0000000:5852 (строка приложения 255699), 47:10:0000000:14096 (строка приложения 521511), 47:10:0000000:11891 (строка приложения 648801), 47:12:0000000:3673 (строка приложения 652715), 47:10:0000000:10656 (строка приложения 782203).</w:t>
      </w:r>
    </w:p>
    <w:p w14:paraId="49CD4771" w14:textId="77777777" w:rsidR="003F3FD8" w:rsidRDefault="003F3FD8" w:rsidP="00E21B16">
      <w:pPr>
        <w:pStyle w:val="29"/>
        <w:tabs>
          <w:tab w:val="left" w:pos="4820"/>
        </w:tabs>
        <w:ind w:left="426" w:right="189"/>
        <w:jc w:val="both"/>
        <w:rPr>
          <w:bCs/>
          <w:sz w:val="16"/>
          <w:szCs w:val="16"/>
        </w:rPr>
      </w:pPr>
    </w:p>
    <w:p w14:paraId="43F69F63" w14:textId="77777777" w:rsidR="003F3FD8" w:rsidRDefault="003F3FD8" w:rsidP="00E21B16">
      <w:pPr>
        <w:pStyle w:val="29"/>
        <w:tabs>
          <w:tab w:val="left" w:pos="4820"/>
        </w:tabs>
        <w:ind w:left="426" w:right="189"/>
        <w:jc w:val="both"/>
        <w:rPr>
          <w:noProof/>
        </w:rPr>
      </w:pPr>
    </w:p>
    <w:p w14:paraId="1CC1C753" w14:textId="3BABAC1D" w:rsidR="003F3FD8" w:rsidRDefault="003F3FD8" w:rsidP="003F3FD8">
      <w:pPr>
        <w:pStyle w:val="29"/>
        <w:tabs>
          <w:tab w:val="left" w:pos="4820"/>
        </w:tabs>
        <w:ind w:left="142" w:right="189"/>
        <w:jc w:val="both"/>
        <w:rPr>
          <w:bCs/>
          <w:sz w:val="16"/>
          <w:szCs w:val="16"/>
        </w:rPr>
      </w:pPr>
      <w:r>
        <w:rPr>
          <w:noProof/>
        </w:rPr>
        <w:drawing>
          <wp:inline distT="0" distB="0" distL="0" distR="0" wp14:anchorId="7D093C54" wp14:editId="41981BA1">
            <wp:extent cx="3124697" cy="4867200"/>
            <wp:effectExtent l="0" t="0" r="0" b="0"/>
            <wp:docPr id="10122567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508" b="4791"/>
                    <a:stretch/>
                  </pic:blipFill>
                  <pic:spPr bwMode="auto">
                    <a:xfrm>
                      <a:off x="0" y="0"/>
                      <a:ext cx="3131374" cy="4877601"/>
                    </a:xfrm>
                    <a:prstGeom prst="rect">
                      <a:avLst/>
                    </a:prstGeom>
                    <a:noFill/>
                    <a:ln>
                      <a:noFill/>
                    </a:ln>
                    <a:extLst>
                      <a:ext uri="{53640926-AAD7-44D8-BBD7-CCE9431645EC}">
                        <a14:shadowObscured xmlns:a14="http://schemas.microsoft.com/office/drawing/2010/main"/>
                      </a:ext>
                    </a:extLst>
                  </pic:spPr>
                </pic:pic>
              </a:graphicData>
            </a:graphic>
          </wp:inline>
        </w:drawing>
      </w:r>
    </w:p>
    <w:p w14:paraId="51D352AC" w14:textId="77777777" w:rsidR="003F3FD8" w:rsidRDefault="003F3FD8" w:rsidP="00E21B16">
      <w:pPr>
        <w:pStyle w:val="29"/>
        <w:tabs>
          <w:tab w:val="left" w:pos="4820"/>
        </w:tabs>
        <w:ind w:left="426" w:right="189"/>
        <w:jc w:val="both"/>
        <w:rPr>
          <w:noProof/>
        </w:rPr>
      </w:pPr>
    </w:p>
    <w:p w14:paraId="0BE99D55" w14:textId="3887EE72" w:rsidR="003F3FD8" w:rsidRDefault="003F3FD8" w:rsidP="003F3FD8">
      <w:pPr>
        <w:pStyle w:val="29"/>
        <w:tabs>
          <w:tab w:val="left" w:pos="4820"/>
        </w:tabs>
        <w:ind w:left="142" w:right="189"/>
        <w:jc w:val="both"/>
        <w:rPr>
          <w:bCs/>
          <w:sz w:val="16"/>
          <w:szCs w:val="16"/>
        </w:rPr>
      </w:pPr>
      <w:r>
        <w:rPr>
          <w:noProof/>
        </w:rPr>
        <w:drawing>
          <wp:inline distT="0" distB="0" distL="0" distR="0" wp14:anchorId="0E8FFB57" wp14:editId="46D056A0">
            <wp:extent cx="2879725" cy="3650400"/>
            <wp:effectExtent l="0" t="0" r="0" b="7620"/>
            <wp:docPr id="10462248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13" r="7167" b="31988"/>
                    <a:stretch/>
                  </pic:blipFill>
                  <pic:spPr bwMode="auto">
                    <a:xfrm>
                      <a:off x="0" y="0"/>
                      <a:ext cx="2887966" cy="3660846"/>
                    </a:xfrm>
                    <a:prstGeom prst="rect">
                      <a:avLst/>
                    </a:prstGeom>
                    <a:noFill/>
                    <a:ln>
                      <a:noFill/>
                    </a:ln>
                    <a:extLst>
                      <a:ext uri="{53640926-AAD7-44D8-BBD7-CCE9431645EC}">
                        <a14:shadowObscured xmlns:a14="http://schemas.microsoft.com/office/drawing/2010/main"/>
                      </a:ext>
                    </a:extLst>
                  </pic:spPr>
                </pic:pic>
              </a:graphicData>
            </a:graphic>
          </wp:inline>
        </w:drawing>
      </w:r>
    </w:p>
    <w:p w14:paraId="27BE9F36" w14:textId="77777777" w:rsidR="003F3FD8" w:rsidRDefault="003F3FD8" w:rsidP="00E21B16">
      <w:pPr>
        <w:pStyle w:val="29"/>
        <w:tabs>
          <w:tab w:val="left" w:pos="4820"/>
        </w:tabs>
        <w:ind w:left="426" w:right="189"/>
        <w:jc w:val="both"/>
        <w:rPr>
          <w:noProof/>
        </w:rPr>
      </w:pPr>
    </w:p>
    <w:p w14:paraId="7CC18AB4" w14:textId="69F99B10" w:rsidR="003F3FD8" w:rsidRDefault="003F3FD8" w:rsidP="003F3FD8">
      <w:pPr>
        <w:pStyle w:val="29"/>
        <w:tabs>
          <w:tab w:val="left" w:pos="4820"/>
        </w:tabs>
        <w:ind w:right="189"/>
        <w:jc w:val="both"/>
        <w:rPr>
          <w:bCs/>
          <w:sz w:val="16"/>
          <w:szCs w:val="16"/>
        </w:rPr>
      </w:pPr>
      <w:r>
        <w:rPr>
          <w:noProof/>
        </w:rPr>
        <w:lastRenderedPageBreak/>
        <w:drawing>
          <wp:inline distT="0" distB="0" distL="0" distR="0" wp14:anchorId="47175F33" wp14:editId="2D76EF8A">
            <wp:extent cx="2951480" cy="5112000"/>
            <wp:effectExtent l="0" t="0" r="1270" b="0"/>
            <wp:docPr id="5028771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50" r="6726" b="5744"/>
                    <a:stretch/>
                  </pic:blipFill>
                  <pic:spPr bwMode="auto">
                    <a:xfrm>
                      <a:off x="0" y="0"/>
                      <a:ext cx="2959490" cy="5125874"/>
                    </a:xfrm>
                    <a:prstGeom prst="rect">
                      <a:avLst/>
                    </a:prstGeom>
                    <a:noFill/>
                    <a:ln>
                      <a:noFill/>
                    </a:ln>
                    <a:extLst>
                      <a:ext uri="{53640926-AAD7-44D8-BBD7-CCE9431645EC}">
                        <a14:shadowObscured xmlns:a14="http://schemas.microsoft.com/office/drawing/2010/main"/>
                      </a:ext>
                    </a:extLst>
                  </pic:spPr>
                </pic:pic>
              </a:graphicData>
            </a:graphic>
          </wp:inline>
        </w:drawing>
      </w:r>
    </w:p>
    <w:p w14:paraId="79A48B68" w14:textId="77777777" w:rsidR="003F3FD8" w:rsidRDefault="003F3FD8" w:rsidP="00E21B16">
      <w:pPr>
        <w:pStyle w:val="29"/>
        <w:tabs>
          <w:tab w:val="left" w:pos="4820"/>
        </w:tabs>
        <w:ind w:left="426" w:right="189"/>
        <w:jc w:val="both"/>
        <w:rPr>
          <w:noProof/>
        </w:rPr>
      </w:pPr>
    </w:p>
    <w:p w14:paraId="4A417773" w14:textId="0A4AFBA4" w:rsidR="003F3FD8" w:rsidRDefault="003F3FD8" w:rsidP="003F3FD8">
      <w:pPr>
        <w:pStyle w:val="29"/>
        <w:tabs>
          <w:tab w:val="left" w:pos="4820"/>
        </w:tabs>
        <w:ind w:right="189"/>
        <w:jc w:val="both"/>
        <w:rPr>
          <w:bCs/>
          <w:sz w:val="16"/>
          <w:szCs w:val="16"/>
        </w:rPr>
      </w:pPr>
      <w:r>
        <w:rPr>
          <w:noProof/>
        </w:rPr>
        <w:drawing>
          <wp:inline distT="0" distB="0" distL="0" distR="0" wp14:anchorId="3E273420" wp14:editId="50F04AEB">
            <wp:extent cx="3197935" cy="1677600"/>
            <wp:effectExtent l="0" t="0" r="2540" b="0"/>
            <wp:docPr id="2271022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17" r="5831" b="69277"/>
                    <a:stretch/>
                  </pic:blipFill>
                  <pic:spPr bwMode="auto">
                    <a:xfrm>
                      <a:off x="0" y="0"/>
                      <a:ext cx="3211388" cy="1684657"/>
                    </a:xfrm>
                    <a:prstGeom prst="rect">
                      <a:avLst/>
                    </a:prstGeom>
                    <a:noFill/>
                    <a:ln>
                      <a:noFill/>
                    </a:ln>
                    <a:extLst>
                      <a:ext uri="{53640926-AAD7-44D8-BBD7-CCE9431645EC}">
                        <a14:shadowObscured xmlns:a14="http://schemas.microsoft.com/office/drawing/2010/main"/>
                      </a:ext>
                    </a:extLst>
                  </pic:spPr>
                </pic:pic>
              </a:graphicData>
            </a:graphic>
          </wp:inline>
        </w:drawing>
      </w:r>
    </w:p>
    <w:p w14:paraId="0E163186" w14:textId="77777777" w:rsidR="003F3FD8" w:rsidRDefault="003F3FD8" w:rsidP="003F3FD8">
      <w:pPr>
        <w:pStyle w:val="29"/>
        <w:tabs>
          <w:tab w:val="left" w:pos="4820"/>
        </w:tabs>
        <w:ind w:left="426" w:right="189"/>
        <w:jc w:val="center"/>
        <w:rPr>
          <w:bCs/>
          <w:sz w:val="16"/>
          <w:szCs w:val="16"/>
        </w:rPr>
      </w:pPr>
    </w:p>
    <w:p w14:paraId="555EA487" w14:textId="77777777" w:rsidR="003F3FD8" w:rsidRDefault="003F3FD8" w:rsidP="003F3FD8">
      <w:pPr>
        <w:pStyle w:val="29"/>
        <w:tabs>
          <w:tab w:val="left" w:pos="4820"/>
        </w:tabs>
        <w:ind w:left="426" w:right="189"/>
        <w:jc w:val="center"/>
        <w:rPr>
          <w:bCs/>
          <w:sz w:val="16"/>
          <w:szCs w:val="16"/>
        </w:rPr>
      </w:pPr>
    </w:p>
    <w:p w14:paraId="4EEA213C" w14:textId="04769C81" w:rsidR="003F3FD8" w:rsidRDefault="003F3FD8" w:rsidP="003F3FD8">
      <w:pPr>
        <w:pStyle w:val="29"/>
        <w:tabs>
          <w:tab w:val="left" w:pos="4820"/>
        </w:tabs>
        <w:ind w:left="426" w:right="189"/>
        <w:jc w:val="center"/>
        <w:rPr>
          <w:bCs/>
          <w:sz w:val="16"/>
          <w:szCs w:val="16"/>
        </w:rPr>
      </w:pPr>
      <w:r>
        <w:rPr>
          <w:bCs/>
          <w:sz w:val="16"/>
          <w:szCs w:val="16"/>
        </w:rPr>
        <w:t>***</w:t>
      </w:r>
    </w:p>
    <w:p w14:paraId="1D3279C8" w14:textId="77777777" w:rsidR="003F3FD8" w:rsidRDefault="003F3FD8" w:rsidP="00E21B16">
      <w:pPr>
        <w:pStyle w:val="29"/>
        <w:tabs>
          <w:tab w:val="left" w:pos="4820"/>
        </w:tabs>
        <w:ind w:left="426" w:right="189"/>
        <w:jc w:val="both"/>
        <w:rPr>
          <w:bCs/>
          <w:sz w:val="16"/>
          <w:szCs w:val="16"/>
        </w:rPr>
      </w:pPr>
    </w:p>
    <w:p w14:paraId="2D994082" w14:textId="0690C73B" w:rsidR="00E21B16" w:rsidRDefault="00E21B16" w:rsidP="003F3FD8">
      <w:pPr>
        <w:pStyle w:val="29"/>
        <w:tabs>
          <w:tab w:val="left" w:pos="4820"/>
        </w:tabs>
        <w:ind w:left="426" w:right="189" w:firstLine="283"/>
        <w:jc w:val="both"/>
        <w:rPr>
          <w:bCs/>
          <w:sz w:val="16"/>
          <w:szCs w:val="16"/>
        </w:rPr>
      </w:pPr>
      <w:r w:rsidRPr="00E21B16">
        <w:rPr>
          <w:bCs/>
          <w:sz w:val="16"/>
          <w:szCs w:val="16"/>
        </w:rPr>
        <w:t>Администрация муниципального образования Елизаветинского сельского поселения извещает о том, что 2</w:t>
      </w:r>
      <w:r>
        <w:rPr>
          <w:bCs/>
          <w:sz w:val="16"/>
          <w:szCs w:val="16"/>
        </w:rPr>
        <w:t>6</w:t>
      </w:r>
      <w:r w:rsidRPr="00E21B16">
        <w:rPr>
          <w:bCs/>
          <w:sz w:val="16"/>
          <w:szCs w:val="16"/>
        </w:rPr>
        <w:t>.1</w:t>
      </w:r>
      <w:r>
        <w:rPr>
          <w:bCs/>
          <w:sz w:val="16"/>
          <w:szCs w:val="16"/>
        </w:rPr>
        <w:t>0</w:t>
      </w:r>
      <w:r w:rsidRPr="00E21B16">
        <w:rPr>
          <w:bCs/>
          <w:sz w:val="16"/>
          <w:szCs w:val="16"/>
        </w:rPr>
        <w:t>.202</w:t>
      </w:r>
      <w:r>
        <w:rPr>
          <w:bCs/>
          <w:sz w:val="16"/>
          <w:szCs w:val="16"/>
        </w:rPr>
        <w:t>3</w:t>
      </w:r>
      <w:r w:rsidRPr="00E21B16">
        <w:rPr>
          <w:bCs/>
          <w:sz w:val="16"/>
          <w:szCs w:val="16"/>
        </w:rPr>
        <w:t xml:space="preserve">г. в 16-00 по адресу: Ленинградская область, Гатчинский район, п. Елизаветино, улица Парковая, дом № 17 (актовый зал администрации поселения) состоятся публичные слушания по проекту </w:t>
      </w:r>
      <w:r>
        <w:rPr>
          <w:bCs/>
          <w:sz w:val="16"/>
          <w:szCs w:val="16"/>
        </w:rPr>
        <w:t>Бюджета</w:t>
      </w:r>
      <w:r w:rsidRPr="00E21B16">
        <w:rPr>
          <w:bCs/>
          <w:sz w:val="16"/>
          <w:szCs w:val="16"/>
        </w:rPr>
        <w:t xml:space="preserve">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w:t>
      </w:r>
      <w:r>
        <w:rPr>
          <w:bCs/>
          <w:sz w:val="16"/>
          <w:szCs w:val="16"/>
        </w:rPr>
        <w:t>.</w:t>
      </w:r>
      <w:r w:rsidRPr="00E21B16">
        <w:rPr>
          <w:bCs/>
          <w:sz w:val="16"/>
          <w:szCs w:val="16"/>
        </w:rPr>
        <w:t xml:space="preserve"> </w:t>
      </w:r>
    </w:p>
    <w:p w14:paraId="7FEE1132" w14:textId="77777777" w:rsidR="00E21B16" w:rsidRPr="00E21B16" w:rsidRDefault="00E21B16" w:rsidP="003F3FD8">
      <w:pPr>
        <w:pStyle w:val="29"/>
        <w:tabs>
          <w:tab w:val="left" w:pos="4820"/>
        </w:tabs>
        <w:ind w:left="426" w:right="189" w:firstLine="283"/>
        <w:jc w:val="both"/>
        <w:rPr>
          <w:bCs/>
          <w:sz w:val="16"/>
          <w:szCs w:val="16"/>
        </w:rPr>
      </w:pPr>
    </w:p>
    <w:p w14:paraId="6B16987B" w14:textId="645DAA22" w:rsidR="00E21B16" w:rsidRPr="00E21B16" w:rsidRDefault="00E21B16" w:rsidP="003F3FD8">
      <w:pPr>
        <w:pStyle w:val="29"/>
        <w:tabs>
          <w:tab w:val="left" w:pos="4820"/>
        </w:tabs>
        <w:ind w:left="426" w:right="189" w:firstLine="283"/>
        <w:jc w:val="both"/>
        <w:rPr>
          <w:bCs/>
          <w:sz w:val="16"/>
          <w:szCs w:val="16"/>
        </w:rPr>
      </w:pPr>
      <w:r w:rsidRPr="00E21B16">
        <w:rPr>
          <w:bCs/>
          <w:sz w:val="16"/>
          <w:szCs w:val="16"/>
        </w:rPr>
        <w:t xml:space="preserve">Публичные слушания были назначены решением Совета депутатов муниципального образования Елизаветинское сельское поселение Гатчинского муниципального района Ленинградской области от </w:t>
      </w:r>
      <w:r>
        <w:rPr>
          <w:bCs/>
          <w:sz w:val="16"/>
          <w:szCs w:val="16"/>
        </w:rPr>
        <w:t>12</w:t>
      </w:r>
      <w:r w:rsidRPr="00E21B16">
        <w:rPr>
          <w:bCs/>
          <w:sz w:val="16"/>
          <w:szCs w:val="16"/>
        </w:rPr>
        <w:t>.1</w:t>
      </w:r>
      <w:r>
        <w:rPr>
          <w:bCs/>
          <w:sz w:val="16"/>
          <w:szCs w:val="16"/>
        </w:rPr>
        <w:t>0</w:t>
      </w:r>
      <w:r w:rsidRPr="00E21B16">
        <w:rPr>
          <w:bCs/>
          <w:sz w:val="16"/>
          <w:szCs w:val="16"/>
        </w:rPr>
        <w:t>.202</w:t>
      </w:r>
      <w:r>
        <w:rPr>
          <w:bCs/>
          <w:sz w:val="16"/>
          <w:szCs w:val="16"/>
        </w:rPr>
        <w:t>3</w:t>
      </w:r>
      <w:r w:rsidRPr="00E21B16">
        <w:rPr>
          <w:bCs/>
          <w:sz w:val="16"/>
          <w:szCs w:val="16"/>
        </w:rPr>
        <w:t xml:space="preserve">г. № </w:t>
      </w:r>
      <w:r>
        <w:rPr>
          <w:bCs/>
          <w:sz w:val="16"/>
          <w:szCs w:val="16"/>
        </w:rPr>
        <w:t>229</w:t>
      </w:r>
      <w:r w:rsidRPr="00E21B16">
        <w:rPr>
          <w:bCs/>
          <w:sz w:val="16"/>
          <w:szCs w:val="16"/>
        </w:rPr>
        <w:t xml:space="preserve"> «О принятии проекта решения «О бюджете муниципального образования Елизаветинское сельское поселение Гатчинского муниципального района Ленинградской области на 2024 год и на плановый период 2025 и 2026 годов и назначении публичных слушаний».</w:t>
      </w:r>
    </w:p>
    <w:p w14:paraId="5CE4A77C" w14:textId="77777777" w:rsidR="00E21B16" w:rsidRPr="00E21B16" w:rsidRDefault="00E21B16" w:rsidP="003F3FD8">
      <w:pPr>
        <w:pStyle w:val="29"/>
        <w:tabs>
          <w:tab w:val="left" w:pos="4820"/>
        </w:tabs>
        <w:ind w:left="426" w:right="189" w:firstLine="283"/>
        <w:jc w:val="both"/>
        <w:rPr>
          <w:bCs/>
          <w:sz w:val="16"/>
          <w:szCs w:val="16"/>
        </w:rPr>
      </w:pPr>
    </w:p>
    <w:p w14:paraId="5FF00CE1" w14:textId="22FB5410" w:rsidR="00E21B16" w:rsidRPr="00E21B16" w:rsidRDefault="00E21B16" w:rsidP="003F3FD8">
      <w:pPr>
        <w:pStyle w:val="29"/>
        <w:tabs>
          <w:tab w:val="left" w:pos="4820"/>
        </w:tabs>
        <w:ind w:left="426" w:right="189" w:firstLine="283"/>
        <w:jc w:val="both"/>
        <w:rPr>
          <w:bCs/>
          <w:sz w:val="16"/>
          <w:szCs w:val="16"/>
        </w:rPr>
      </w:pPr>
      <w:r w:rsidRPr="00E21B16">
        <w:rPr>
          <w:bCs/>
          <w:sz w:val="16"/>
          <w:szCs w:val="16"/>
        </w:rPr>
        <w:t>Предложения в проект Бюджета муниципального образования  Елизаветинское сельское поселение Гатчинского муниципального района Ленинградской области направлять в произвольной письменной форме в Совет депутатов или в  администрацию Елизаветинского сельского поселения Гатчинского муниципального района Ленинградской области для регистрации и внесения изменений до 2</w:t>
      </w:r>
      <w:r>
        <w:rPr>
          <w:bCs/>
          <w:sz w:val="16"/>
          <w:szCs w:val="16"/>
        </w:rPr>
        <w:t>5</w:t>
      </w:r>
      <w:r w:rsidRPr="00E21B16">
        <w:rPr>
          <w:bCs/>
          <w:sz w:val="16"/>
          <w:szCs w:val="16"/>
        </w:rPr>
        <w:t xml:space="preserve"> </w:t>
      </w:r>
      <w:r>
        <w:rPr>
          <w:bCs/>
          <w:sz w:val="16"/>
          <w:szCs w:val="16"/>
        </w:rPr>
        <w:t>октября</w:t>
      </w:r>
      <w:r w:rsidRPr="00E21B16">
        <w:rPr>
          <w:bCs/>
          <w:sz w:val="16"/>
          <w:szCs w:val="16"/>
        </w:rPr>
        <w:t xml:space="preserve"> 202</w:t>
      </w:r>
      <w:r>
        <w:rPr>
          <w:bCs/>
          <w:sz w:val="16"/>
          <w:szCs w:val="16"/>
        </w:rPr>
        <w:t>3</w:t>
      </w:r>
      <w:r w:rsidRPr="00E21B16">
        <w:rPr>
          <w:bCs/>
          <w:sz w:val="16"/>
          <w:szCs w:val="16"/>
        </w:rPr>
        <w:t xml:space="preserve"> года включительно (кроме субботы, воскресенья), по адресу: п. Елизаветино Гатчинского района Ленинградской области улица Парковая дом № 17 (администрация Елизаветинского сельского поселения)</w:t>
      </w:r>
      <w:r>
        <w:rPr>
          <w:bCs/>
          <w:sz w:val="16"/>
          <w:szCs w:val="16"/>
        </w:rPr>
        <w:t>,</w:t>
      </w:r>
      <w:r w:rsidRPr="00E21B16">
        <w:rPr>
          <w:bCs/>
          <w:sz w:val="16"/>
          <w:szCs w:val="16"/>
        </w:rPr>
        <w:t xml:space="preserve"> а также через функционал официального сайта муниципального образования: </w:t>
      </w:r>
      <w:proofErr w:type="spellStart"/>
      <w:r w:rsidRPr="00E21B16">
        <w:rPr>
          <w:bCs/>
          <w:sz w:val="16"/>
          <w:szCs w:val="16"/>
        </w:rPr>
        <w:t>елизаветинское.рф</w:t>
      </w:r>
      <w:proofErr w:type="spellEnd"/>
      <w:r>
        <w:rPr>
          <w:bCs/>
          <w:sz w:val="16"/>
          <w:szCs w:val="16"/>
        </w:rPr>
        <w:t xml:space="preserve"> и</w:t>
      </w:r>
      <w:r w:rsidRPr="00E21B16">
        <w:rPr>
          <w:bCs/>
          <w:sz w:val="16"/>
          <w:szCs w:val="16"/>
        </w:rPr>
        <w:t xml:space="preserve"> путем </w:t>
      </w:r>
      <w:r w:rsidRPr="00E21B16">
        <w:rPr>
          <w:bCs/>
          <w:sz w:val="16"/>
          <w:szCs w:val="16"/>
        </w:rPr>
        <w:t>непосредственного участия в обсуждении проекта на публичных слушаниях.</w:t>
      </w:r>
    </w:p>
    <w:p w14:paraId="79245B19" w14:textId="77777777" w:rsidR="00E21B16" w:rsidRPr="00E21B16" w:rsidRDefault="00E21B16" w:rsidP="003F3FD8">
      <w:pPr>
        <w:pStyle w:val="29"/>
        <w:tabs>
          <w:tab w:val="left" w:pos="4820"/>
        </w:tabs>
        <w:ind w:left="426" w:right="189" w:firstLine="283"/>
        <w:jc w:val="both"/>
        <w:rPr>
          <w:bCs/>
          <w:sz w:val="16"/>
          <w:szCs w:val="16"/>
        </w:rPr>
      </w:pPr>
    </w:p>
    <w:p w14:paraId="4793CFF5" w14:textId="09CF9903" w:rsidR="00E21B16" w:rsidRPr="00E21B16" w:rsidRDefault="00E21B16" w:rsidP="003F3FD8">
      <w:pPr>
        <w:pStyle w:val="29"/>
        <w:tabs>
          <w:tab w:val="left" w:pos="4820"/>
        </w:tabs>
        <w:ind w:left="426" w:right="189" w:firstLine="283"/>
        <w:jc w:val="both"/>
        <w:rPr>
          <w:bCs/>
          <w:sz w:val="16"/>
          <w:szCs w:val="16"/>
        </w:rPr>
      </w:pPr>
      <w:r w:rsidRPr="00E21B16">
        <w:rPr>
          <w:bCs/>
          <w:sz w:val="16"/>
          <w:szCs w:val="16"/>
        </w:rPr>
        <w:t>Ознакомиться с проектом бюджета муниципального образования Елизаветинское сельское поселение Гатчинского муниципального района Ленинградской области на 202</w:t>
      </w:r>
      <w:r>
        <w:rPr>
          <w:bCs/>
          <w:sz w:val="16"/>
          <w:szCs w:val="16"/>
        </w:rPr>
        <w:t>4</w:t>
      </w:r>
      <w:r w:rsidRPr="00E21B16">
        <w:rPr>
          <w:bCs/>
          <w:sz w:val="16"/>
          <w:szCs w:val="16"/>
        </w:rPr>
        <w:t xml:space="preserve"> год и на плановый период 202</w:t>
      </w:r>
      <w:r>
        <w:rPr>
          <w:bCs/>
          <w:sz w:val="16"/>
          <w:szCs w:val="16"/>
        </w:rPr>
        <w:t>5</w:t>
      </w:r>
      <w:r w:rsidRPr="00E21B16">
        <w:rPr>
          <w:bCs/>
          <w:sz w:val="16"/>
          <w:szCs w:val="16"/>
        </w:rPr>
        <w:t xml:space="preserve"> и 202</w:t>
      </w:r>
      <w:r>
        <w:rPr>
          <w:bCs/>
          <w:sz w:val="16"/>
          <w:szCs w:val="16"/>
        </w:rPr>
        <w:t>6</w:t>
      </w:r>
      <w:r w:rsidRPr="00E21B16">
        <w:rPr>
          <w:bCs/>
          <w:sz w:val="16"/>
          <w:szCs w:val="16"/>
        </w:rPr>
        <w:t xml:space="preserve"> годов можно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26" w:history="1">
        <w:r w:rsidRPr="00E21B16">
          <w:rPr>
            <w:rStyle w:val="affd"/>
            <w:bCs/>
            <w:sz w:val="16"/>
            <w:szCs w:val="16"/>
          </w:rPr>
          <w:t>http://елизаветинское.рф/?p=21405</w:t>
        </w:r>
      </w:hyperlink>
    </w:p>
    <w:sectPr w:rsidR="00E21B16" w:rsidRPr="00E21B16" w:rsidSect="00331D17">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775E" w14:textId="77777777" w:rsidR="00331D17" w:rsidRDefault="00331D17">
      <w:pPr>
        <w:spacing w:after="0" w:line="240" w:lineRule="auto"/>
      </w:pPr>
      <w:r>
        <w:separator/>
      </w:r>
    </w:p>
  </w:endnote>
  <w:endnote w:type="continuationSeparator" w:id="0">
    <w:p w14:paraId="1E9B24F5" w14:textId="77777777" w:rsidR="00331D17" w:rsidRDefault="0033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spellStart"/>
    <w:r w:rsidRPr="00392D6E">
      <w:rPr>
        <w:b/>
        <w:sz w:val="16"/>
        <w:szCs w:val="16"/>
      </w:rPr>
      <w:t>елизаветинск</w:t>
    </w:r>
    <w:r>
      <w:rPr>
        <w:b/>
        <w:sz w:val="16"/>
        <w:szCs w:val="16"/>
      </w:rPr>
      <w:t>о</w:t>
    </w:r>
    <w:r w:rsidRPr="00392D6E">
      <w:rPr>
        <w:b/>
        <w:sz w:val="16"/>
        <w:szCs w:val="16"/>
      </w:rPr>
      <w:t>е.рф</w:t>
    </w:r>
    <w:proofErr w:type="spell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B807" w14:textId="77777777" w:rsidR="00331D17" w:rsidRDefault="00331D17">
      <w:pPr>
        <w:spacing w:after="0" w:line="240" w:lineRule="auto"/>
      </w:pPr>
      <w:r>
        <w:separator/>
      </w:r>
    </w:p>
  </w:footnote>
  <w:footnote w:type="continuationSeparator" w:id="0">
    <w:p w14:paraId="6A9724D0" w14:textId="77777777" w:rsidR="00331D17" w:rsidRDefault="00331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2364FA9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7C08E8"/>
    <w:multiLevelType w:val="multilevel"/>
    <w:tmpl w:val="2364FA9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16"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62A356CA"/>
    <w:multiLevelType w:val="multilevel"/>
    <w:tmpl w:val="2EB2BD3E"/>
    <w:lvl w:ilvl="0">
      <w:start w:val="1"/>
      <w:numFmt w:val="bullet"/>
      <w:lvlText w:val=""/>
      <w:lvlJc w:val="left"/>
      <w:pPr>
        <w:tabs>
          <w:tab w:val="num" w:pos="360"/>
        </w:tabs>
        <w:ind w:left="360" w:hanging="360"/>
      </w:pPr>
      <w:rPr>
        <w:rFonts w:ascii="Wingdings" w:hAnsi="Wingdings"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66D42769"/>
    <w:multiLevelType w:val="hybridMultilevel"/>
    <w:tmpl w:val="3A5C611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27"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332F96"/>
    <w:multiLevelType w:val="hybridMultilevel"/>
    <w:tmpl w:val="B922D38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16cid:durableId="1392460626">
    <w:abstractNumId w:val="16"/>
  </w:num>
  <w:num w:numId="2" w16cid:durableId="18062704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6"/>
  </w:num>
  <w:num w:numId="5" w16cid:durableId="1150097140">
    <w:abstractNumId w:val="29"/>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19"/>
  </w:num>
  <w:num w:numId="12" w16cid:durableId="1536311009">
    <w:abstractNumId w:val="18"/>
  </w:num>
  <w:num w:numId="13" w16cid:durableId="1229342610">
    <w:abstractNumId w:val="27"/>
  </w:num>
  <w:num w:numId="14" w16cid:durableId="1833133697">
    <w:abstractNumId w:val="11"/>
  </w:num>
  <w:num w:numId="15" w16cid:durableId="750808097">
    <w:abstractNumId w:val="22"/>
  </w:num>
  <w:num w:numId="16" w16cid:durableId="1886793283">
    <w:abstractNumId w:val="25"/>
  </w:num>
  <w:num w:numId="17" w16cid:durableId="1465540318">
    <w:abstractNumId w:val="14"/>
  </w:num>
  <w:num w:numId="18" w16cid:durableId="739792596">
    <w:abstractNumId w:val="21"/>
  </w:num>
  <w:num w:numId="19" w16cid:durableId="1098135713">
    <w:abstractNumId w:val="12"/>
  </w:num>
  <w:num w:numId="20" w16cid:durableId="1020811923">
    <w:abstractNumId w:val="13"/>
  </w:num>
  <w:num w:numId="21" w16cid:durableId="148522705">
    <w:abstractNumId w:val="28"/>
  </w:num>
  <w:num w:numId="22" w16cid:durableId="530268741">
    <w:abstractNumId w:val="17"/>
  </w:num>
  <w:num w:numId="23" w16cid:durableId="1859929603">
    <w:abstractNumId w:val="0"/>
  </w:num>
  <w:num w:numId="24" w16cid:durableId="1678580674">
    <w:abstractNumId w:val="4"/>
  </w:num>
  <w:num w:numId="25" w16cid:durableId="1784955264">
    <w:abstractNumId w:val="15"/>
  </w:num>
  <w:num w:numId="26" w16cid:durableId="1681468701">
    <w:abstractNumId w:val="30"/>
  </w:num>
  <w:num w:numId="27" w16cid:durableId="855652464">
    <w:abstractNumId w:val="24"/>
  </w:num>
  <w:num w:numId="28" w16cid:durableId="101210493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220"/>
    <w:rsid w:val="000557AB"/>
    <w:rsid w:val="00063021"/>
    <w:rsid w:val="00067753"/>
    <w:rsid w:val="00067D78"/>
    <w:rsid w:val="0007170C"/>
    <w:rsid w:val="00074D5F"/>
    <w:rsid w:val="000822ED"/>
    <w:rsid w:val="00085D3C"/>
    <w:rsid w:val="00090EEF"/>
    <w:rsid w:val="0009175D"/>
    <w:rsid w:val="00091D2C"/>
    <w:rsid w:val="00095835"/>
    <w:rsid w:val="000A0A0F"/>
    <w:rsid w:val="000A3190"/>
    <w:rsid w:val="000A4176"/>
    <w:rsid w:val="000A4303"/>
    <w:rsid w:val="000A4ED1"/>
    <w:rsid w:val="000B2830"/>
    <w:rsid w:val="000B3CE7"/>
    <w:rsid w:val="000B740F"/>
    <w:rsid w:val="000B7B6C"/>
    <w:rsid w:val="000C7E86"/>
    <w:rsid w:val="000D23D1"/>
    <w:rsid w:val="000D34CC"/>
    <w:rsid w:val="000D4167"/>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5A64"/>
    <w:rsid w:val="00197DF2"/>
    <w:rsid w:val="001A1A67"/>
    <w:rsid w:val="001A1B21"/>
    <w:rsid w:val="001C176E"/>
    <w:rsid w:val="001C40C1"/>
    <w:rsid w:val="001D66C5"/>
    <w:rsid w:val="001E17B6"/>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B6D"/>
    <w:rsid w:val="00301F06"/>
    <w:rsid w:val="00303338"/>
    <w:rsid w:val="00303959"/>
    <w:rsid w:val="00303DFF"/>
    <w:rsid w:val="003061D6"/>
    <w:rsid w:val="00307CCC"/>
    <w:rsid w:val="00311D99"/>
    <w:rsid w:val="00314CCD"/>
    <w:rsid w:val="0031679F"/>
    <w:rsid w:val="00316D3A"/>
    <w:rsid w:val="00320336"/>
    <w:rsid w:val="00322F33"/>
    <w:rsid w:val="0032459A"/>
    <w:rsid w:val="00324BB8"/>
    <w:rsid w:val="003253C6"/>
    <w:rsid w:val="0033133B"/>
    <w:rsid w:val="00331D17"/>
    <w:rsid w:val="00333689"/>
    <w:rsid w:val="003379C0"/>
    <w:rsid w:val="00343E03"/>
    <w:rsid w:val="00344FE2"/>
    <w:rsid w:val="00346389"/>
    <w:rsid w:val="003509CA"/>
    <w:rsid w:val="00351168"/>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4BA0"/>
    <w:rsid w:val="003A111B"/>
    <w:rsid w:val="003A2551"/>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368C"/>
    <w:rsid w:val="003F3FD8"/>
    <w:rsid w:val="00400116"/>
    <w:rsid w:val="00405650"/>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274FD"/>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45"/>
    <w:rsid w:val="006608C6"/>
    <w:rsid w:val="006628E8"/>
    <w:rsid w:val="0066311A"/>
    <w:rsid w:val="0066355A"/>
    <w:rsid w:val="00671597"/>
    <w:rsid w:val="0067291C"/>
    <w:rsid w:val="00673A58"/>
    <w:rsid w:val="00684A72"/>
    <w:rsid w:val="00687C8C"/>
    <w:rsid w:val="0069063F"/>
    <w:rsid w:val="00690E61"/>
    <w:rsid w:val="006A21EA"/>
    <w:rsid w:val="006B150A"/>
    <w:rsid w:val="006C069F"/>
    <w:rsid w:val="006C1FA6"/>
    <w:rsid w:val="006C3FFA"/>
    <w:rsid w:val="006C6EAC"/>
    <w:rsid w:val="006D2711"/>
    <w:rsid w:val="006D2DD2"/>
    <w:rsid w:val="006D48E9"/>
    <w:rsid w:val="006E0917"/>
    <w:rsid w:val="006E653E"/>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D5882"/>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707B"/>
    <w:rsid w:val="00827516"/>
    <w:rsid w:val="00830644"/>
    <w:rsid w:val="00831542"/>
    <w:rsid w:val="008332F5"/>
    <w:rsid w:val="00840498"/>
    <w:rsid w:val="00840C12"/>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27EB"/>
    <w:rsid w:val="009269A9"/>
    <w:rsid w:val="00930BEB"/>
    <w:rsid w:val="00935B56"/>
    <w:rsid w:val="00935F0B"/>
    <w:rsid w:val="00942C89"/>
    <w:rsid w:val="00943FA9"/>
    <w:rsid w:val="00944957"/>
    <w:rsid w:val="0095179B"/>
    <w:rsid w:val="00951E01"/>
    <w:rsid w:val="00954511"/>
    <w:rsid w:val="00957882"/>
    <w:rsid w:val="00964274"/>
    <w:rsid w:val="00975F04"/>
    <w:rsid w:val="00981177"/>
    <w:rsid w:val="009845C7"/>
    <w:rsid w:val="009863B3"/>
    <w:rsid w:val="00986EA8"/>
    <w:rsid w:val="009915BD"/>
    <w:rsid w:val="00993366"/>
    <w:rsid w:val="00996C68"/>
    <w:rsid w:val="0099725E"/>
    <w:rsid w:val="009A0675"/>
    <w:rsid w:val="009A2733"/>
    <w:rsid w:val="009B0E8E"/>
    <w:rsid w:val="009B1829"/>
    <w:rsid w:val="009B7FCC"/>
    <w:rsid w:val="009D0DFE"/>
    <w:rsid w:val="009D1BC6"/>
    <w:rsid w:val="009D24EA"/>
    <w:rsid w:val="009D2A49"/>
    <w:rsid w:val="009D3F3E"/>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11E9"/>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0CE9"/>
    <w:rsid w:val="00B646BB"/>
    <w:rsid w:val="00B6653A"/>
    <w:rsid w:val="00B66CAB"/>
    <w:rsid w:val="00B67AEE"/>
    <w:rsid w:val="00B77BF9"/>
    <w:rsid w:val="00B87945"/>
    <w:rsid w:val="00B936FD"/>
    <w:rsid w:val="00B94D4E"/>
    <w:rsid w:val="00B95982"/>
    <w:rsid w:val="00B95A84"/>
    <w:rsid w:val="00B95BB3"/>
    <w:rsid w:val="00BA43BB"/>
    <w:rsid w:val="00BA721C"/>
    <w:rsid w:val="00BB0F9E"/>
    <w:rsid w:val="00BB113E"/>
    <w:rsid w:val="00BB51C1"/>
    <w:rsid w:val="00BB5920"/>
    <w:rsid w:val="00BB7D44"/>
    <w:rsid w:val="00BC01F4"/>
    <w:rsid w:val="00BC361F"/>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0BCC"/>
    <w:rsid w:val="00CA6BFB"/>
    <w:rsid w:val="00CB2C3F"/>
    <w:rsid w:val="00CB7F59"/>
    <w:rsid w:val="00CC0CBF"/>
    <w:rsid w:val="00CC6276"/>
    <w:rsid w:val="00CE0746"/>
    <w:rsid w:val="00CE19D9"/>
    <w:rsid w:val="00CE3439"/>
    <w:rsid w:val="00CE4E49"/>
    <w:rsid w:val="00CE5B58"/>
    <w:rsid w:val="00CE65E9"/>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36FF7"/>
    <w:rsid w:val="00D409F1"/>
    <w:rsid w:val="00D447ED"/>
    <w:rsid w:val="00D4708F"/>
    <w:rsid w:val="00D546E5"/>
    <w:rsid w:val="00D571AE"/>
    <w:rsid w:val="00D60AFC"/>
    <w:rsid w:val="00D634FC"/>
    <w:rsid w:val="00D64259"/>
    <w:rsid w:val="00D72FE5"/>
    <w:rsid w:val="00D759ED"/>
    <w:rsid w:val="00D75FA7"/>
    <w:rsid w:val="00D76CB5"/>
    <w:rsid w:val="00DA2CE7"/>
    <w:rsid w:val="00DA435B"/>
    <w:rsid w:val="00DA5497"/>
    <w:rsid w:val="00DB07E9"/>
    <w:rsid w:val="00DB1F13"/>
    <w:rsid w:val="00DB2B74"/>
    <w:rsid w:val="00DB52FB"/>
    <w:rsid w:val="00DB7AEF"/>
    <w:rsid w:val="00DB7FF2"/>
    <w:rsid w:val="00DC04B5"/>
    <w:rsid w:val="00DC166D"/>
    <w:rsid w:val="00DC238E"/>
    <w:rsid w:val="00DC25A7"/>
    <w:rsid w:val="00DD7BDD"/>
    <w:rsid w:val="00DE1133"/>
    <w:rsid w:val="00DE19B5"/>
    <w:rsid w:val="00DE21AB"/>
    <w:rsid w:val="00DE7F7A"/>
    <w:rsid w:val="00DF1927"/>
    <w:rsid w:val="00DF3519"/>
    <w:rsid w:val="00DF530D"/>
    <w:rsid w:val="00DF675D"/>
    <w:rsid w:val="00DF732E"/>
    <w:rsid w:val="00E028F4"/>
    <w:rsid w:val="00E02DDD"/>
    <w:rsid w:val="00E139EA"/>
    <w:rsid w:val="00E21B16"/>
    <w:rsid w:val="00E22A5A"/>
    <w:rsid w:val="00E24EB1"/>
    <w:rsid w:val="00E251BB"/>
    <w:rsid w:val="00E2620C"/>
    <w:rsid w:val="00E27731"/>
    <w:rsid w:val="00E27F2C"/>
    <w:rsid w:val="00E312B8"/>
    <w:rsid w:val="00E330A8"/>
    <w:rsid w:val="00E35BE1"/>
    <w:rsid w:val="00E37DE6"/>
    <w:rsid w:val="00E40638"/>
    <w:rsid w:val="00E46B57"/>
    <w:rsid w:val="00E47382"/>
    <w:rsid w:val="00E47493"/>
    <w:rsid w:val="00E508BD"/>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F0274"/>
    <w:rsid w:val="00EF0EAC"/>
    <w:rsid w:val="00EF15AC"/>
    <w:rsid w:val="00EF48A3"/>
    <w:rsid w:val="00EF7438"/>
    <w:rsid w:val="00EF7914"/>
    <w:rsid w:val="00F020BC"/>
    <w:rsid w:val="00F03366"/>
    <w:rsid w:val="00F049B2"/>
    <w:rsid w:val="00F1296C"/>
    <w:rsid w:val="00F13EBE"/>
    <w:rsid w:val="00F145A2"/>
    <w:rsid w:val="00F1655D"/>
    <w:rsid w:val="00F177A4"/>
    <w:rsid w:val="00F23F1B"/>
    <w:rsid w:val="00F24E20"/>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1D2C"/>
    <w:rsid w:val="00FA44A9"/>
    <w:rsid w:val="00FB2FD8"/>
    <w:rsid w:val="00FB49D1"/>
    <w:rsid w:val="00FB69DC"/>
    <w:rsid w:val="00FB7E51"/>
    <w:rsid w:val="00FC28A9"/>
    <w:rsid w:val="00FC4A74"/>
    <w:rsid w:val="00FE15D2"/>
    <w:rsid w:val="00FF17B7"/>
    <w:rsid w:val="00FF18A3"/>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7;&#1083;&#1080;&#1079;&#1072;&#1074;&#1077;&#1090;&#1080;&#1085;&#1089;&#1082;&#1086;&#1077;.&#1088;&#1092;/?p=21416" TargetMode="External"/><Relationship Id="rId18" Type="http://schemas.openxmlformats.org/officeDocument/2006/relationships/image" Target="media/image3.emf"/><Relationship Id="rId26" Type="http://schemas.openxmlformats.org/officeDocument/2006/relationships/hyperlink" Target="http://&#1077;&#1083;&#1080;&#1079;&#1072;&#1074;&#1077;&#1090;&#1080;&#1085;&#1089;&#1082;&#1086;&#1077;.&#1088;&#1092;/?p=21405"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1077;&#1083;&#1080;&#1079;&#1072;&#1074;&#1077;&#1090;&#1080;&#1085;&#1089;&#1082;&#1086;&#1077;.&#1088;&#1092;/?p=21415" TargetMode="External"/><Relationship Id="rId17" Type="http://schemas.openxmlformats.org/officeDocument/2006/relationships/hyperlink" Target="http://&#1077;&#1083;&#1080;&#1079;&#1072;&#1074;&#1077;&#1090;&#1080;&#1085;&#1089;&#1082;&#1086;&#1077;.&#1088;&#1092;/?p=21420"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1077;&#1083;&#1080;&#1079;&#1072;&#1074;&#1077;&#1090;&#1080;&#1085;&#1089;&#1082;&#1086;&#1077;.&#1088;&#1092;/?p=21419" TargetMode="External"/><Relationship Id="rId20" Type="http://schemas.openxmlformats.org/officeDocument/2006/relationships/hyperlink" Target="http://&#1077;&#1083;&#1080;&#1079;&#1072;&#1074;&#1077;&#1090;&#1080;&#1085;&#1089;&#1082;&#1086;&#1077;.&#1088;&#1092;/?p=214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21414"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1077;&#1083;&#1080;&#1079;&#1072;&#1074;&#1077;&#1090;&#1080;&#1085;&#1089;&#1082;&#1086;&#1077;.&#1088;&#1092;/?p=21418"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1077;&#1083;&#1080;&#1079;&#1072;&#1074;&#1077;&#1090;&#1080;&#1085;&#1089;&#1082;&#1086;&#1077;.&#1088;&#1092;/?p=21417"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6951</Words>
  <Characters>39626</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12</cp:revision>
  <cp:lastPrinted>2024-01-22T09:21:00Z</cp:lastPrinted>
  <dcterms:created xsi:type="dcterms:W3CDTF">2024-01-17T12:23:00Z</dcterms:created>
  <dcterms:modified xsi:type="dcterms:W3CDTF">2024-03-12T14:29:00Z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