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C03EB" w14:textId="77777777" w:rsidR="001C176E" w:rsidRDefault="000D23D1" w:rsidP="00AC49BF">
      <w:pPr>
        <w:spacing w:after="0" w:line="240" w:lineRule="auto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511F16A3" w:rsidR="001C176E" w:rsidRDefault="00AC158F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</w:t>
            </w:r>
            <w:r w:rsidR="00E66AEC">
              <w:rPr>
                <w:b/>
              </w:rPr>
              <w:t xml:space="preserve"> </w:t>
            </w:r>
            <w:r w:rsidR="003A69DD">
              <w:rPr>
                <w:b/>
              </w:rPr>
              <w:t xml:space="preserve"> </w:t>
            </w:r>
            <w:r w:rsidR="0016542D">
              <w:rPr>
                <w:b/>
              </w:rPr>
              <w:t xml:space="preserve">  </w:t>
            </w:r>
            <w:r w:rsidR="00617782">
              <w:rPr>
                <w:b/>
              </w:rPr>
              <w:t>1</w:t>
            </w:r>
            <w:r w:rsidR="00677A11">
              <w:rPr>
                <w:b/>
              </w:rPr>
              <w:t>3</w:t>
            </w:r>
            <w:r w:rsidR="00617782">
              <w:rPr>
                <w:b/>
              </w:rPr>
              <w:t xml:space="preserve"> марта</w:t>
            </w:r>
          </w:p>
          <w:p w14:paraId="49C155B9" w14:textId="1D88362B" w:rsidR="001C176E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195A64">
              <w:rPr>
                <w:b/>
              </w:rPr>
              <w:t>4</w:t>
            </w:r>
            <w:r w:rsidR="000D23D1">
              <w:rPr>
                <w:b/>
              </w:rPr>
              <w:t xml:space="preserve"> года</w:t>
            </w:r>
          </w:p>
          <w:p w14:paraId="190281B0" w14:textId="0E821EFF" w:rsidR="001C176E" w:rsidRPr="00CA0BCC" w:rsidRDefault="00EE66F2" w:rsidP="00986EA8">
            <w:pPr>
              <w:spacing w:after="0" w:line="240" w:lineRule="auto"/>
              <w:ind w:left="5698" w:right="-104"/>
              <w:jc w:val="center"/>
              <w:rPr>
                <w:lang w:val="en-US"/>
              </w:rPr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617782">
              <w:rPr>
                <w:b/>
              </w:rPr>
              <w:t>1</w:t>
            </w:r>
            <w:r w:rsidR="00677A11">
              <w:rPr>
                <w:b/>
              </w:rPr>
              <w:t>1</w:t>
            </w:r>
          </w:p>
        </w:tc>
      </w:tr>
    </w:tbl>
    <w:p w14:paraId="7F71CE65" w14:textId="77777777" w:rsidR="001C176E" w:rsidRDefault="001C176E" w:rsidP="00677A11">
      <w:pPr>
        <w:pBdr>
          <w:bottom w:val="single" w:sz="12" w:space="0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3427CA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01CCFFA0" w14:textId="77777777" w:rsidR="00677A11" w:rsidRPr="00677A11" w:rsidRDefault="00677A11" w:rsidP="00677A11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677A11">
        <w:rPr>
          <w:b/>
          <w:sz w:val="16"/>
          <w:szCs w:val="16"/>
        </w:rPr>
        <w:t xml:space="preserve">ИЗВЕЩЕНИЕ </w:t>
      </w:r>
    </w:p>
    <w:p w14:paraId="307755C6" w14:textId="77777777" w:rsidR="00677A11" w:rsidRPr="00677A11" w:rsidRDefault="00677A11" w:rsidP="00677A11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677A11">
        <w:rPr>
          <w:b/>
          <w:sz w:val="16"/>
          <w:szCs w:val="16"/>
        </w:rPr>
        <w:t>О внесении изменений в постановление Правительства Ленинградской области от</w:t>
      </w:r>
    </w:p>
    <w:p w14:paraId="6D224CB2" w14:textId="77777777" w:rsidR="00677A11" w:rsidRPr="00677A11" w:rsidRDefault="00677A11" w:rsidP="00677A11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677A11">
        <w:rPr>
          <w:b/>
          <w:sz w:val="16"/>
          <w:szCs w:val="16"/>
        </w:rPr>
        <w:t>7 ноября 2022 года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</w:t>
      </w:r>
    </w:p>
    <w:p w14:paraId="57E5293F" w14:textId="77777777" w:rsidR="00677A11" w:rsidRPr="00677A11" w:rsidRDefault="00677A11" w:rsidP="00677A11">
      <w:pPr>
        <w:pStyle w:val="29"/>
        <w:tabs>
          <w:tab w:val="left" w:pos="3969"/>
        </w:tabs>
        <w:ind w:left="284" w:right="47"/>
        <w:jc w:val="center"/>
        <w:rPr>
          <w:bCs/>
          <w:sz w:val="16"/>
          <w:szCs w:val="16"/>
        </w:rPr>
      </w:pPr>
    </w:p>
    <w:p w14:paraId="0D6C34F9" w14:textId="77777777" w:rsidR="00677A11" w:rsidRPr="00677A11" w:rsidRDefault="00677A11" w:rsidP="00677A11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677A11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05.04.2021 № 167-р «О проведении государственной кадастровой оценки в Ленинградской области» в 2022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677A11">
        <w:rPr>
          <w:bCs/>
          <w:sz w:val="16"/>
          <w:szCs w:val="16"/>
        </w:rPr>
        <w:t>ЛенКадОценка</w:t>
      </w:r>
      <w:proofErr w:type="spellEnd"/>
      <w:r w:rsidRPr="00677A11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№ 237-ФЗ. </w:t>
      </w:r>
    </w:p>
    <w:p w14:paraId="0B38FB31" w14:textId="77777777" w:rsidR="00677A11" w:rsidRPr="00677A11" w:rsidRDefault="00677A11" w:rsidP="00677A11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677A11">
        <w:rPr>
          <w:bCs/>
          <w:sz w:val="16"/>
          <w:szCs w:val="16"/>
        </w:rPr>
        <w:t>Результаты определения кадастровой стоимости утверждены постановлением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</w:t>
      </w:r>
      <w:r w:rsidRPr="00677A11">
        <w:rPr>
          <w:bCs/>
          <w:sz w:val="16"/>
          <w:szCs w:val="16"/>
        </w:rPr>
        <w:t xml:space="preserve">ФЗ «О государственной кадастровой оценке». </w:t>
      </w:r>
    </w:p>
    <w:p w14:paraId="24094C43" w14:textId="77777777" w:rsidR="00677A11" w:rsidRPr="00677A11" w:rsidRDefault="00677A11" w:rsidP="00677A11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677A11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13BF686E" w14:textId="77777777" w:rsidR="00677A11" w:rsidRPr="00677A11" w:rsidRDefault="00677A11" w:rsidP="00677A11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677A11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3115FF61" w14:textId="77777777" w:rsidR="00677A11" w:rsidRPr="00677A11" w:rsidRDefault="00677A11" w:rsidP="00677A11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677A11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33F307A7" w14:textId="77777777" w:rsidR="00677A11" w:rsidRPr="00677A11" w:rsidRDefault="00677A11" w:rsidP="00677A11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677A11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288F12DA" w14:textId="65E1CF4A" w:rsidR="00677A11" w:rsidRDefault="00677A11" w:rsidP="00677A11">
      <w:pPr>
        <w:pStyle w:val="29"/>
        <w:tabs>
          <w:tab w:val="left" w:pos="3969"/>
        </w:tabs>
        <w:ind w:left="284" w:right="47" w:firstLine="283"/>
        <w:jc w:val="both"/>
        <w:rPr>
          <w:noProof/>
        </w:rPr>
      </w:pPr>
      <w:r w:rsidRPr="00677A11">
        <w:rPr>
          <w:bCs/>
          <w:sz w:val="16"/>
          <w:szCs w:val="16"/>
        </w:rPr>
        <w:t xml:space="preserve">Постановлением Правительства Ленинградской области от 04.03.2024 № 143 в постановление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 № 237-ФЗ «О государственной кадастровой оценке» внесены изменения в отношении 25 объектов недвижимого </w:t>
      </w:r>
      <w:r w:rsidRPr="00677A11">
        <w:rPr>
          <w:bCs/>
          <w:sz w:val="16"/>
          <w:szCs w:val="16"/>
        </w:rPr>
        <w:t>имущества.</w:t>
      </w:r>
      <w:r w:rsidRPr="00677A11">
        <w:t xml:space="preserve"> </w:t>
      </w:r>
      <w:r>
        <w:rPr>
          <w:noProof/>
        </w:rPr>
        <w:drawing>
          <wp:inline distT="0" distB="0" distL="0" distR="0" wp14:anchorId="0D882D9D" wp14:editId="2DBD2ABA">
            <wp:extent cx="2809037" cy="3861524"/>
            <wp:effectExtent l="0" t="0" r="0" b="5715"/>
            <wp:docPr id="14790629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18" cy="389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7549E" w14:textId="2E0DB44C" w:rsidR="00677A11" w:rsidRDefault="00677A11" w:rsidP="006E1791">
      <w:pPr>
        <w:pStyle w:val="29"/>
        <w:tabs>
          <w:tab w:val="left" w:pos="3969"/>
        </w:tabs>
        <w:ind w:left="142" w:right="47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08B28104" wp14:editId="32D68C30">
            <wp:extent cx="3042920" cy="4974336"/>
            <wp:effectExtent l="0" t="0" r="5080" b="0"/>
            <wp:docPr id="2248952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9" r="6616" b="2242"/>
                    <a:stretch/>
                  </pic:blipFill>
                  <pic:spPr bwMode="auto">
                    <a:xfrm>
                      <a:off x="0" y="0"/>
                      <a:ext cx="3053450" cy="499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22F14" w14:textId="77777777" w:rsidR="006E1791" w:rsidRDefault="006E1791" w:rsidP="00677A11">
      <w:pPr>
        <w:pStyle w:val="29"/>
        <w:tabs>
          <w:tab w:val="left" w:pos="3969"/>
        </w:tabs>
        <w:ind w:left="284" w:right="47" w:firstLine="283"/>
        <w:jc w:val="both"/>
        <w:rPr>
          <w:noProof/>
        </w:rPr>
      </w:pPr>
    </w:p>
    <w:p w14:paraId="2D4ADAD9" w14:textId="297BC71B" w:rsidR="00677A11" w:rsidRDefault="00677A11" w:rsidP="006E1791">
      <w:pPr>
        <w:pStyle w:val="29"/>
        <w:tabs>
          <w:tab w:val="left" w:pos="3969"/>
        </w:tabs>
        <w:ind w:left="284" w:right="47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04DF0339" wp14:editId="0811EDA5">
            <wp:extent cx="2794406" cy="2259330"/>
            <wp:effectExtent l="0" t="0" r="6350" b="7620"/>
            <wp:docPr id="20655543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9" t="2111" r="5923" b="47710"/>
                    <a:stretch/>
                  </pic:blipFill>
                  <pic:spPr bwMode="auto">
                    <a:xfrm>
                      <a:off x="0" y="0"/>
                      <a:ext cx="2798592" cy="226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2A266" w14:textId="53401995" w:rsidR="00677A11" w:rsidRDefault="00677A11" w:rsidP="00677A11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4F6D50BD" wp14:editId="566DF440">
            <wp:extent cx="2544899" cy="3935577"/>
            <wp:effectExtent l="0" t="0" r="8255" b="8255"/>
            <wp:docPr id="7282306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9" t="2924" r="6142" b="9682"/>
                    <a:stretch/>
                  </pic:blipFill>
                  <pic:spPr bwMode="auto">
                    <a:xfrm>
                      <a:off x="0" y="0"/>
                      <a:ext cx="2546431" cy="393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6640A" w14:textId="77777777" w:rsidR="006E1791" w:rsidRDefault="006E1791" w:rsidP="00677A11">
      <w:pPr>
        <w:pStyle w:val="29"/>
        <w:tabs>
          <w:tab w:val="left" w:pos="3969"/>
        </w:tabs>
        <w:ind w:left="284" w:right="47" w:firstLine="283"/>
        <w:jc w:val="both"/>
        <w:rPr>
          <w:noProof/>
        </w:rPr>
      </w:pPr>
    </w:p>
    <w:p w14:paraId="1399D9DC" w14:textId="0D2C89FD" w:rsidR="00677A11" w:rsidRDefault="00677A11" w:rsidP="006E1791">
      <w:pPr>
        <w:pStyle w:val="29"/>
        <w:tabs>
          <w:tab w:val="left" w:pos="3969"/>
        </w:tabs>
        <w:ind w:left="142" w:right="47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32B2176" wp14:editId="2299F9D4">
            <wp:extent cx="2779395" cy="4776825"/>
            <wp:effectExtent l="0" t="0" r="1905" b="5080"/>
            <wp:docPr id="66974700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0" t="2436" r="7299" b="6623"/>
                    <a:stretch/>
                  </pic:blipFill>
                  <pic:spPr bwMode="auto">
                    <a:xfrm>
                      <a:off x="0" y="0"/>
                      <a:ext cx="2784643" cy="47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7DEEE" w14:textId="77777777" w:rsidR="006E1791" w:rsidRDefault="006E1791" w:rsidP="00677A11">
      <w:pPr>
        <w:pStyle w:val="29"/>
        <w:tabs>
          <w:tab w:val="left" w:pos="3969"/>
        </w:tabs>
        <w:ind w:left="284" w:right="47" w:firstLine="283"/>
        <w:jc w:val="both"/>
        <w:rPr>
          <w:noProof/>
        </w:rPr>
      </w:pPr>
    </w:p>
    <w:p w14:paraId="136560F4" w14:textId="538F0962" w:rsidR="00677A11" w:rsidRDefault="00677A11" w:rsidP="006E1791">
      <w:pPr>
        <w:pStyle w:val="29"/>
        <w:tabs>
          <w:tab w:val="left" w:pos="3969"/>
        </w:tabs>
        <w:ind w:left="284" w:right="47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0D1A575D" wp14:editId="7B2DAEDB">
            <wp:extent cx="2947670" cy="2509113"/>
            <wp:effectExtent l="0" t="0" r="5080" b="5715"/>
            <wp:docPr id="20903563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1" t="1948" r="7289" b="52902"/>
                    <a:stretch/>
                  </pic:blipFill>
                  <pic:spPr bwMode="auto">
                    <a:xfrm>
                      <a:off x="0" y="0"/>
                      <a:ext cx="2961897" cy="252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695C7" w14:textId="77777777" w:rsidR="00677A11" w:rsidRDefault="00677A11" w:rsidP="00677A11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</w:p>
    <w:p w14:paraId="1F29576A" w14:textId="06FE632A" w:rsidR="006E1791" w:rsidRDefault="006E1791" w:rsidP="00677A11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***</w:t>
      </w:r>
    </w:p>
    <w:p w14:paraId="1832276C" w14:textId="77777777" w:rsidR="006E1791" w:rsidRDefault="006E1791" w:rsidP="00677A11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36F10E96" w14:textId="100B2FB7" w:rsidR="00677A11" w:rsidRPr="00677A11" w:rsidRDefault="00677A11" w:rsidP="00745DA9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 w:rsidRPr="00677A11">
        <w:rPr>
          <w:b/>
          <w:sz w:val="16"/>
          <w:szCs w:val="16"/>
        </w:rPr>
        <w:t>ИЗВЕЩЕНИЕ</w:t>
      </w:r>
    </w:p>
    <w:p w14:paraId="58C96875" w14:textId="77777777" w:rsidR="00677A11" w:rsidRPr="00677A11" w:rsidRDefault="00677A11" w:rsidP="00745DA9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 w:rsidRPr="00677A11">
        <w:rPr>
          <w:b/>
          <w:sz w:val="16"/>
          <w:szCs w:val="16"/>
        </w:rPr>
        <w:t>О внесении изменения в постановление Правительства Ленинградской области от 13 ноября 2023 года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</w:t>
      </w:r>
    </w:p>
    <w:p w14:paraId="41B933C9" w14:textId="77777777" w:rsidR="00677A11" w:rsidRPr="00677A11" w:rsidRDefault="00677A11" w:rsidP="00745DA9">
      <w:pPr>
        <w:pStyle w:val="29"/>
        <w:tabs>
          <w:tab w:val="left" w:pos="3969"/>
        </w:tabs>
        <w:ind w:left="284" w:right="189" w:firstLine="283"/>
        <w:jc w:val="both"/>
        <w:rPr>
          <w:bCs/>
          <w:sz w:val="16"/>
          <w:szCs w:val="16"/>
        </w:rPr>
      </w:pPr>
    </w:p>
    <w:p w14:paraId="79047358" w14:textId="77777777" w:rsidR="00677A11" w:rsidRPr="00677A11" w:rsidRDefault="00677A11" w:rsidP="00745DA9">
      <w:pPr>
        <w:pStyle w:val="29"/>
        <w:tabs>
          <w:tab w:val="left" w:pos="3969"/>
        </w:tabs>
        <w:ind w:left="284" w:right="189" w:firstLine="283"/>
        <w:jc w:val="both"/>
        <w:rPr>
          <w:bCs/>
          <w:sz w:val="16"/>
          <w:szCs w:val="16"/>
        </w:rPr>
      </w:pPr>
      <w:r w:rsidRPr="00677A11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5 апреля 2021 года № 168-р «О проведении государственной кадастровой оценки в Ленинградской области» в 2023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677A11">
        <w:rPr>
          <w:bCs/>
          <w:sz w:val="16"/>
          <w:szCs w:val="16"/>
        </w:rPr>
        <w:t>ЛенКадОценка</w:t>
      </w:r>
      <w:proofErr w:type="spellEnd"/>
      <w:r w:rsidRPr="00677A11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</w:t>
      </w:r>
      <w:r w:rsidRPr="00677A11">
        <w:rPr>
          <w:bCs/>
          <w:sz w:val="16"/>
          <w:szCs w:val="16"/>
        </w:rPr>
        <w:t xml:space="preserve">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№ 237-ФЗ. </w:t>
      </w:r>
    </w:p>
    <w:p w14:paraId="3AC9E231" w14:textId="77777777" w:rsidR="00677A11" w:rsidRPr="00677A11" w:rsidRDefault="00677A11" w:rsidP="00745DA9">
      <w:pPr>
        <w:pStyle w:val="29"/>
        <w:tabs>
          <w:tab w:val="left" w:pos="3969"/>
        </w:tabs>
        <w:ind w:left="284" w:right="189" w:firstLine="283"/>
        <w:jc w:val="both"/>
        <w:rPr>
          <w:bCs/>
          <w:sz w:val="16"/>
          <w:szCs w:val="16"/>
        </w:rPr>
      </w:pPr>
      <w:r w:rsidRPr="00677A11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6DF748F1" w14:textId="77777777" w:rsidR="00677A11" w:rsidRPr="00677A11" w:rsidRDefault="00677A11" w:rsidP="00745DA9">
      <w:pPr>
        <w:pStyle w:val="29"/>
        <w:tabs>
          <w:tab w:val="left" w:pos="3969"/>
        </w:tabs>
        <w:ind w:left="284" w:right="189" w:firstLine="283"/>
        <w:jc w:val="both"/>
        <w:rPr>
          <w:bCs/>
          <w:sz w:val="16"/>
          <w:szCs w:val="16"/>
        </w:rPr>
      </w:pPr>
      <w:r w:rsidRPr="00677A11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42B628E8" w14:textId="77777777" w:rsidR="00677A11" w:rsidRPr="00677A11" w:rsidRDefault="00677A11" w:rsidP="00745DA9">
      <w:pPr>
        <w:pStyle w:val="29"/>
        <w:tabs>
          <w:tab w:val="left" w:pos="3969"/>
        </w:tabs>
        <w:ind w:left="284" w:right="189" w:firstLine="283"/>
        <w:jc w:val="both"/>
        <w:rPr>
          <w:bCs/>
          <w:sz w:val="16"/>
          <w:szCs w:val="16"/>
        </w:rPr>
      </w:pPr>
      <w:r w:rsidRPr="00677A11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614C20B9" w14:textId="77777777" w:rsidR="00677A11" w:rsidRPr="00677A11" w:rsidRDefault="00677A11" w:rsidP="00745DA9">
      <w:pPr>
        <w:pStyle w:val="29"/>
        <w:tabs>
          <w:tab w:val="left" w:pos="3969"/>
        </w:tabs>
        <w:ind w:left="284" w:right="189" w:firstLine="283"/>
        <w:jc w:val="both"/>
        <w:rPr>
          <w:bCs/>
          <w:sz w:val="16"/>
          <w:szCs w:val="16"/>
        </w:rPr>
      </w:pPr>
      <w:r w:rsidRPr="00677A11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40904E3F" w14:textId="77777777" w:rsidR="00677A11" w:rsidRPr="00677A11" w:rsidRDefault="00677A11" w:rsidP="00745DA9">
      <w:pPr>
        <w:pStyle w:val="29"/>
        <w:tabs>
          <w:tab w:val="left" w:pos="3969"/>
        </w:tabs>
        <w:ind w:left="284" w:right="189" w:firstLine="283"/>
        <w:jc w:val="both"/>
        <w:rPr>
          <w:bCs/>
          <w:sz w:val="16"/>
          <w:szCs w:val="16"/>
        </w:rPr>
      </w:pPr>
      <w:r w:rsidRPr="00677A11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36F824C7" w14:textId="7B169615" w:rsidR="00677A11" w:rsidRDefault="00677A11" w:rsidP="00745DA9">
      <w:pPr>
        <w:pStyle w:val="29"/>
        <w:tabs>
          <w:tab w:val="left" w:pos="3969"/>
        </w:tabs>
        <w:ind w:left="284" w:right="189" w:firstLine="283"/>
        <w:jc w:val="both"/>
        <w:rPr>
          <w:bCs/>
          <w:sz w:val="16"/>
          <w:szCs w:val="16"/>
        </w:rPr>
      </w:pPr>
      <w:r w:rsidRPr="00677A11">
        <w:rPr>
          <w:bCs/>
          <w:sz w:val="16"/>
          <w:szCs w:val="16"/>
        </w:rPr>
        <w:t>Постановлением Правительства Ленинградской области от 06.03.2024 № 150 в постановление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 внесено изменение в отношении 1 объекта недвижимого имущества с кадастровым номером 47:03:0000000:12901 (строка приложения 89513).</w:t>
      </w:r>
    </w:p>
    <w:p w14:paraId="63D9F06B" w14:textId="77777777" w:rsidR="006E1791" w:rsidRDefault="006E1791" w:rsidP="00677A11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</w:p>
    <w:p w14:paraId="065A5FAC" w14:textId="77777777" w:rsidR="006E1791" w:rsidRDefault="006E1791" w:rsidP="00677A11">
      <w:pPr>
        <w:pStyle w:val="29"/>
        <w:tabs>
          <w:tab w:val="left" w:pos="3969"/>
        </w:tabs>
        <w:ind w:left="284" w:right="47" w:firstLine="283"/>
        <w:jc w:val="both"/>
        <w:rPr>
          <w:noProof/>
        </w:rPr>
      </w:pPr>
    </w:p>
    <w:p w14:paraId="1E39F6DB" w14:textId="369B7EC0" w:rsidR="006E1791" w:rsidRDefault="006E1791" w:rsidP="006E1791">
      <w:pPr>
        <w:pStyle w:val="29"/>
        <w:tabs>
          <w:tab w:val="left" w:pos="3969"/>
        </w:tabs>
        <w:ind w:left="284" w:right="47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597B1DCA" wp14:editId="1C18B6E8">
            <wp:extent cx="2940685" cy="4959705"/>
            <wp:effectExtent l="0" t="0" r="0" b="0"/>
            <wp:docPr id="18274863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0" t="2273" r="4318" b="6652"/>
                    <a:stretch/>
                  </pic:blipFill>
                  <pic:spPr bwMode="auto">
                    <a:xfrm>
                      <a:off x="0" y="0"/>
                      <a:ext cx="2947862" cy="497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4D348" w14:textId="77777777" w:rsidR="006E1791" w:rsidRDefault="006E1791" w:rsidP="00677A11">
      <w:pPr>
        <w:pStyle w:val="29"/>
        <w:tabs>
          <w:tab w:val="left" w:pos="3969"/>
        </w:tabs>
        <w:ind w:left="284" w:right="47" w:firstLine="283"/>
        <w:jc w:val="both"/>
        <w:rPr>
          <w:noProof/>
        </w:rPr>
      </w:pPr>
    </w:p>
    <w:p w14:paraId="358E0FD1" w14:textId="117C7DDA" w:rsidR="006E1791" w:rsidRPr="00745DA9" w:rsidRDefault="006E1791" w:rsidP="006E1791">
      <w:pPr>
        <w:pStyle w:val="29"/>
        <w:tabs>
          <w:tab w:val="left" w:pos="3969"/>
        </w:tabs>
        <w:ind w:left="284" w:right="47"/>
        <w:jc w:val="both"/>
        <w:rPr>
          <w:bCs/>
          <w:sz w:val="16"/>
          <w:szCs w:val="16"/>
          <w:lang w:val="en-US"/>
        </w:rPr>
      </w:pPr>
      <w:r>
        <w:rPr>
          <w:noProof/>
        </w:rPr>
        <w:drawing>
          <wp:inline distT="0" distB="0" distL="0" distR="0" wp14:anchorId="611E5D22" wp14:editId="35FF3ECB">
            <wp:extent cx="2940236" cy="3972153"/>
            <wp:effectExtent l="0" t="0" r="0" b="0"/>
            <wp:docPr id="15500369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9" r="6600" b="17674"/>
                    <a:stretch/>
                  </pic:blipFill>
                  <pic:spPr bwMode="auto">
                    <a:xfrm>
                      <a:off x="0" y="0"/>
                      <a:ext cx="2951306" cy="398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74651" w14:textId="77777777" w:rsidR="006E1791" w:rsidRDefault="006E1791" w:rsidP="006E1791">
      <w:pPr>
        <w:pStyle w:val="29"/>
        <w:tabs>
          <w:tab w:val="left" w:pos="3969"/>
        </w:tabs>
        <w:ind w:left="284" w:right="47"/>
        <w:jc w:val="both"/>
        <w:rPr>
          <w:bCs/>
          <w:sz w:val="16"/>
          <w:szCs w:val="16"/>
        </w:rPr>
      </w:pPr>
    </w:p>
    <w:p w14:paraId="791A0BE7" w14:textId="7139159E" w:rsidR="006E1791" w:rsidRDefault="006E1791" w:rsidP="006E1791">
      <w:pPr>
        <w:pStyle w:val="29"/>
        <w:tabs>
          <w:tab w:val="left" w:pos="3969"/>
        </w:tabs>
        <w:ind w:left="284" w:right="47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35F97D96" w14:textId="77777777" w:rsidR="00745DA9" w:rsidRDefault="00745DA9" w:rsidP="006E1791">
      <w:pPr>
        <w:pStyle w:val="29"/>
        <w:tabs>
          <w:tab w:val="left" w:pos="3969"/>
        </w:tabs>
        <w:ind w:left="284" w:right="47"/>
        <w:jc w:val="center"/>
        <w:rPr>
          <w:bCs/>
          <w:sz w:val="16"/>
          <w:szCs w:val="16"/>
        </w:rPr>
      </w:pPr>
    </w:p>
    <w:p w14:paraId="46798AAA" w14:textId="67C40E72" w:rsidR="00745DA9" w:rsidRPr="00745DA9" w:rsidRDefault="00745DA9" w:rsidP="00745DA9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 w:rsidRPr="00745DA9">
        <w:rPr>
          <w:b/>
          <w:sz w:val="16"/>
          <w:szCs w:val="16"/>
        </w:rPr>
        <w:t>ИЗВЕЩЕНИЕ</w:t>
      </w:r>
    </w:p>
    <w:p w14:paraId="3FC96629" w14:textId="77777777" w:rsidR="00745DA9" w:rsidRPr="00745DA9" w:rsidRDefault="00745DA9" w:rsidP="00745DA9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 w:rsidRPr="00745DA9">
        <w:rPr>
          <w:b/>
          <w:sz w:val="16"/>
          <w:szCs w:val="16"/>
        </w:rPr>
        <w:t>О внесении изменений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</w:t>
      </w:r>
    </w:p>
    <w:p w14:paraId="2C611AE6" w14:textId="77777777" w:rsidR="00745DA9" w:rsidRPr="00745DA9" w:rsidRDefault="00745DA9" w:rsidP="00745DA9">
      <w:pPr>
        <w:pStyle w:val="29"/>
        <w:tabs>
          <w:tab w:val="left" w:pos="3969"/>
        </w:tabs>
        <w:ind w:left="284" w:right="189"/>
        <w:jc w:val="both"/>
        <w:rPr>
          <w:bCs/>
          <w:sz w:val="16"/>
          <w:szCs w:val="16"/>
        </w:rPr>
      </w:pPr>
    </w:p>
    <w:p w14:paraId="2451A187" w14:textId="77777777" w:rsidR="00745DA9" w:rsidRPr="00745DA9" w:rsidRDefault="00745DA9" w:rsidP="00745DA9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  <w:r w:rsidRPr="00745DA9">
        <w:rPr>
          <w:bCs/>
          <w:sz w:val="16"/>
          <w:szCs w:val="16"/>
        </w:rPr>
        <w:t xml:space="preserve">В Ленинградской области согласно статье 14 Федерального закона от 03.07.2016 № 237-ФЗ «О государственной кадастровой оценке» (далее – Федеральный закон № 237 ФЗ) на основании распоряжения Правительства Ленинградской области от 06.12.2019 № 818-р «О проведении государственной кадастровой оценки в Ленинградской области» в 2021 году Государственным </w:t>
      </w:r>
      <w:r w:rsidRPr="00745DA9">
        <w:rPr>
          <w:bCs/>
          <w:sz w:val="16"/>
          <w:szCs w:val="16"/>
        </w:rPr>
        <w:t>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745DA9">
        <w:rPr>
          <w:bCs/>
          <w:sz w:val="16"/>
          <w:szCs w:val="16"/>
        </w:rPr>
        <w:t>ЛенКадОценка</w:t>
      </w:r>
      <w:proofErr w:type="spellEnd"/>
      <w:r w:rsidRPr="00745DA9">
        <w:rPr>
          <w:bCs/>
          <w:sz w:val="16"/>
          <w:szCs w:val="16"/>
        </w:rPr>
        <w:t xml:space="preserve">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6AAE85D1" w14:textId="77777777" w:rsidR="00745DA9" w:rsidRPr="00745DA9" w:rsidRDefault="00745DA9" w:rsidP="00745DA9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  <w:r w:rsidRPr="00745DA9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области». </w:t>
      </w:r>
    </w:p>
    <w:p w14:paraId="44509198" w14:textId="77777777" w:rsidR="00745DA9" w:rsidRPr="00745DA9" w:rsidRDefault="00745DA9" w:rsidP="00745DA9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  <w:r w:rsidRPr="00745DA9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61EE58EC" w14:textId="77777777" w:rsidR="00745DA9" w:rsidRPr="00745DA9" w:rsidRDefault="00745DA9" w:rsidP="00745DA9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  <w:r w:rsidRPr="00745DA9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0FD6345F" w14:textId="77777777" w:rsidR="00745DA9" w:rsidRPr="00745DA9" w:rsidRDefault="00745DA9" w:rsidP="00745DA9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  <w:r w:rsidRPr="00745DA9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27A3E3CD" w14:textId="77777777" w:rsidR="00745DA9" w:rsidRPr="00745DA9" w:rsidRDefault="00745DA9" w:rsidP="00745DA9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  <w:r w:rsidRPr="00745DA9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5566E74B" w14:textId="77777777" w:rsidR="00745DA9" w:rsidRDefault="00745DA9" w:rsidP="00745DA9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  <w:r w:rsidRPr="00745DA9">
        <w:rPr>
          <w:bCs/>
          <w:sz w:val="16"/>
          <w:szCs w:val="16"/>
        </w:rPr>
        <w:t>Постановлением Правительства Ленинградской области от 06.03.2024 № 152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внесены изменения в отношении 3 объектов недвижимого имущества с кадастровыми номерами: 47:07:0703002:66 (строка приложения 370708), 47:27:0000000:12312 (строка приложения 1966107), 47:10:0303001:69 (строка приложения 2004774).</w:t>
      </w:r>
    </w:p>
    <w:p w14:paraId="64B732C1" w14:textId="77777777" w:rsidR="00745DA9" w:rsidRDefault="00745DA9" w:rsidP="00745DA9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</w:p>
    <w:p w14:paraId="2868F83A" w14:textId="77777777" w:rsidR="00745DA9" w:rsidRDefault="00745DA9" w:rsidP="00745DA9">
      <w:pPr>
        <w:pStyle w:val="29"/>
        <w:tabs>
          <w:tab w:val="left" w:pos="3969"/>
        </w:tabs>
        <w:ind w:left="284" w:right="189"/>
        <w:jc w:val="both"/>
        <w:rPr>
          <w:noProof/>
        </w:rPr>
      </w:pPr>
    </w:p>
    <w:p w14:paraId="4FF742D1" w14:textId="072B6FB4" w:rsidR="00745DA9" w:rsidRDefault="00745DA9" w:rsidP="00745DA9">
      <w:pPr>
        <w:pStyle w:val="29"/>
        <w:tabs>
          <w:tab w:val="left" w:pos="3969"/>
        </w:tabs>
        <w:ind w:left="-426" w:right="189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7166AB64" wp14:editId="6D457BFA">
            <wp:extent cx="3612318" cy="5135270"/>
            <wp:effectExtent l="0" t="0" r="7620" b="8255"/>
            <wp:docPr id="2924746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9"/>
                    <a:stretch/>
                  </pic:blipFill>
                  <pic:spPr bwMode="auto">
                    <a:xfrm>
                      <a:off x="0" y="0"/>
                      <a:ext cx="3621805" cy="514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D3512" w14:textId="77777777" w:rsidR="00745DA9" w:rsidRDefault="00745DA9" w:rsidP="00745DA9">
      <w:pPr>
        <w:pStyle w:val="29"/>
        <w:tabs>
          <w:tab w:val="left" w:pos="3969"/>
        </w:tabs>
        <w:ind w:left="284" w:right="189"/>
        <w:jc w:val="both"/>
        <w:rPr>
          <w:noProof/>
        </w:rPr>
      </w:pPr>
    </w:p>
    <w:p w14:paraId="61C24D24" w14:textId="73A9B54D" w:rsidR="00745DA9" w:rsidRDefault="00745DA9" w:rsidP="00745DA9">
      <w:pPr>
        <w:pStyle w:val="29"/>
        <w:tabs>
          <w:tab w:val="left" w:pos="3969"/>
        </w:tabs>
        <w:ind w:left="-426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1F3619C1" wp14:editId="639F31C7">
            <wp:extent cx="3394253" cy="3884208"/>
            <wp:effectExtent l="0" t="0" r="0" b="2540"/>
            <wp:docPr id="178469707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68"/>
                    <a:stretch/>
                  </pic:blipFill>
                  <pic:spPr bwMode="auto">
                    <a:xfrm>
                      <a:off x="0" y="0"/>
                      <a:ext cx="3401541" cy="389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9F6C8" w14:textId="77777777" w:rsidR="00745DA9" w:rsidRDefault="00745DA9" w:rsidP="00745DA9">
      <w:pPr>
        <w:pStyle w:val="29"/>
        <w:tabs>
          <w:tab w:val="left" w:pos="3969"/>
        </w:tabs>
        <w:ind w:left="284" w:right="189"/>
        <w:jc w:val="both"/>
        <w:rPr>
          <w:noProof/>
        </w:rPr>
      </w:pPr>
    </w:p>
    <w:p w14:paraId="7D25C8A7" w14:textId="77777777" w:rsidR="00745DA9" w:rsidRDefault="00745DA9" w:rsidP="00745DA9">
      <w:pPr>
        <w:pStyle w:val="29"/>
        <w:tabs>
          <w:tab w:val="left" w:pos="3969"/>
        </w:tabs>
        <w:ind w:left="-142" w:right="189"/>
        <w:jc w:val="both"/>
        <w:rPr>
          <w:noProof/>
        </w:rPr>
      </w:pPr>
    </w:p>
    <w:p w14:paraId="07FBEEB6" w14:textId="71FC751D" w:rsidR="00745DA9" w:rsidRDefault="00745DA9" w:rsidP="00745DA9">
      <w:pPr>
        <w:pStyle w:val="29"/>
        <w:tabs>
          <w:tab w:val="left" w:pos="3969"/>
        </w:tabs>
        <w:ind w:left="-142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5BDA45F0" wp14:editId="14FDB1EB">
            <wp:extent cx="3100441" cy="4337913"/>
            <wp:effectExtent l="0" t="0" r="5080" b="5715"/>
            <wp:docPr id="214014094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0" t="2584" b="9250"/>
                    <a:stretch/>
                  </pic:blipFill>
                  <pic:spPr bwMode="auto">
                    <a:xfrm>
                      <a:off x="0" y="0"/>
                      <a:ext cx="3114552" cy="435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2A5A0" w14:textId="77777777" w:rsidR="00745DA9" w:rsidRDefault="00745DA9" w:rsidP="00745DA9">
      <w:pPr>
        <w:pStyle w:val="29"/>
        <w:tabs>
          <w:tab w:val="left" w:pos="3969"/>
        </w:tabs>
        <w:ind w:left="284" w:right="189"/>
        <w:jc w:val="both"/>
        <w:rPr>
          <w:noProof/>
        </w:rPr>
      </w:pPr>
    </w:p>
    <w:p w14:paraId="25A8CC88" w14:textId="5F49071C" w:rsidR="00745DA9" w:rsidRPr="00745DA9" w:rsidRDefault="00745DA9" w:rsidP="00745DA9">
      <w:pPr>
        <w:pStyle w:val="29"/>
        <w:tabs>
          <w:tab w:val="left" w:pos="3969"/>
        </w:tabs>
        <w:ind w:left="-142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1D17F596" wp14:editId="08508B53">
            <wp:extent cx="3215916" cy="1316736"/>
            <wp:effectExtent l="0" t="0" r="3810" b="0"/>
            <wp:docPr id="51218895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5" t="2761" b="73538"/>
                    <a:stretch/>
                  </pic:blipFill>
                  <pic:spPr bwMode="auto">
                    <a:xfrm>
                      <a:off x="0" y="0"/>
                      <a:ext cx="3241248" cy="132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975AA" w14:textId="77777777" w:rsidR="006E1791" w:rsidRDefault="006E1791" w:rsidP="00745DA9">
      <w:pPr>
        <w:pStyle w:val="29"/>
        <w:tabs>
          <w:tab w:val="left" w:pos="3969"/>
        </w:tabs>
        <w:ind w:left="284" w:right="189"/>
        <w:jc w:val="both"/>
        <w:rPr>
          <w:bCs/>
          <w:sz w:val="16"/>
          <w:szCs w:val="16"/>
        </w:rPr>
      </w:pPr>
    </w:p>
    <w:p w14:paraId="085F7129" w14:textId="78F6DF21" w:rsidR="00745DA9" w:rsidRDefault="00745DA9" w:rsidP="00745DA9">
      <w:pPr>
        <w:pStyle w:val="29"/>
        <w:tabs>
          <w:tab w:val="left" w:pos="3969"/>
        </w:tabs>
        <w:ind w:left="284" w:right="331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38C94171" w14:textId="77777777" w:rsidR="00745DA9" w:rsidRDefault="00745DA9" w:rsidP="00745DA9">
      <w:pPr>
        <w:pStyle w:val="29"/>
        <w:tabs>
          <w:tab w:val="left" w:pos="3969"/>
        </w:tabs>
        <w:ind w:left="284" w:right="47"/>
        <w:jc w:val="both"/>
        <w:rPr>
          <w:bCs/>
          <w:sz w:val="16"/>
          <w:szCs w:val="16"/>
        </w:rPr>
      </w:pPr>
    </w:p>
    <w:p w14:paraId="1253BC69" w14:textId="0B828F57" w:rsidR="00745DA9" w:rsidRPr="00745DA9" w:rsidRDefault="00745DA9" w:rsidP="00745DA9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745DA9">
        <w:rPr>
          <w:b/>
          <w:sz w:val="16"/>
          <w:szCs w:val="16"/>
        </w:rPr>
        <w:t>ИЗВЕЩЕНИЕ</w:t>
      </w:r>
    </w:p>
    <w:p w14:paraId="316FB7E0" w14:textId="77777777" w:rsidR="00745DA9" w:rsidRPr="00745DA9" w:rsidRDefault="00745DA9" w:rsidP="00745DA9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745DA9">
        <w:rPr>
          <w:b/>
          <w:sz w:val="16"/>
          <w:szCs w:val="16"/>
        </w:rPr>
        <w:t>О внесении изменений в постановление Правительства Ленинградской области от</w:t>
      </w:r>
    </w:p>
    <w:p w14:paraId="25EDDAE7" w14:textId="77777777" w:rsidR="00745DA9" w:rsidRPr="00745DA9" w:rsidRDefault="00745DA9" w:rsidP="00745DA9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745DA9">
        <w:rPr>
          <w:b/>
          <w:sz w:val="16"/>
          <w:szCs w:val="16"/>
        </w:rPr>
        <w:t>7 ноября 2022 года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</w:t>
      </w:r>
    </w:p>
    <w:p w14:paraId="30F3912F" w14:textId="77777777" w:rsidR="00745DA9" w:rsidRPr="00745DA9" w:rsidRDefault="00745DA9" w:rsidP="00745DA9">
      <w:pPr>
        <w:pStyle w:val="29"/>
        <w:tabs>
          <w:tab w:val="left" w:pos="3969"/>
        </w:tabs>
        <w:ind w:left="284" w:right="47"/>
        <w:jc w:val="both"/>
        <w:rPr>
          <w:bCs/>
          <w:sz w:val="16"/>
          <w:szCs w:val="16"/>
        </w:rPr>
      </w:pPr>
    </w:p>
    <w:p w14:paraId="0B157392" w14:textId="77777777" w:rsidR="00745DA9" w:rsidRPr="00745DA9" w:rsidRDefault="00745DA9" w:rsidP="00745DA9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745DA9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05.04.2021 № 167-р «О проведении государственной кадастровой оценки в Ленинградской области» в 2022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745DA9">
        <w:rPr>
          <w:bCs/>
          <w:sz w:val="16"/>
          <w:szCs w:val="16"/>
        </w:rPr>
        <w:t>ЛенКадОценка</w:t>
      </w:r>
      <w:proofErr w:type="spellEnd"/>
      <w:r w:rsidRPr="00745DA9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№ 237-ФЗ. </w:t>
      </w:r>
    </w:p>
    <w:p w14:paraId="50FF640E" w14:textId="77777777" w:rsidR="00745DA9" w:rsidRPr="00745DA9" w:rsidRDefault="00745DA9" w:rsidP="00745DA9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745DA9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70AE59E1" w14:textId="77777777" w:rsidR="00745DA9" w:rsidRPr="00745DA9" w:rsidRDefault="00745DA9" w:rsidP="00745DA9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745DA9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6BBB030C" w14:textId="77777777" w:rsidR="00745DA9" w:rsidRPr="00745DA9" w:rsidRDefault="00745DA9" w:rsidP="00745DA9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745DA9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0070DC5F" w14:textId="77777777" w:rsidR="00745DA9" w:rsidRPr="00745DA9" w:rsidRDefault="00745DA9" w:rsidP="00745DA9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745DA9">
        <w:rPr>
          <w:bCs/>
          <w:sz w:val="16"/>
          <w:szCs w:val="16"/>
        </w:rPr>
        <w:t xml:space="preserve">2) акт об определении кадастровой стоимости в орган регистрации прав для внесения сведений о кадастровой стоимости в </w:t>
      </w:r>
      <w:r w:rsidRPr="00745DA9">
        <w:rPr>
          <w:bCs/>
          <w:sz w:val="16"/>
          <w:szCs w:val="16"/>
        </w:rPr>
        <w:t>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04C2E97A" w14:textId="77777777" w:rsidR="00745DA9" w:rsidRPr="00745DA9" w:rsidRDefault="00745DA9" w:rsidP="00745DA9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745DA9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7AE8D0CB" w14:textId="4483B34E" w:rsidR="00745DA9" w:rsidRDefault="00745DA9" w:rsidP="00745DA9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745DA9">
        <w:rPr>
          <w:bCs/>
          <w:sz w:val="16"/>
          <w:szCs w:val="16"/>
        </w:rPr>
        <w:t>Постановлением Правительства Ленинградской области от 06.03.2024 № 154 в постановление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 № 237-ФЗ «О государственной кадастровой оценке» внесены изменения в отношении 3 объектов недвижимого имущества с кадастровыми номерами: 47:09:0114002:49 (строка приложения 524337), 47:14:0303016:101 (строка приложения 543404), 47:08:0103002:8164 (строка приложения 613459).</w:t>
      </w:r>
    </w:p>
    <w:p w14:paraId="49563033" w14:textId="77777777" w:rsidR="00745DA9" w:rsidRDefault="00745DA9" w:rsidP="00745DA9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</w:p>
    <w:p w14:paraId="1604B1F3" w14:textId="77777777" w:rsidR="008177B5" w:rsidRDefault="008177B5" w:rsidP="00745DA9">
      <w:pPr>
        <w:pStyle w:val="29"/>
        <w:tabs>
          <w:tab w:val="left" w:pos="3969"/>
        </w:tabs>
        <w:ind w:left="284" w:right="47" w:firstLine="283"/>
        <w:jc w:val="both"/>
        <w:rPr>
          <w:noProof/>
        </w:rPr>
      </w:pPr>
    </w:p>
    <w:p w14:paraId="000398DB" w14:textId="4CCE00E2" w:rsidR="00745DA9" w:rsidRDefault="00745DA9" w:rsidP="008177B5">
      <w:pPr>
        <w:pStyle w:val="29"/>
        <w:tabs>
          <w:tab w:val="left" w:pos="3969"/>
        </w:tabs>
        <w:ind w:left="284" w:right="47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2C61F525" wp14:editId="675C4071">
            <wp:extent cx="2939415" cy="4828032"/>
            <wp:effectExtent l="0" t="0" r="0" b="0"/>
            <wp:docPr id="139959909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9" t="4872" r="4552" b="5827"/>
                    <a:stretch/>
                  </pic:blipFill>
                  <pic:spPr bwMode="auto">
                    <a:xfrm>
                      <a:off x="0" y="0"/>
                      <a:ext cx="2951788" cy="48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2E759" w14:textId="77777777" w:rsidR="008177B5" w:rsidRDefault="008177B5" w:rsidP="00745DA9">
      <w:pPr>
        <w:pStyle w:val="29"/>
        <w:tabs>
          <w:tab w:val="left" w:pos="3969"/>
        </w:tabs>
        <w:ind w:left="284" w:right="47" w:firstLine="283"/>
        <w:jc w:val="both"/>
        <w:rPr>
          <w:noProof/>
        </w:rPr>
      </w:pPr>
    </w:p>
    <w:p w14:paraId="3585B313" w14:textId="0FAAEC96" w:rsidR="00745DA9" w:rsidRDefault="00745DA9" w:rsidP="008177B5">
      <w:pPr>
        <w:pStyle w:val="29"/>
        <w:tabs>
          <w:tab w:val="left" w:pos="3969"/>
        </w:tabs>
        <w:ind w:left="142" w:right="47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1D435AE0" wp14:editId="4D483D16">
            <wp:extent cx="2969692" cy="4724608"/>
            <wp:effectExtent l="0" t="0" r="2540" b="0"/>
            <wp:docPr id="42696109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0" t="4384" r="7989" b="3351"/>
                    <a:stretch/>
                  </pic:blipFill>
                  <pic:spPr bwMode="auto">
                    <a:xfrm>
                      <a:off x="0" y="0"/>
                      <a:ext cx="2991070" cy="47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5FD42" w14:textId="77777777" w:rsidR="00745DA9" w:rsidRDefault="00745DA9" w:rsidP="00745DA9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</w:p>
    <w:p w14:paraId="64D0ECF1" w14:textId="731425B6" w:rsidR="00745DA9" w:rsidRDefault="00745DA9" w:rsidP="008177B5">
      <w:pPr>
        <w:pStyle w:val="29"/>
        <w:tabs>
          <w:tab w:val="left" w:pos="3969"/>
        </w:tabs>
        <w:ind w:left="284" w:right="47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45FED09B" w14:textId="77777777" w:rsidR="00745DA9" w:rsidRDefault="00745DA9" w:rsidP="00745DA9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</w:p>
    <w:p w14:paraId="2A72E389" w14:textId="7CB4F835" w:rsidR="00745DA9" w:rsidRPr="00745DA9" w:rsidRDefault="00745DA9" w:rsidP="008177B5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745DA9">
        <w:rPr>
          <w:b/>
          <w:sz w:val="16"/>
          <w:szCs w:val="16"/>
        </w:rPr>
        <w:t>ИЗВЕЩЕНИЕ</w:t>
      </w:r>
    </w:p>
    <w:p w14:paraId="148FD397" w14:textId="77777777" w:rsidR="00745DA9" w:rsidRPr="00745DA9" w:rsidRDefault="00745DA9" w:rsidP="008177B5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745DA9">
        <w:rPr>
          <w:b/>
          <w:sz w:val="16"/>
          <w:szCs w:val="16"/>
        </w:rPr>
        <w:t>О внесении изменений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</w:t>
      </w:r>
    </w:p>
    <w:p w14:paraId="6CB51302" w14:textId="77777777" w:rsidR="00745DA9" w:rsidRPr="00745DA9" w:rsidRDefault="00745DA9" w:rsidP="00745DA9">
      <w:pPr>
        <w:pStyle w:val="29"/>
        <w:tabs>
          <w:tab w:val="left" w:pos="3969"/>
        </w:tabs>
        <w:ind w:left="284" w:right="47" w:firstLine="283"/>
        <w:jc w:val="center"/>
        <w:rPr>
          <w:b/>
          <w:sz w:val="16"/>
          <w:szCs w:val="16"/>
        </w:rPr>
      </w:pPr>
    </w:p>
    <w:p w14:paraId="79A714AE" w14:textId="77777777" w:rsidR="00745DA9" w:rsidRPr="00745DA9" w:rsidRDefault="00745DA9" w:rsidP="00745DA9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745DA9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 ФЗ) на основании распоряжения Правительства Ленинградской области от 06.12.2019 № 818-р «О проведении государственной кадастровой оценки в Ленинградской области» в 2021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745DA9">
        <w:rPr>
          <w:bCs/>
          <w:sz w:val="16"/>
          <w:szCs w:val="16"/>
        </w:rPr>
        <w:t>ЛенКадОценка</w:t>
      </w:r>
      <w:proofErr w:type="spellEnd"/>
      <w:r w:rsidRPr="00745DA9">
        <w:rPr>
          <w:bCs/>
          <w:sz w:val="16"/>
          <w:szCs w:val="16"/>
        </w:rPr>
        <w:t xml:space="preserve">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19D15937" w14:textId="77777777" w:rsidR="00745DA9" w:rsidRPr="00745DA9" w:rsidRDefault="00745DA9" w:rsidP="00745DA9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745DA9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(далее – постановление № 706). </w:t>
      </w:r>
    </w:p>
    <w:p w14:paraId="0F584C27" w14:textId="77777777" w:rsidR="00745DA9" w:rsidRPr="00745DA9" w:rsidRDefault="00745DA9" w:rsidP="00745DA9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745DA9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496E3E59" w14:textId="77777777" w:rsidR="00745DA9" w:rsidRPr="00745DA9" w:rsidRDefault="00745DA9" w:rsidP="00745DA9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745DA9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255AAF6E" w14:textId="77777777" w:rsidR="00745DA9" w:rsidRPr="00745DA9" w:rsidRDefault="00745DA9" w:rsidP="00745DA9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745DA9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2308D34C" w14:textId="77777777" w:rsidR="00745DA9" w:rsidRPr="00745DA9" w:rsidRDefault="00745DA9" w:rsidP="00745DA9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745DA9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249ED743" w14:textId="77777777" w:rsidR="00745DA9" w:rsidRPr="00745DA9" w:rsidRDefault="00745DA9" w:rsidP="00745DA9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745DA9">
        <w:rPr>
          <w:bCs/>
          <w:sz w:val="16"/>
          <w:szCs w:val="16"/>
        </w:rPr>
        <w:t>Постановлением Правительства Ленинградской области от 12.03.2024 № 163 «О внесении изменений в постановление Правительства Ленинградской области от 8 ноября 2021 года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в постановление № 706 внесены изменения в отношении 25 объектов недвижимого имущества.</w:t>
      </w:r>
    </w:p>
    <w:p w14:paraId="02123619" w14:textId="77777777" w:rsidR="00745DA9" w:rsidRDefault="00745DA9" w:rsidP="00745DA9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</w:p>
    <w:p w14:paraId="0EC58536" w14:textId="1CB29D16" w:rsidR="00745DA9" w:rsidRDefault="00745DA9" w:rsidP="008177B5">
      <w:pPr>
        <w:pStyle w:val="29"/>
        <w:tabs>
          <w:tab w:val="left" w:pos="3969"/>
        </w:tabs>
        <w:ind w:left="284" w:right="47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226E14D3" wp14:editId="751F4FE0">
            <wp:extent cx="3175000" cy="5296205"/>
            <wp:effectExtent l="0" t="0" r="6350" b="0"/>
            <wp:docPr id="17884194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9" b="7291"/>
                    <a:stretch/>
                  </pic:blipFill>
                  <pic:spPr bwMode="auto">
                    <a:xfrm>
                      <a:off x="0" y="0"/>
                      <a:ext cx="3180666" cy="530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11344" w14:textId="77777777" w:rsidR="008177B5" w:rsidRDefault="008177B5" w:rsidP="00745DA9">
      <w:pPr>
        <w:pStyle w:val="29"/>
        <w:tabs>
          <w:tab w:val="left" w:pos="3969"/>
        </w:tabs>
        <w:ind w:left="284" w:right="47" w:firstLine="283"/>
        <w:jc w:val="both"/>
        <w:rPr>
          <w:noProof/>
        </w:rPr>
      </w:pPr>
    </w:p>
    <w:p w14:paraId="33B8EEB1" w14:textId="24346B32" w:rsidR="00745DA9" w:rsidRDefault="00745DA9" w:rsidP="006E393A">
      <w:pPr>
        <w:pStyle w:val="29"/>
        <w:tabs>
          <w:tab w:val="left" w:pos="3969"/>
        </w:tabs>
        <w:ind w:right="47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5573D0C6" wp14:editId="6768944D">
            <wp:extent cx="3084878" cy="4425696"/>
            <wp:effectExtent l="0" t="0" r="1270" b="0"/>
            <wp:docPr id="131047917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0" r="8215" b="28391"/>
                    <a:stretch/>
                  </pic:blipFill>
                  <pic:spPr bwMode="auto">
                    <a:xfrm>
                      <a:off x="0" y="0"/>
                      <a:ext cx="3098976" cy="444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75214" w14:textId="77777777" w:rsidR="008177B5" w:rsidRDefault="008177B5" w:rsidP="00745DA9">
      <w:pPr>
        <w:pStyle w:val="29"/>
        <w:tabs>
          <w:tab w:val="left" w:pos="3969"/>
        </w:tabs>
        <w:ind w:left="284" w:right="47" w:firstLine="283"/>
        <w:jc w:val="both"/>
        <w:rPr>
          <w:noProof/>
        </w:rPr>
      </w:pPr>
    </w:p>
    <w:p w14:paraId="647C1C84" w14:textId="20FDBC8E" w:rsidR="00745DA9" w:rsidRDefault="00745DA9" w:rsidP="006E393A">
      <w:pPr>
        <w:pStyle w:val="29"/>
        <w:tabs>
          <w:tab w:val="left" w:pos="3969"/>
        </w:tabs>
        <w:ind w:left="142" w:right="47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14045E44" wp14:editId="5393C7E6">
            <wp:extent cx="3212685" cy="5106009"/>
            <wp:effectExtent l="0" t="0" r="6985" b="0"/>
            <wp:docPr id="76146550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1" t="3410" r="6151" b="7302"/>
                    <a:stretch/>
                  </pic:blipFill>
                  <pic:spPr bwMode="auto">
                    <a:xfrm>
                      <a:off x="0" y="0"/>
                      <a:ext cx="3224337" cy="512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8AAFD" w14:textId="77777777" w:rsidR="008177B5" w:rsidRDefault="008177B5" w:rsidP="00745DA9">
      <w:pPr>
        <w:pStyle w:val="29"/>
        <w:tabs>
          <w:tab w:val="left" w:pos="3969"/>
        </w:tabs>
        <w:ind w:left="284" w:right="47" w:firstLine="283"/>
        <w:jc w:val="both"/>
        <w:rPr>
          <w:noProof/>
        </w:rPr>
      </w:pPr>
    </w:p>
    <w:p w14:paraId="7F05D055" w14:textId="39AAF228" w:rsidR="00745DA9" w:rsidRDefault="00745DA9" w:rsidP="006E393A">
      <w:pPr>
        <w:pStyle w:val="29"/>
        <w:tabs>
          <w:tab w:val="left" w:pos="3969"/>
        </w:tabs>
        <w:ind w:left="284" w:right="47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158DA933" wp14:editId="4FFDB84A">
            <wp:extent cx="2996399" cy="4762195"/>
            <wp:effectExtent l="0" t="0" r="0" b="635"/>
            <wp:docPr id="5525159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1" t="4060" r="6610" b="7951"/>
                    <a:stretch/>
                  </pic:blipFill>
                  <pic:spPr bwMode="auto">
                    <a:xfrm>
                      <a:off x="0" y="0"/>
                      <a:ext cx="3013855" cy="478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6F9DA" w14:textId="77777777" w:rsidR="008177B5" w:rsidRDefault="008177B5" w:rsidP="00745DA9">
      <w:pPr>
        <w:pStyle w:val="29"/>
        <w:tabs>
          <w:tab w:val="left" w:pos="3969"/>
        </w:tabs>
        <w:ind w:left="284" w:right="47" w:firstLine="283"/>
        <w:jc w:val="both"/>
        <w:rPr>
          <w:noProof/>
        </w:rPr>
      </w:pPr>
    </w:p>
    <w:p w14:paraId="7EF45303" w14:textId="09448535" w:rsidR="00745DA9" w:rsidRDefault="00745DA9" w:rsidP="006E393A">
      <w:pPr>
        <w:pStyle w:val="29"/>
        <w:tabs>
          <w:tab w:val="left" w:pos="3969"/>
        </w:tabs>
        <w:ind w:right="47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5ED37BAA" wp14:editId="5CAF668B">
            <wp:extent cx="3127001" cy="4864608"/>
            <wp:effectExtent l="0" t="0" r="0" b="0"/>
            <wp:docPr id="123231319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0" t="3248" r="6829" b="8581"/>
                    <a:stretch/>
                  </pic:blipFill>
                  <pic:spPr bwMode="auto">
                    <a:xfrm>
                      <a:off x="0" y="0"/>
                      <a:ext cx="3133129" cy="487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55B87" w14:textId="77777777" w:rsidR="008177B5" w:rsidRDefault="008177B5" w:rsidP="00745DA9">
      <w:pPr>
        <w:pStyle w:val="29"/>
        <w:tabs>
          <w:tab w:val="left" w:pos="3969"/>
        </w:tabs>
        <w:ind w:left="284" w:right="47" w:firstLine="283"/>
        <w:jc w:val="both"/>
        <w:rPr>
          <w:noProof/>
        </w:rPr>
      </w:pPr>
    </w:p>
    <w:p w14:paraId="599D1B44" w14:textId="77777777" w:rsidR="008177B5" w:rsidRDefault="008177B5" w:rsidP="00745DA9">
      <w:pPr>
        <w:pStyle w:val="29"/>
        <w:tabs>
          <w:tab w:val="left" w:pos="3969"/>
        </w:tabs>
        <w:ind w:left="284" w:right="47" w:firstLine="283"/>
        <w:jc w:val="both"/>
        <w:rPr>
          <w:noProof/>
        </w:rPr>
      </w:pPr>
    </w:p>
    <w:p w14:paraId="7884CB00" w14:textId="309B872A" w:rsidR="00745DA9" w:rsidRDefault="00745DA9" w:rsidP="006E393A">
      <w:pPr>
        <w:pStyle w:val="29"/>
        <w:tabs>
          <w:tab w:val="left" w:pos="3969"/>
        </w:tabs>
        <w:ind w:right="47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1E693701" wp14:editId="383ECF9C">
            <wp:extent cx="3223129" cy="5003597"/>
            <wp:effectExtent l="0" t="0" r="0" b="6985"/>
            <wp:docPr id="43266118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1" t="3573" r="6378" b="7951"/>
                    <a:stretch/>
                  </pic:blipFill>
                  <pic:spPr bwMode="auto">
                    <a:xfrm>
                      <a:off x="0" y="0"/>
                      <a:ext cx="3230876" cy="501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DC9A6" w14:textId="77777777" w:rsidR="008177B5" w:rsidRDefault="008177B5" w:rsidP="00745DA9">
      <w:pPr>
        <w:pStyle w:val="29"/>
        <w:tabs>
          <w:tab w:val="left" w:pos="3969"/>
        </w:tabs>
        <w:ind w:left="284" w:right="47" w:firstLine="283"/>
        <w:jc w:val="both"/>
        <w:rPr>
          <w:noProof/>
        </w:rPr>
      </w:pPr>
    </w:p>
    <w:p w14:paraId="61E1E5B1" w14:textId="053ED77F" w:rsidR="00745DA9" w:rsidRDefault="00745DA9" w:rsidP="006E393A">
      <w:pPr>
        <w:pStyle w:val="29"/>
        <w:tabs>
          <w:tab w:val="left" w:pos="3969"/>
        </w:tabs>
        <w:ind w:left="284" w:right="47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5DE4260F" wp14:editId="25BF5579">
            <wp:extent cx="2896820" cy="4529433"/>
            <wp:effectExtent l="0" t="0" r="0" b="5080"/>
            <wp:docPr id="95212670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0" t="4223" r="7070" b="7423"/>
                    <a:stretch/>
                  </pic:blipFill>
                  <pic:spPr bwMode="auto">
                    <a:xfrm>
                      <a:off x="0" y="0"/>
                      <a:ext cx="2905298" cy="454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44C0F" w14:textId="44245DBE" w:rsidR="00745DA9" w:rsidRDefault="00745DA9" w:rsidP="006E393A">
      <w:pPr>
        <w:pStyle w:val="29"/>
        <w:tabs>
          <w:tab w:val="left" w:pos="3969"/>
        </w:tabs>
        <w:ind w:left="284" w:right="47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3F6EC652" wp14:editId="4CF31D7E">
            <wp:extent cx="2961877" cy="1068019"/>
            <wp:effectExtent l="0" t="0" r="0" b="0"/>
            <wp:docPr id="86315469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9" t="2924" r="6158" b="76292"/>
                    <a:stretch/>
                  </pic:blipFill>
                  <pic:spPr bwMode="auto">
                    <a:xfrm>
                      <a:off x="0" y="0"/>
                      <a:ext cx="2987072" cy="107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D7970" w14:textId="77777777" w:rsidR="00745DA9" w:rsidRDefault="00745DA9" w:rsidP="00745DA9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</w:p>
    <w:p w14:paraId="43E0D020" w14:textId="6BF28D5A" w:rsidR="00745DA9" w:rsidRDefault="00745DA9" w:rsidP="008177B5">
      <w:pPr>
        <w:pStyle w:val="29"/>
        <w:tabs>
          <w:tab w:val="left" w:pos="3969"/>
        </w:tabs>
        <w:ind w:left="284" w:right="47" w:firstLine="283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68868CE3" w14:textId="77777777" w:rsidR="00745DA9" w:rsidRDefault="00745DA9" w:rsidP="00745DA9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</w:p>
    <w:p w14:paraId="3B8E1C66" w14:textId="57814EA3" w:rsidR="009D679D" w:rsidRPr="009D679D" w:rsidRDefault="009D679D" w:rsidP="009D679D">
      <w:pPr>
        <w:pStyle w:val="29"/>
        <w:tabs>
          <w:tab w:val="left" w:pos="3969"/>
        </w:tabs>
        <w:ind w:left="284" w:right="47" w:firstLine="283"/>
        <w:jc w:val="center"/>
        <w:rPr>
          <w:b/>
          <w:sz w:val="16"/>
          <w:szCs w:val="16"/>
        </w:rPr>
      </w:pPr>
      <w:r w:rsidRPr="009D679D">
        <w:rPr>
          <w:b/>
          <w:sz w:val="16"/>
          <w:szCs w:val="16"/>
        </w:rPr>
        <w:t>ИЗВЕЩЕНИЕ</w:t>
      </w:r>
    </w:p>
    <w:p w14:paraId="55E449DF" w14:textId="77777777" w:rsidR="009D679D" w:rsidRPr="009D679D" w:rsidRDefault="009D679D" w:rsidP="009D679D">
      <w:pPr>
        <w:pStyle w:val="29"/>
        <w:tabs>
          <w:tab w:val="left" w:pos="3969"/>
        </w:tabs>
        <w:ind w:left="284" w:right="47" w:firstLine="283"/>
        <w:jc w:val="center"/>
        <w:rPr>
          <w:b/>
          <w:sz w:val="16"/>
          <w:szCs w:val="16"/>
        </w:rPr>
      </w:pPr>
      <w:r w:rsidRPr="009D679D">
        <w:rPr>
          <w:b/>
          <w:sz w:val="16"/>
          <w:szCs w:val="16"/>
        </w:rPr>
        <w:t>О внесении изменений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</w:t>
      </w:r>
    </w:p>
    <w:p w14:paraId="31F2E187" w14:textId="77777777" w:rsidR="009D679D" w:rsidRPr="009D679D" w:rsidRDefault="009D679D" w:rsidP="009D679D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</w:p>
    <w:p w14:paraId="4DC2D900" w14:textId="77777777" w:rsidR="009D679D" w:rsidRPr="009D679D" w:rsidRDefault="009D679D" w:rsidP="009D679D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9D679D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 ФЗ) на основании распоряжения Правительства Ленинградской области от 06.12.2019 № 818-р «О проведении государственной кадастровой оценки в Ленинградской области» в 2021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9D679D">
        <w:rPr>
          <w:bCs/>
          <w:sz w:val="16"/>
          <w:szCs w:val="16"/>
        </w:rPr>
        <w:t>ЛенКадОценка</w:t>
      </w:r>
      <w:proofErr w:type="spellEnd"/>
      <w:r w:rsidRPr="009D679D">
        <w:rPr>
          <w:bCs/>
          <w:sz w:val="16"/>
          <w:szCs w:val="16"/>
        </w:rPr>
        <w:t xml:space="preserve">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470BB07D" w14:textId="77777777" w:rsidR="009D679D" w:rsidRPr="009D679D" w:rsidRDefault="009D679D" w:rsidP="009D679D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9D679D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(далее – постановление № 706). </w:t>
      </w:r>
    </w:p>
    <w:p w14:paraId="267E7CEF" w14:textId="77777777" w:rsidR="009D679D" w:rsidRPr="009D679D" w:rsidRDefault="009D679D" w:rsidP="009D679D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9D679D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5D8BA847" w14:textId="77777777" w:rsidR="009D679D" w:rsidRPr="009D679D" w:rsidRDefault="009D679D" w:rsidP="009D679D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9D679D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51C38242" w14:textId="77777777" w:rsidR="009D679D" w:rsidRPr="009D679D" w:rsidRDefault="009D679D" w:rsidP="009D679D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9D679D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54690F58" w14:textId="77777777" w:rsidR="009D679D" w:rsidRPr="009D679D" w:rsidRDefault="009D679D" w:rsidP="009D679D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9D679D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6191EB99" w14:textId="5D7E75FD" w:rsidR="00745DA9" w:rsidRDefault="009D679D" w:rsidP="009D679D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9D679D">
        <w:rPr>
          <w:bCs/>
          <w:sz w:val="16"/>
          <w:szCs w:val="16"/>
        </w:rPr>
        <w:t xml:space="preserve">Постановлением Правительства Ленинградской области от </w:t>
      </w:r>
      <w:r w:rsidRPr="009D679D">
        <w:rPr>
          <w:bCs/>
          <w:sz w:val="16"/>
          <w:szCs w:val="16"/>
        </w:rPr>
        <w:t>13.03.2024 № 172 «О внесении изменений в постановление Правительства Ленинградской области от 8 ноября 2021 года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в постановление № 706 внесены изменения в отношении 14 объектов недвижимого имущества с кадастровыми номерами: 47:01:0903001:63 (строка приложения 6585), 47:13:0000000:8425 (строка приложения 57673), 47:13:1202015:310 (строка приложения 60573), 47:13:1202028:135 (строка приложения 393980), 47:13:0000000:7403 (строка приложения 655039), 47:25:0109011:34 (строка приложения 705807), 47:20:0720001:39 (строка приложения 1941618), 47:20:0720001:46 (строка приложения 1941620), 47:13:1202015:172 (строка приложения 60566), 47:13:1202018:126 (строка приложения 60696), 47:13:1202018:80 (строка приложения 60732), 47:13:0000000:5971 (строка приложения 214052), 47:13:0000000:7835 (строка приложения 390846), 47:13:0000000:7994 (строка приложения 390957).</w:t>
      </w:r>
    </w:p>
    <w:p w14:paraId="0DF668F7" w14:textId="77777777" w:rsidR="008177B5" w:rsidRDefault="008177B5" w:rsidP="009D679D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</w:p>
    <w:p w14:paraId="7675BC27" w14:textId="6060C26D" w:rsidR="009D679D" w:rsidRDefault="009D679D" w:rsidP="006E393A">
      <w:pPr>
        <w:pStyle w:val="29"/>
        <w:tabs>
          <w:tab w:val="left" w:pos="3969"/>
        </w:tabs>
        <w:ind w:right="47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3FDCFABF" wp14:editId="0545419F">
            <wp:extent cx="3235420" cy="4798771"/>
            <wp:effectExtent l="0" t="0" r="3175" b="1905"/>
            <wp:docPr id="197486930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0" t="3735" r="6162" b="5178"/>
                    <a:stretch/>
                  </pic:blipFill>
                  <pic:spPr bwMode="auto">
                    <a:xfrm>
                      <a:off x="0" y="0"/>
                      <a:ext cx="3261666" cy="48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74BF6" w14:textId="2A80A123" w:rsidR="009D679D" w:rsidRDefault="009D679D" w:rsidP="006E393A">
      <w:pPr>
        <w:pStyle w:val="29"/>
        <w:tabs>
          <w:tab w:val="left" w:pos="3969"/>
        </w:tabs>
        <w:ind w:right="47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4DB4510D" wp14:editId="3095FE30">
            <wp:extent cx="3141980" cy="4352544"/>
            <wp:effectExtent l="0" t="0" r="1270" b="0"/>
            <wp:docPr id="21396697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0" t="3572" r="5921" b="22718"/>
                    <a:stretch/>
                  </pic:blipFill>
                  <pic:spPr bwMode="auto">
                    <a:xfrm>
                      <a:off x="0" y="0"/>
                      <a:ext cx="3163994" cy="43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7CF96" w14:textId="77777777" w:rsidR="008177B5" w:rsidRDefault="008177B5" w:rsidP="009D679D">
      <w:pPr>
        <w:pStyle w:val="29"/>
        <w:tabs>
          <w:tab w:val="left" w:pos="3969"/>
        </w:tabs>
        <w:ind w:left="284" w:right="47" w:firstLine="283"/>
        <w:jc w:val="both"/>
        <w:rPr>
          <w:noProof/>
        </w:rPr>
      </w:pPr>
    </w:p>
    <w:p w14:paraId="342A9131" w14:textId="54113F57" w:rsidR="009D679D" w:rsidRDefault="009D679D" w:rsidP="006E393A">
      <w:pPr>
        <w:pStyle w:val="29"/>
        <w:tabs>
          <w:tab w:val="left" w:pos="3969"/>
        </w:tabs>
        <w:ind w:right="47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54BAAE1C" wp14:editId="117780D4">
            <wp:extent cx="3101644" cy="5166995"/>
            <wp:effectExtent l="0" t="0" r="3810" b="0"/>
            <wp:docPr id="9568890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9" r="5922" b="6137"/>
                    <a:stretch/>
                  </pic:blipFill>
                  <pic:spPr bwMode="auto">
                    <a:xfrm>
                      <a:off x="0" y="0"/>
                      <a:ext cx="3109381" cy="517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7D2D6" w14:textId="77777777" w:rsidR="008177B5" w:rsidRDefault="008177B5" w:rsidP="009D679D">
      <w:pPr>
        <w:pStyle w:val="29"/>
        <w:tabs>
          <w:tab w:val="left" w:pos="3969"/>
        </w:tabs>
        <w:ind w:left="284" w:right="47" w:firstLine="283"/>
        <w:jc w:val="both"/>
        <w:rPr>
          <w:noProof/>
        </w:rPr>
      </w:pPr>
    </w:p>
    <w:p w14:paraId="6371900D" w14:textId="3FDDBAE6" w:rsidR="009D679D" w:rsidRDefault="009D679D" w:rsidP="006E393A">
      <w:pPr>
        <w:pStyle w:val="29"/>
        <w:tabs>
          <w:tab w:val="left" w:pos="3969"/>
        </w:tabs>
        <w:ind w:left="142" w:right="47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3D0863B0" wp14:editId="470477DF">
            <wp:extent cx="2985535" cy="2721254"/>
            <wp:effectExtent l="0" t="0" r="5715" b="3175"/>
            <wp:docPr id="133696535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8" r="5694" b="53079"/>
                    <a:stretch/>
                  </pic:blipFill>
                  <pic:spPr bwMode="auto">
                    <a:xfrm>
                      <a:off x="0" y="0"/>
                      <a:ext cx="3003692" cy="273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6F60D" w14:textId="77777777" w:rsidR="008177B5" w:rsidRDefault="008177B5" w:rsidP="009D679D">
      <w:pPr>
        <w:pStyle w:val="29"/>
        <w:tabs>
          <w:tab w:val="left" w:pos="3969"/>
        </w:tabs>
        <w:ind w:left="284" w:right="47" w:firstLine="283"/>
        <w:jc w:val="both"/>
        <w:rPr>
          <w:noProof/>
        </w:rPr>
      </w:pPr>
    </w:p>
    <w:p w14:paraId="071206BA" w14:textId="7618D882" w:rsidR="009D679D" w:rsidRDefault="009D679D" w:rsidP="006E393A">
      <w:pPr>
        <w:pStyle w:val="29"/>
        <w:tabs>
          <w:tab w:val="left" w:pos="3969"/>
        </w:tabs>
        <w:ind w:left="142" w:right="47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4449743A" wp14:editId="166BF78C">
            <wp:extent cx="3123591" cy="4750868"/>
            <wp:effectExtent l="0" t="0" r="635" b="0"/>
            <wp:docPr id="3531227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9" t="2760" r="6609" b="9564"/>
                    <a:stretch/>
                  </pic:blipFill>
                  <pic:spPr bwMode="auto">
                    <a:xfrm>
                      <a:off x="0" y="0"/>
                      <a:ext cx="3129619" cy="476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DFC66" w14:textId="160C4753" w:rsidR="009D679D" w:rsidRDefault="009D679D" w:rsidP="006E393A">
      <w:pPr>
        <w:pStyle w:val="29"/>
        <w:tabs>
          <w:tab w:val="left" w:pos="3969"/>
        </w:tabs>
        <w:ind w:left="142" w:right="47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712CC126" wp14:editId="4483FC1F">
            <wp:extent cx="3140691" cy="1024128"/>
            <wp:effectExtent l="0" t="0" r="3175" b="5080"/>
            <wp:docPr id="22737257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9" t="3086" r="7996" b="78891"/>
                    <a:stretch/>
                  </pic:blipFill>
                  <pic:spPr bwMode="auto">
                    <a:xfrm>
                      <a:off x="0" y="0"/>
                      <a:ext cx="3200552" cy="104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8ED82" w14:textId="77777777" w:rsidR="009D679D" w:rsidRPr="00745DA9" w:rsidRDefault="009D679D" w:rsidP="009D679D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</w:p>
    <w:sectPr w:rsidR="009D679D" w:rsidRPr="00745DA9" w:rsidSect="003427CA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81234" w14:textId="77777777" w:rsidR="003427CA" w:rsidRDefault="003427CA">
      <w:pPr>
        <w:spacing w:after="0" w:line="240" w:lineRule="auto"/>
      </w:pPr>
      <w:r>
        <w:separator/>
      </w:r>
    </w:p>
  </w:endnote>
  <w:endnote w:type="continuationSeparator" w:id="0">
    <w:p w14:paraId="3CDFE38D" w14:textId="77777777" w:rsidR="003427CA" w:rsidRDefault="00342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alibri">
    <w:altName w:val="Arial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spellStart"/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spellEnd"/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4A900" w14:textId="77777777" w:rsidR="003427CA" w:rsidRDefault="003427CA">
      <w:pPr>
        <w:spacing w:after="0" w:line="240" w:lineRule="auto"/>
      </w:pPr>
      <w:r>
        <w:separator/>
      </w:r>
    </w:p>
  </w:footnote>
  <w:footnote w:type="continuationSeparator" w:id="0">
    <w:p w14:paraId="52B18B95" w14:textId="77777777" w:rsidR="003427CA" w:rsidRDefault="003427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4A724B0"/>
    <w:multiLevelType w:val="hybridMultilevel"/>
    <w:tmpl w:val="12905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3A69AF"/>
    <w:multiLevelType w:val="hybridMultilevel"/>
    <w:tmpl w:val="1DB03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775414"/>
    <w:multiLevelType w:val="hybridMultilevel"/>
    <w:tmpl w:val="18FA9786"/>
    <w:lvl w:ilvl="0" w:tplc="528657E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18B03B1A"/>
    <w:multiLevelType w:val="hybridMultilevel"/>
    <w:tmpl w:val="624A1802"/>
    <w:lvl w:ilvl="0" w:tplc="056667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pStyle w:val="32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pStyle w:val="82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4CA0D81"/>
    <w:multiLevelType w:val="hybridMultilevel"/>
    <w:tmpl w:val="D57EF426"/>
    <w:lvl w:ilvl="0" w:tplc="73367632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6C45584"/>
    <w:multiLevelType w:val="hybridMultilevel"/>
    <w:tmpl w:val="D74880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E05E55"/>
    <w:multiLevelType w:val="hybridMultilevel"/>
    <w:tmpl w:val="1F708C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500736A"/>
    <w:multiLevelType w:val="hybridMultilevel"/>
    <w:tmpl w:val="E9A0520A"/>
    <w:lvl w:ilvl="0" w:tplc="37D0AA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AB94515"/>
    <w:multiLevelType w:val="multilevel"/>
    <w:tmpl w:val="C1AEC86A"/>
    <w:lvl w:ilvl="0">
      <w:start w:val="1"/>
      <w:numFmt w:val="decimal"/>
      <w:lvlText w:val="%1."/>
      <w:lvlJc w:val="left"/>
      <w:pPr>
        <w:ind w:left="189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2" w15:restartNumberingAfterBreak="0">
    <w:nsid w:val="6F571E27"/>
    <w:multiLevelType w:val="hybridMultilevel"/>
    <w:tmpl w:val="E9E0F7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C841615"/>
    <w:multiLevelType w:val="hybridMultilevel"/>
    <w:tmpl w:val="1D802A30"/>
    <w:lvl w:ilvl="0" w:tplc="1786D976">
      <w:start w:val="1"/>
      <w:numFmt w:val="decimal"/>
      <w:lvlText w:val="%1."/>
      <w:lvlJc w:val="left"/>
      <w:pPr>
        <w:ind w:left="1491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4" w15:restartNumberingAfterBreak="0">
    <w:nsid w:val="7CA05766"/>
    <w:multiLevelType w:val="hybridMultilevel"/>
    <w:tmpl w:val="D4DA3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561585"/>
    <w:multiLevelType w:val="hybridMultilevel"/>
    <w:tmpl w:val="E6B0912A"/>
    <w:lvl w:ilvl="0" w:tplc="AD842A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7DBE283C"/>
    <w:multiLevelType w:val="hybridMultilevel"/>
    <w:tmpl w:val="FE62A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460626">
    <w:abstractNumId w:val="15"/>
  </w:num>
  <w:num w:numId="2" w16cid:durableId="18062704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9349864">
    <w:abstractNumId w:val="1"/>
  </w:num>
  <w:num w:numId="4" w16cid:durableId="1280067585">
    <w:abstractNumId w:val="23"/>
  </w:num>
  <w:num w:numId="5" w16cid:durableId="1150097140">
    <w:abstractNumId w:val="26"/>
  </w:num>
  <w:num w:numId="6" w16cid:durableId="508637177">
    <w:abstractNumId w:val="2"/>
  </w:num>
  <w:num w:numId="7" w16cid:durableId="654604754">
    <w:abstractNumId w:val="3"/>
  </w:num>
  <w:num w:numId="8" w16cid:durableId="772095100">
    <w:abstractNumId w:val="5"/>
  </w:num>
  <w:num w:numId="9" w16cid:durableId="304353323">
    <w:abstractNumId w:val="6"/>
  </w:num>
  <w:num w:numId="10" w16cid:durableId="1667056129">
    <w:abstractNumId w:val="7"/>
  </w:num>
  <w:num w:numId="11" w16cid:durableId="1943299671">
    <w:abstractNumId w:val="18"/>
  </w:num>
  <w:num w:numId="12" w16cid:durableId="1536311009">
    <w:abstractNumId w:val="17"/>
  </w:num>
  <w:num w:numId="13" w16cid:durableId="1229342610">
    <w:abstractNumId w:val="24"/>
  </w:num>
  <w:num w:numId="14" w16cid:durableId="1833133697">
    <w:abstractNumId w:val="11"/>
  </w:num>
  <w:num w:numId="15" w16cid:durableId="750808097">
    <w:abstractNumId w:val="21"/>
  </w:num>
  <w:num w:numId="16" w16cid:durableId="1886793283">
    <w:abstractNumId w:val="22"/>
  </w:num>
  <w:num w:numId="17" w16cid:durableId="1465540318">
    <w:abstractNumId w:val="14"/>
  </w:num>
  <w:num w:numId="18" w16cid:durableId="739792596">
    <w:abstractNumId w:val="20"/>
  </w:num>
  <w:num w:numId="19" w16cid:durableId="1098135713">
    <w:abstractNumId w:val="12"/>
  </w:num>
  <w:num w:numId="20" w16cid:durableId="1020811923">
    <w:abstractNumId w:val="13"/>
  </w:num>
  <w:num w:numId="21" w16cid:durableId="148522705">
    <w:abstractNumId w:val="25"/>
  </w:num>
  <w:num w:numId="22" w16cid:durableId="530268741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76E"/>
    <w:rsid w:val="000015CC"/>
    <w:rsid w:val="00001903"/>
    <w:rsid w:val="00004830"/>
    <w:rsid w:val="00004F3B"/>
    <w:rsid w:val="000057C1"/>
    <w:rsid w:val="00010C0B"/>
    <w:rsid w:val="00011D05"/>
    <w:rsid w:val="0001375C"/>
    <w:rsid w:val="000154BF"/>
    <w:rsid w:val="000158FA"/>
    <w:rsid w:val="000217B0"/>
    <w:rsid w:val="0002265F"/>
    <w:rsid w:val="00022799"/>
    <w:rsid w:val="000250F4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220"/>
    <w:rsid w:val="000557AB"/>
    <w:rsid w:val="00063021"/>
    <w:rsid w:val="00067753"/>
    <w:rsid w:val="00067D78"/>
    <w:rsid w:val="0007170C"/>
    <w:rsid w:val="00074D5F"/>
    <w:rsid w:val="00085D3C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B2830"/>
    <w:rsid w:val="000B3CE7"/>
    <w:rsid w:val="000B740F"/>
    <w:rsid w:val="000B7B6C"/>
    <w:rsid w:val="000C7E86"/>
    <w:rsid w:val="000D23D1"/>
    <w:rsid w:val="000D34CC"/>
    <w:rsid w:val="000D4167"/>
    <w:rsid w:val="000E6459"/>
    <w:rsid w:val="000F2AC9"/>
    <w:rsid w:val="000F5329"/>
    <w:rsid w:val="000F5572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1F23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5A64"/>
    <w:rsid w:val="00197DF2"/>
    <w:rsid w:val="001A1A67"/>
    <w:rsid w:val="001A1B21"/>
    <w:rsid w:val="001C176E"/>
    <w:rsid w:val="001C40C1"/>
    <w:rsid w:val="001D66C5"/>
    <w:rsid w:val="001E17B6"/>
    <w:rsid w:val="001E5774"/>
    <w:rsid w:val="001F5373"/>
    <w:rsid w:val="001F5958"/>
    <w:rsid w:val="001F76BC"/>
    <w:rsid w:val="002005B1"/>
    <w:rsid w:val="00201A94"/>
    <w:rsid w:val="0020292D"/>
    <w:rsid w:val="0020375A"/>
    <w:rsid w:val="002111E9"/>
    <w:rsid w:val="00212829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3905"/>
    <w:rsid w:val="002E39BE"/>
    <w:rsid w:val="002E4A12"/>
    <w:rsid w:val="002E7156"/>
    <w:rsid w:val="002F24FE"/>
    <w:rsid w:val="002F2E93"/>
    <w:rsid w:val="002F4D03"/>
    <w:rsid w:val="002F7EFE"/>
    <w:rsid w:val="00300C62"/>
    <w:rsid w:val="00301F06"/>
    <w:rsid w:val="00303338"/>
    <w:rsid w:val="00303959"/>
    <w:rsid w:val="00303DFF"/>
    <w:rsid w:val="003061D6"/>
    <w:rsid w:val="00307CCC"/>
    <w:rsid w:val="00307E30"/>
    <w:rsid w:val="00311D99"/>
    <w:rsid w:val="00314CCD"/>
    <w:rsid w:val="0031679F"/>
    <w:rsid w:val="00316D3A"/>
    <w:rsid w:val="00320336"/>
    <w:rsid w:val="00322F33"/>
    <w:rsid w:val="0032459A"/>
    <w:rsid w:val="00324BB8"/>
    <w:rsid w:val="003253C6"/>
    <w:rsid w:val="0033133B"/>
    <w:rsid w:val="00333689"/>
    <w:rsid w:val="003379C0"/>
    <w:rsid w:val="003427CA"/>
    <w:rsid w:val="00343E03"/>
    <w:rsid w:val="00344FE2"/>
    <w:rsid w:val="00346389"/>
    <w:rsid w:val="003509CA"/>
    <w:rsid w:val="00351168"/>
    <w:rsid w:val="00353C30"/>
    <w:rsid w:val="00355510"/>
    <w:rsid w:val="003567B2"/>
    <w:rsid w:val="00362202"/>
    <w:rsid w:val="00363D1D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18E2"/>
    <w:rsid w:val="00394BA0"/>
    <w:rsid w:val="003A111B"/>
    <w:rsid w:val="003A2551"/>
    <w:rsid w:val="003A69DD"/>
    <w:rsid w:val="003B0370"/>
    <w:rsid w:val="003B0CE0"/>
    <w:rsid w:val="003B0E0F"/>
    <w:rsid w:val="003B1C9F"/>
    <w:rsid w:val="003B61B3"/>
    <w:rsid w:val="003B6688"/>
    <w:rsid w:val="003B7BA2"/>
    <w:rsid w:val="003C0505"/>
    <w:rsid w:val="003C618E"/>
    <w:rsid w:val="003D3937"/>
    <w:rsid w:val="003D4560"/>
    <w:rsid w:val="003E1866"/>
    <w:rsid w:val="003E39B2"/>
    <w:rsid w:val="003E6D2F"/>
    <w:rsid w:val="003F368C"/>
    <w:rsid w:val="003F7151"/>
    <w:rsid w:val="00400116"/>
    <w:rsid w:val="00405650"/>
    <w:rsid w:val="0041420C"/>
    <w:rsid w:val="0041546B"/>
    <w:rsid w:val="00416F28"/>
    <w:rsid w:val="00422FA4"/>
    <w:rsid w:val="00423577"/>
    <w:rsid w:val="00430160"/>
    <w:rsid w:val="00430252"/>
    <w:rsid w:val="00434FB2"/>
    <w:rsid w:val="004408F3"/>
    <w:rsid w:val="00444FE2"/>
    <w:rsid w:val="00452228"/>
    <w:rsid w:val="00452E1E"/>
    <w:rsid w:val="004530BA"/>
    <w:rsid w:val="00454E08"/>
    <w:rsid w:val="00454F3B"/>
    <w:rsid w:val="0045652E"/>
    <w:rsid w:val="004573A1"/>
    <w:rsid w:val="004633E6"/>
    <w:rsid w:val="00465896"/>
    <w:rsid w:val="004675FD"/>
    <w:rsid w:val="0047004F"/>
    <w:rsid w:val="0047028F"/>
    <w:rsid w:val="0047348C"/>
    <w:rsid w:val="004759A8"/>
    <w:rsid w:val="00494E84"/>
    <w:rsid w:val="004972CB"/>
    <w:rsid w:val="004A4679"/>
    <w:rsid w:val="004A50F6"/>
    <w:rsid w:val="004A5B30"/>
    <w:rsid w:val="004A5FA7"/>
    <w:rsid w:val="004A61D8"/>
    <w:rsid w:val="004B0A90"/>
    <w:rsid w:val="004B3471"/>
    <w:rsid w:val="004B5794"/>
    <w:rsid w:val="004C2746"/>
    <w:rsid w:val="004C3E94"/>
    <w:rsid w:val="004D0EFA"/>
    <w:rsid w:val="004D2320"/>
    <w:rsid w:val="004D426A"/>
    <w:rsid w:val="004D5100"/>
    <w:rsid w:val="004D5FD4"/>
    <w:rsid w:val="004D7E4B"/>
    <w:rsid w:val="004E529E"/>
    <w:rsid w:val="004E572E"/>
    <w:rsid w:val="004E7F04"/>
    <w:rsid w:val="004F56EF"/>
    <w:rsid w:val="004F5912"/>
    <w:rsid w:val="00504915"/>
    <w:rsid w:val="005066D7"/>
    <w:rsid w:val="005137F3"/>
    <w:rsid w:val="00514CE2"/>
    <w:rsid w:val="005161CF"/>
    <w:rsid w:val="005223F9"/>
    <w:rsid w:val="005253DB"/>
    <w:rsid w:val="005274D8"/>
    <w:rsid w:val="005274FD"/>
    <w:rsid w:val="00530E1B"/>
    <w:rsid w:val="0053169F"/>
    <w:rsid w:val="00531C2A"/>
    <w:rsid w:val="00532726"/>
    <w:rsid w:val="00532BEA"/>
    <w:rsid w:val="00533457"/>
    <w:rsid w:val="00537E22"/>
    <w:rsid w:val="00546D71"/>
    <w:rsid w:val="00560189"/>
    <w:rsid w:val="00560C2D"/>
    <w:rsid w:val="00562836"/>
    <w:rsid w:val="0057210F"/>
    <w:rsid w:val="005735B0"/>
    <w:rsid w:val="00573FC6"/>
    <w:rsid w:val="00581838"/>
    <w:rsid w:val="00581A75"/>
    <w:rsid w:val="00585FE7"/>
    <w:rsid w:val="005870E9"/>
    <w:rsid w:val="00587797"/>
    <w:rsid w:val="00592A2B"/>
    <w:rsid w:val="005947AC"/>
    <w:rsid w:val="00595CD0"/>
    <w:rsid w:val="005A3244"/>
    <w:rsid w:val="005A5CF8"/>
    <w:rsid w:val="005A7365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5F4C5D"/>
    <w:rsid w:val="0060238E"/>
    <w:rsid w:val="00612174"/>
    <w:rsid w:val="0061343E"/>
    <w:rsid w:val="0061439B"/>
    <w:rsid w:val="006158BD"/>
    <w:rsid w:val="00615A99"/>
    <w:rsid w:val="00617782"/>
    <w:rsid w:val="006201B9"/>
    <w:rsid w:val="00622812"/>
    <w:rsid w:val="006260DF"/>
    <w:rsid w:val="00634512"/>
    <w:rsid w:val="00635166"/>
    <w:rsid w:val="00635214"/>
    <w:rsid w:val="006368D9"/>
    <w:rsid w:val="00642576"/>
    <w:rsid w:val="00651AFE"/>
    <w:rsid w:val="00660845"/>
    <w:rsid w:val="006608C6"/>
    <w:rsid w:val="006628E8"/>
    <w:rsid w:val="0066311A"/>
    <w:rsid w:val="0066355A"/>
    <w:rsid w:val="00671597"/>
    <w:rsid w:val="0067291C"/>
    <w:rsid w:val="00673A58"/>
    <w:rsid w:val="00677A11"/>
    <w:rsid w:val="00684A72"/>
    <w:rsid w:val="00687C8C"/>
    <w:rsid w:val="0069063F"/>
    <w:rsid w:val="00690E61"/>
    <w:rsid w:val="006A21EA"/>
    <w:rsid w:val="006B150A"/>
    <w:rsid w:val="006B1F1C"/>
    <w:rsid w:val="006C069F"/>
    <w:rsid w:val="006C1FA6"/>
    <w:rsid w:val="006C3FFA"/>
    <w:rsid w:val="006C6EAC"/>
    <w:rsid w:val="006D2711"/>
    <w:rsid w:val="006D2DD2"/>
    <w:rsid w:val="006D48E9"/>
    <w:rsid w:val="006E0917"/>
    <w:rsid w:val="006E1791"/>
    <w:rsid w:val="006E393A"/>
    <w:rsid w:val="006E653E"/>
    <w:rsid w:val="006F1FEC"/>
    <w:rsid w:val="006F2F0B"/>
    <w:rsid w:val="006F3877"/>
    <w:rsid w:val="007062B2"/>
    <w:rsid w:val="007124C5"/>
    <w:rsid w:val="00715987"/>
    <w:rsid w:val="0071770D"/>
    <w:rsid w:val="00721D98"/>
    <w:rsid w:val="00722A81"/>
    <w:rsid w:val="0072473D"/>
    <w:rsid w:val="00725614"/>
    <w:rsid w:val="00735506"/>
    <w:rsid w:val="00745DA9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AF7"/>
    <w:rsid w:val="007C72DD"/>
    <w:rsid w:val="007C7E00"/>
    <w:rsid w:val="007D41F9"/>
    <w:rsid w:val="007D578D"/>
    <w:rsid w:val="007D5882"/>
    <w:rsid w:val="007E3B9B"/>
    <w:rsid w:val="007F6828"/>
    <w:rsid w:val="007F6D60"/>
    <w:rsid w:val="008001AA"/>
    <w:rsid w:val="008007F3"/>
    <w:rsid w:val="008029A1"/>
    <w:rsid w:val="00802AE8"/>
    <w:rsid w:val="008101CE"/>
    <w:rsid w:val="008101FF"/>
    <w:rsid w:val="00810BB5"/>
    <w:rsid w:val="0081175E"/>
    <w:rsid w:val="008122BA"/>
    <w:rsid w:val="008164DD"/>
    <w:rsid w:val="0081735E"/>
    <w:rsid w:val="008177B5"/>
    <w:rsid w:val="0082065A"/>
    <w:rsid w:val="00825511"/>
    <w:rsid w:val="0082707B"/>
    <w:rsid w:val="00827516"/>
    <w:rsid w:val="00830644"/>
    <w:rsid w:val="00831542"/>
    <w:rsid w:val="008332F5"/>
    <w:rsid w:val="00840498"/>
    <w:rsid w:val="00840C12"/>
    <w:rsid w:val="0084267D"/>
    <w:rsid w:val="0085014A"/>
    <w:rsid w:val="00850E51"/>
    <w:rsid w:val="00852F1D"/>
    <w:rsid w:val="00856180"/>
    <w:rsid w:val="00860DCF"/>
    <w:rsid w:val="00861FC0"/>
    <w:rsid w:val="00862060"/>
    <w:rsid w:val="00871A1E"/>
    <w:rsid w:val="0088063C"/>
    <w:rsid w:val="00884992"/>
    <w:rsid w:val="00885583"/>
    <w:rsid w:val="008940CE"/>
    <w:rsid w:val="00894D34"/>
    <w:rsid w:val="00897D93"/>
    <w:rsid w:val="008A4275"/>
    <w:rsid w:val="008A779D"/>
    <w:rsid w:val="008B02FA"/>
    <w:rsid w:val="008B34A7"/>
    <w:rsid w:val="008C091D"/>
    <w:rsid w:val="008C2B43"/>
    <w:rsid w:val="008C402F"/>
    <w:rsid w:val="008C4D32"/>
    <w:rsid w:val="008C53A2"/>
    <w:rsid w:val="008C5EEE"/>
    <w:rsid w:val="008C6249"/>
    <w:rsid w:val="008D0738"/>
    <w:rsid w:val="008D0DE3"/>
    <w:rsid w:val="008D27FC"/>
    <w:rsid w:val="008D473B"/>
    <w:rsid w:val="008D5B90"/>
    <w:rsid w:val="008E5DF2"/>
    <w:rsid w:val="008F0186"/>
    <w:rsid w:val="008F300B"/>
    <w:rsid w:val="008F34A0"/>
    <w:rsid w:val="008F5C7E"/>
    <w:rsid w:val="008F606F"/>
    <w:rsid w:val="008F74AB"/>
    <w:rsid w:val="00904F47"/>
    <w:rsid w:val="009050F1"/>
    <w:rsid w:val="00905A2A"/>
    <w:rsid w:val="0090757B"/>
    <w:rsid w:val="0090796F"/>
    <w:rsid w:val="009121DF"/>
    <w:rsid w:val="00914E26"/>
    <w:rsid w:val="009227EB"/>
    <w:rsid w:val="009269A9"/>
    <w:rsid w:val="00930BEB"/>
    <w:rsid w:val="00935B56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65C93"/>
    <w:rsid w:val="00975F04"/>
    <w:rsid w:val="00981177"/>
    <w:rsid w:val="009845C7"/>
    <w:rsid w:val="009863B3"/>
    <w:rsid w:val="00986EA8"/>
    <w:rsid w:val="009915BD"/>
    <w:rsid w:val="00993366"/>
    <w:rsid w:val="00996C68"/>
    <w:rsid w:val="0099725E"/>
    <w:rsid w:val="009A0675"/>
    <w:rsid w:val="009A2733"/>
    <w:rsid w:val="009B0E8E"/>
    <w:rsid w:val="009B1829"/>
    <w:rsid w:val="009B7FCC"/>
    <w:rsid w:val="009D0DFE"/>
    <w:rsid w:val="009D1BC6"/>
    <w:rsid w:val="009D24EA"/>
    <w:rsid w:val="009D2A49"/>
    <w:rsid w:val="009D3F3E"/>
    <w:rsid w:val="009D679D"/>
    <w:rsid w:val="009E43F6"/>
    <w:rsid w:val="009E5CC8"/>
    <w:rsid w:val="009E70CC"/>
    <w:rsid w:val="009E78BF"/>
    <w:rsid w:val="009F1DE6"/>
    <w:rsid w:val="009F336B"/>
    <w:rsid w:val="009F613D"/>
    <w:rsid w:val="00A078D9"/>
    <w:rsid w:val="00A11605"/>
    <w:rsid w:val="00A131D7"/>
    <w:rsid w:val="00A2247E"/>
    <w:rsid w:val="00A23EA2"/>
    <w:rsid w:val="00A25377"/>
    <w:rsid w:val="00A300D9"/>
    <w:rsid w:val="00A30604"/>
    <w:rsid w:val="00A30CEC"/>
    <w:rsid w:val="00A3379A"/>
    <w:rsid w:val="00A36B27"/>
    <w:rsid w:val="00A51DA6"/>
    <w:rsid w:val="00A521D6"/>
    <w:rsid w:val="00A537DF"/>
    <w:rsid w:val="00A549FD"/>
    <w:rsid w:val="00A57FE2"/>
    <w:rsid w:val="00A61D32"/>
    <w:rsid w:val="00A64336"/>
    <w:rsid w:val="00A67696"/>
    <w:rsid w:val="00A70288"/>
    <w:rsid w:val="00A71837"/>
    <w:rsid w:val="00A71D8A"/>
    <w:rsid w:val="00A811E9"/>
    <w:rsid w:val="00A82930"/>
    <w:rsid w:val="00A83B38"/>
    <w:rsid w:val="00A84F50"/>
    <w:rsid w:val="00A85C2D"/>
    <w:rsid w:val="00A8678F"/>
    <w:rsid w:val="00A87714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AB4"/>
    <w:rsid w:val="00AC2BBB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2750"/>
    <w:rsid w:val="00B04FFF"/>
    <w:rsid w:val="00B05EE0"/>
    <w:rsid w:val="00B07284"/>
    <w:rsid w:val="00B079EC"/>
    <w:rsid w:val="00B10DDD"/>
    <w:rsid w:val="00B20410"/>
    <w:rsid w:val="00B2047D"/>
    <w:rsid w:val="00B253C5"/>
    <w:rsid w:val="00B270C8"/>
    <w:rsid w:val="00B300E3"/>
    <w:rsid w:val="00B325E7"/>
    <w:rsid w:val="00B3496F"/>
    <w:rsid w:val="00B35DA4"/>
    <w:rsid w:val="00B3765F"/>
    <w:rsid w:val="00B4015B"/>
    <w:rsid w:val="00B41521"/>
    <w:rsid w:val="00B45FA2"/>
    <w:rsid w:val="00B46216"/>
    <w:rsid w:val="00B503ED"/>
    <w:rsid w:val="00B5208A"/>
    <w:rsid w:val="00B5236D"/>
    <w:rsid w:val="00B53174"/>
    <w:rsid w:val="00B5377B"/>
    <w:rsid w:val="00B557B6"/>
    <w:rsid w:val="00B56FDA"/>
    <w:rsid w:val="00B571E1"/>
    <w:rsid w:val="00B57960"/>
    <w:rsid w:val="00B601C2"/>
    <w:rsid w:val="00B646BB"/>
    <w:rsid w:val="00B6653A"/>
    <w:rsid w:val="00B66CAB"/>
    <w:rsid w:val="00B67AEE"/>
    <w:rsid w:val="00B77BF9"/>
    <w:rsid w:val="00B87945"/>
    <w:rsid w:val="00B936FD"/>
    <w:rsid w:val="00B94D4E"/>
    <w:rsid w:val="00B95982"/>
    <w:rsid w:val="00B95A84"/>
    <w:rsid w:val="00B95BB3"/>
    <w:rsid w:val="00BA43BB"/>
    <w:rsid w:val="00BA721C"/>
    <w:rsid w:val="00BB0F9E"/>
    <w:rsid w:val="00BB113E"/>
    <w:rsid w:val="00BB51C1"/>
    <w:rsid w:val="00BB5920"/>
    <w:rsid w:val="00BB7D44"/>
    <w:rsid w:val="00BC01F4"/>
    <w:rsid w:val="00BC361F"/>
    <w:rsid w:val="00BD358B"/>
    <w:rsid w:val="00BD4144"/>
    <w:rsid w:val="00BE0907"/>
    <w:rsid w:val="00BE0B97"/>
    <w:rsid w:val="00BE3B6E"/>
    <w:rsid w:val="00BE4AE5"/>
    <w:rsid w:val="00BE4BF1"/>
    <w:rsid w:val="00BE5ED0"/>
    <w:rsid w:val="00BE6DFF"/>
    <w:rsid w:val="00BF1A77"/>
    <w:rsid w:val="00BF1EF9"/>
    <w:rsid w:val="00BF2D50"/>
    <w:rsid w:val="00BF2F83"/>
    <w:rsid w:val="00BF4C75"/>
    <w:rsid w:val="00BF4D24"/>
    <w:rsid w:val="00BF5024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1E4A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2E5C"/>
    <w:rsid w:val="00C72F3E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0BCC"/>
    <w:rsid w:val="00CA6BFB"/>
    <w:rsid w:val="00CB2C3F"/>
    <w:rsid w:val="00CB7F59"/>
    <w:rsid w:val="00CC0CBF"/>
    <w:rsid w:val="00CC6276"/>
    <w:rsid w:val="00CE0746"/>
    <w:rsid w:val="00CE19D9"/>
    <w:rsid w:val="00CE3439"/>
    <w:rsid w:val="00CE5B58"/>
    <w:rsid w:val="00CE65E9"/>
    <w:rsid w:val="00CE670B"/>
    <w:rsid w:val="00CF0BC6"/>
    <w:rsid w:val="00CF1A0B"/>
    <w:rsid w:val="00CF1CE4"/>
    <w:rsid w:val="00CF346A"/>
    <w:rsid w:val="00CF5522"/>
    <w:rsid w:val="00CF618B"/>
    <w:rsid w:val="00CF6B27"/>
    <w:rsid w:val="00D020AF"/>
    <w:rsid w:val="00D03FBC"/>
    <w:rsid w:val="00D04960"/>
    <w:rsid w:val="00D061C4"/>
    <w:rsid w:val="00D0718B"/>
    <w:rsid w:val="00D124A7"/>
    <w:rsid w:val="00D1499B"/>
    <w:rsid w:val="00D23B32"/>
    <w:rsid w:val="00D24DF3"/>
    <w:rsid w:val="00D267C8"/>
    <w:rsid w:val="00D27F29"/>
    <w:rsid w:val="00D30FB1"/>
    <w:rsid w:val="00D32FCD"/>
    <w:rsid w:val="00D35B95"/>
    <w:rsid w:val="00D36FF7"/>
    <w:rsid w:val="00D409F1"/>
    <w:rsid w:val="00D447ED"/>
    <w:rsid w:val="00D4708F"/>
    <w:rsid w:val="00D546E5"/>
    <w:rsid w:val="00D571AE"/>
    <w:rsid w:val="00D60AFC"/>
    <w:rsid w:val="00D634FC"/>
    <w:rsid w:val="00D64259"/>
    <w:rsid w:val="00D72FE5"/>
    <w:rsid w:val="00D759ED"/>
    <w:rsid w:val="00D75FA7"/>
    <w:rsid w:val="00D76CB5"/>
    <w:rsid w:val="00DA2CE7"/>
    <w:rsid w:val="00DA435B"/>
    <w:rsid w:val="00DA5497"/>
    <w:rsid w:val="00DB07E9"/>
    <w:rsid w:val="00DB1F13"/>
    <w:rsid w:val="00DB2B74"/>
    <w:rsid w:val="00DB52FB"/>
    <w:rsid w:val="00DB7AEF"/>
    <w:rsid w:val="00DB7FF2"/>
    <w:rsid w:val="00DC04B5"/>
    <w:rsid w:val="00DC166D"/>
    <w:rsid w:val="00DC238E"/>
    <w:rsid w:val="00DC25A7"/>
    <w:rsid w:val="00DC448A"/>
    <w:rsid w:val="00DD7BDD"/>
    <w:rsid w:val="00DE1133"/>
    <w:rsid w:val="00DE19B5"/>
    <w:rsid w:val="00DE21AB"/>
    <w:rsid w:val="00DE7F7A"/>
    <w:rsid w:val="00DF1927"/>
    <w:rsid w:val="00DF3519"/>
    <w:rsid w:val="00DF530D"/>
    <w:rsid w:val="00DF675D"/>
    <w:rsid w:val="00DF732E"/>
    <w:rsid w:val="00E028F4"/>
    <w:rsid w:val="00E02DDD"/>
    <w:rsid w:val="00E139EA"/>
    <w:rsid w:val="00E22A5A"/>
    <w:rsid w:val="00E24EB1"/>
    <w:rsid w:val="00E251BB"/>
    <w:rsid w:val="00E2620C"/>
    <w:rsid w:val="00E27731"/>
    <w:rsid w:val="00E27F2C"/>
    <w:rsid w:val="00E312B8"/>
    <w:rsid w:val="00E330A8"/>
    <w:rsid w:val="00E35BE1"/>
    <w:rsid w:val="00E37DE6"/>
    <w:rsid w:val="00E40638"/>
    <w:rsid w:val="00E46B57"/>
    <w:rsid w:val="00E47382"/>
    <w:rsid w:val="00E47493"/>
    <w:rsid w:val="00E508BD"/>
    <w:rsid w:val="00E5468E"/>
    <w:rsid w:val="00E64455"/>
    <w:rsid w:val="00E65026"/>
    <w:rsid w:val="00E653DF"/>
    <w:rsid w:val="00E66AEC"/>
    <w:rsid w:val="00E70DAB"/>
    <w:rsid w:val="00E71D14"/>
    <w:rsid w:val="00E72750"/>
    <w:rsid w:val="00E86A69"/>
    <w:rsid w:val="00E90A1E"/>
    <w:rsid w:val="00EA0DE8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6235"/>
    <w:rsid w:val="00EE66F2"/>
    <w:rsid w:val="00EF0274"/>
    <w:rsid w:val="00EF0EAC"/>
    <w:rsid w:val="00EF15AC"/>
    <w:rsid w:val="00EF48A3"/>
    <w:rsid w:val="00EF7438"/>
    <w:rsid w:val="00EF7914"/>
    <w:rsid w:val="00F020BC"/>
    <w:rsid w:val="00F03366"/>
    <w:rsid w:val="00F049B2"/>
    <w:rsid w:val="00F1296C"/>
    <w:rsid w:val="00F13EBE"/>
    <w:rsid w:val="00F145A2"/>
    <w:rsid w:val="00F1655D"/>
    <w:rsid w:val="00F177A4"/>
    <w:rsid w:val="00F23F1B"/>
    <w:rsid w:val="00F24E20"/>
    <w:rsid w:val="00F26DF4"/>
    <w:rsid w:val="00F30422"/>
    <w:rsid w:val="00F31D26"/>
    <w:rsid w:val="00F324DB"/>
    <w:rsid w:val="00F343E8"/>
    <w:rsid w:val="00F4167B"/>
    <w:rsid w:val="00F41B1D"/>
    <w:rsid w:val="00F457CC"/>
    <w:rsid w:val="00F500DD"/>
    <w:rsid w:val="00F55DEF"/>
    <w:rsid w:val="00F561E2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1D2C"/>
    <w:rsid w:val="00FA44A9"/>
    <w:rsid w:val="00FB2FD8"/>
    <w:rsid w:val="00FB49D1"/>
    <w:rsid w:val="00FB69DC"/>
    <w:rsid w:val="00FB7E51"/>
    <w:rsid w:val="00FC28A9"/>
    <w:rsid w:val="00FC4A74"/>
    <w:rsid w:val="00FE15D2"/>
    <w:rsid w:val="00FF17B7"/>
    <w:rsid w:val="00FF18A3"/>
    <w:rsid w:val="00FF34A9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1A75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9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uiPriority w:val="99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uiPriority w:val="99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3">
    <w:name w:val="Оглавление 3 Знак"/>
    <w:basedOn w:val="a0"/>
    <w:link w:val="34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iPriority w:val="99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99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5">
    <w:name w:val="Body Text Indent 3"/>
    <w:basedOn w:val="a"/>
    <w:uiPriority w:val="99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6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4">
    <w:name w:val="toc 3"/>
    <w:basedOn w:val="a"/>
    <w:next w:val="a"/>
    <w:link w:val="33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3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7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8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9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a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uiPriority w:val="20"/>
    <w:qFormat/>
    <w:rsid w:val="00C207E2"/>
    <w:rPr>
      <w:i/>
      <w:iCs/>
    </w:rPr>
  </w:style>
  <w:style w:type="character" w:customStyle="1" w:styleId="afff4">
    <w:name w:val="Текст сноски Знак"/>
    <w:basedOn w:val="a0"/>
    <w:uiPriority w:val="99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uiPriority w:val="99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6"/>
    <w:uiPriority w:val="99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b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  <w:style w:type="paragraph" w:customStyle="1" w:styleId="headertexttopleveltextcentertext">
    <w:name w:val="headertext topleveltext centertext"/>
    <w:basedOn w:val="a"/>
    <w:rsid w:val="0067291C"/>
    <w:pPr>
      <w:spacing w:before="100" w:beforeAutospacing="1" w:after="100" w:afterAutospacing="1" w:line="240" w:lineRule="auto"/>
    </w:pPr>
    <w:rPr>
      <w:rFonts w:eastAsia="Calibri"/>
      <w:lang w:eastAsia="ru-RU"/>
    </w:rPr>
  </w:style>
  <w:style w:type="character" w:customStyle="1" w:styleId="2e">
    <w:name w:val="Основной шрифт абзаца2"/>
    <w:rsid w:val="00E66AEC"/>
  </w:style>
  <w:style w:type="paragraph" w:customStyle="1" w:styleId="140">
    <w:name w:val="Заголовок 14"/>
    <w:basedOn w:val="a"/>
    <w:next w:val="a"/>
    <w:rsid w:val="00E66AEC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2">
    <w:name w:val="Заголовок 32"/>
    <w:basedOn w:val="a"/>
    <w:next w:val="a"/>
    <w:rsid w:val="00E66AEC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2">
    <w:name w:val="Заголовок 82"/>
    <w:basedOn w:val="a"/>
    <w:next w:val="a"/>
    <w:rsid w:val="00E66AEC"/>
    <w:pPr>
      <w:keepNext/>
      <w:widowControl w:val="0"/>
      <w:numPr>
        <w:ilvl w:val="7"/>
        <w:numId w:val="1"/>
      </w:numPr>
      <w:suppressAutoHyphens/>
      <w:spacing w:after="0" w:line="240" w:lineRule="auto"/>
      <w:ind w:left="0"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55">
    <w:name w:val="Название объекта5"/>
    <w:basedOn w:val="a"/>
    <w:rsid w:val="00E66AEC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3c">
    <w:name w:val="Гиперссылка3"/>
    <w:rsid w:val="003A2551"/>
  </w:style>
  <w:style w:type="paragraph" w:customStyle="1" w:styleId="affff4">
    <w:basedOn w:val="a"/>
    <w:next w:val="aff"/>
    <w:uiPriority w:val="99"/>
    <w:unhideWhenUsed/>
    <w:rsid w:val="003A255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fff5">
    <w:name w:val="a"/>
    <w:rsid w:val="003A2551"/>
  </w:style>
  <w:style w:type="paragraph" w:customStyle="1" w:styleId="affff6">
    <w:basedOn w:val="a"/>
    <w:next w:val="aff"/>
    <w:uiPriority w:val="99"/>
    <w:rsid w:val="00F3042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affff7">
    <w:basedOn w:val="a"/>
    <w:next w:val="aff"/>
    <w:uiPriority w:val="99"/>
    <w:rsid w:val="00B557B6"/>
    <w:pPr>
      <w:spacing w:before="100" w:beforeAutospacing="1" w:after="100" w:afterAutospacing="1"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3231</TotalTime>
  <Pages>12</Pages>
  <Words>3194</Words>
  <Characters>18206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Смирнова Лилия Александровна</cp:lastModifiedBy>
  <cp:revision>11</cp:revision>
  <cp:lastPrinted>2024-01-22T09:21:00Z</cp:lastPrinted>
  <dcterms:created xsi:type="dcterms:W3CDTF">2024-02-13T13:28:00Z</dcterms:created>
  <dcterms:modified xsi:type="dcterms:W3CDTF">2024-03-27T12:17:00Z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