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C03EB" w14:textId="77777777" w:rsidR="001C176E" w:rsidRDefault="000D23D1" w:rsidP="00E06FAC">
      <w:pPr>
        <w:spacing w:after="0" w:line="240" w:lineRule="auto"/>
        <w:ind w:firstLine="284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17743272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D91AD5">
              <w:rPr>
                <w:b/>
              </w:rPr>
              <w:t xml:space="preserve"> </w:t>
            </w:r>
            <w:r w:rsidR="00325612">
              <w:rPr>
                <w:b/>
              </w:rPr>
              <w:t>13</w:t>
            </w:r>
            <w:r w:rsidR="003D134B">
              <w:rPr>
                <w:b/>
              </w:rPr>
              <w:t xml:space="preserve"> июня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526C1109" w:rsidR="001C176E" w:rsidRPr="00CA0BCC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3D134B">
              <w:rPr>
                <w:b/>
              </w:rPr>
              <w:t>3</w:t>
            </w:r>
            <w:r w:rsidR="00325612">
              <w:rPr>
                <w:b/>
              </w:rPr>
              <w:t>2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6222A2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4B9843D7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111148">
        <w:rPr>
          <w:b/>
          <w:sz w:val="16"/>
          <w:szCs w:val="16"/>
        </w:rPr>
        <w:t xml:space="preserve">ИЗВЕЩЕНИЕ </w:t>
      </w:r>
    </w:p>
    <w:p w14:paraId="2B6F753C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111148">
        <w:rPr>
          <w:b/>
          <w:sz w:val="16"/>
          <w:szCs w:val="16"/>
        </w:rPr>
        <w:t>О внесении изменений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6DF14860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5C7272F3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111148">
        <w:rPr>
          <w:bCs/>
          <w:sz w:val="16"/>
          <w:szCs w:val="16"/>
        </w:rPr>
        <w:t>ЛенКадОценка</w:t>
      </w:r>
      <w:proofErr w:type="spellEnd"/>
      <w:r w:rsidRPr="00111148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2DB0B9A8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</w:t>
      </w:r>
      <w:r w:rsidRPr="00111148">
        <w:rPr>
          <w:bCs/>
          <w:sz w:val="16"/>
          <w:szCs w:val="16"/>
        </w:rPr>
        <w:t xml:space="preserve">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6FCF32A7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7AD71B96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294A517D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2324F5F7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BFCB821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Постановлением Правительства Ленинградской области от 10.06.2024 № 373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</w:t>
      </w:r>
      <w:r w:rsidRPr="00111148">
        <w:rPr>
          <w:bCs/>
          <w:sz w:val="16"/>
          <w:szCs w:val="16"/>
        </w:rPr>
        <w:t>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внесены изменения в отношении 30 объектов недвижимого имущества.</w:t>
      </w:r>
    </w:p>
    <w:p w14:paraId="0930BB0F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75310DCF" w14:textId="4A354491" w:rsidR="00A36838" w:rsidRDefault="00111148" w:rsidP="00E94329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589C8BE" wp14:editId="202E8668">
            <wp:extent cx="3180715" cy="4504055"/>
            <wp:effectExtent l="0" t="0" r="635" b="0"/>
            <wp:docPr id="1851506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F4580" w14:textId="426ECFA6" w:rsidR="00111148" w:rsidRDefault="00111148" w:rsidP="00E94329">
      <w:pPr>
        <w:pStyle w:val="29"/>
        <w:tabs>
          <w:tab w:val="left" w:pos="4820"/>
        </w:tabs>
        <w:ind w:left="142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FDA9384" wp14:editId="586119FB">
            <wp:extent cx="3180715" cy="4504055"/>
            <wp:effectExtent l="0" t="0" r="635" b="0"/>
            <wp:docPr id="17242898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7BEC" w14:textId="0969691F" w:rsidR="00111148" w:rsidRDefault="00111148" w:rsidP="00E94329">
      <w:pPr>
        <w:pStyle w:val="29"/>
        <w:tabs>
          <w:tab w:val="left" w:pos="4820"/>
        </w:tabs>
        <w:ind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6764D873" wp14:editId="24367632">
            <wp:extent cx="3180715" cy="4504055"/>
            <wp:effectExtent l="0" t="0" r="635" b="0"/>
            <wp:docPr id="20482970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6DF0" w14:textId="5EDA6F15" w:rsidR="00111148" w:rsidRDefault="00111148" w:rsidP="00E94329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D7E9451" wp14:editId="3738CF44">
            <wp:extent cx="3180715" cy="4262515"/>
            <wp:effectExtent l="0" t="0" r="635" b="5080"/>
            <wp:docPr id="19974605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3"/>
                    <a:stretch/>
                  </pic:blipFill>
                  <pic:spPr bwMode="auto">
                    <a:xfrm>
                      <a:off x="0" y="0"/>
                      <a:ext cx="3180715" cy="426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21488" w14:textId="5BCCD5EF" w:rsidR="00111148" w:rsidRDefault="00111148" w:rsidP="00A766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4E49E48" wp14:editId="323294DE">
            <wp:extent cx="3180192" cy="1923331"/>
            <wp:effectExtent l="0" t="0" r="1270" b="1270"/>
            <wp:docPr id="20238309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8" b="51352"/>
                    <a:stretch/>
                  </pic:blipFill>
                  <pic:spPr bwMode="auto">
                    <a:xfrm>
                      <a:off x="0" y="0"/>
                      <a:ext cx="3180715" cy="19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0D3BB" w14:textId="77777777" w:rsidR="00E94329" w:rsidRDefault="00E94329" w:rsidP="00A766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67F429B8" w14:textId="77777777" w:rsidR="00E94329" w:rsidRDefault="00E94329" w:rsidP="00A766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6BF40AE4" w14:textId="1B6A488C" w:rsidR="00111148" w:rsidRDefault="00111148" w:rsidP="00A766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B358A4C" wp14:editId="49C7D9A6">
            <wp:extent cx="3180500" cy="3450566"/>
            <wp:effectExtent l="0" t="0" r="1270" b="0"/>
            <wp:docPr id="16574094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5" b="17639"/>
                    <a:stretch/>
                  </pic:blipFill>
                  <pic:spPr bwMode="auto">
                    <a:xfrm>
                      <a:off x="0" y="0"/>
                      <a:ext cx="3180715" cy="345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38BEA" w14:textId="77777777" w:rsidR="00111148" w:rsidRDefault="00111148" w:rsidP="00A766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5BBA268D" w14:textId="77777777" w:rsidR="00111148" w:rsidRDefault="00111148" w:rsidP="00A766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00DE29C3" w14:textId="5FA2C8A0" w:rsidR="00111148" w:rsidRDefault="00E94329" w:rsidP="00A766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7E310986" w14:textId="77777777" w:rsidR="00111148" w:rsidRDefault="00111148" w:rsidP="00A766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735D8EC3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111148">
        <w:rPr>
          <w:b/>
          <w:sz w:val="16"/>
          <w:szCs w:val="16"/>
        </w:rPr>
        <w:t xml:space="preserve">ИЗВЕЩЕНИЕ </w:t>
      </w:r>
    </w:p>
    <w:p w14:paraId="673ACC0B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111148">
        <w:rPr>
          <w:b/>
          <w:sz w:val="16"/>
          <w:szCs w:val="16"/>
        </w:rPr>
        <w:t>О внесении изменения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55B2AFEA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43138FC1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111148">
        <w:rPr>
          <w:bCs/>
          <w:sz w:val="16"/>
          <w:szCs w:val="16"/>
        </w:rPr>
        <w:t>ЛенКадОценка</w:t>
      </w:r>
      <w:proofErr w:type="spellEnd"/>
      <w:r w:rsidRPr="00111148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607EC098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79AF6D1E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59FA194C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</w:t>
      </w:r>
      <w:r w:rsidRPr="00111148">
        <w:rPr>
          <w:bCs/>
          <w:sz w:val="16"/>
          <w:szCs w:val="16"/>
        </w:rPr>
        <w:lastRenderedPageBreak/>
        <w:t>стоимости, если такая кадастровая стоимость определена в результате проведения государственной кадастровой оценки;</w:t>
      </w:r>
    </w:p>
    <w:p w14:paraId="6AA96D1F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00CC296A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335D713E" w14:textId="77777777" w:rsid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Постановлением Правительства Ленинградской области от 10.06.2024 № 374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внесено изменение в отношении 1 объекта недвижимого имущества с кадастровым номером 47:01:0000000:36236 (строка приложения 1037127).</w:t>
      </w:r>
    </w:p>
    <w:p w14:paraId="5507F4B2" w14:textId="77777777" w:rsid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085FFEE5" w14:textId="4DE27C46" w:rsidR="00111148" w:rsidRDefault="00111148" w:rsidP="00E94329">
      <w:pPr>
        <w:pStyle w:val="29"/>
        <w:tabs>
          <w:tab w:val="left" w:pos="4820"/>
        </w:tabs>
        <w:ind w:left="-567" w:right="189" w:firstLine="425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932CDD5" wp14:editId="42114163">
            <wp:extent cx="3180715" cy="4037163"/>
            <wp:effectExtent l="0" t="0" r="635" b="1905"/>
            <wp:docPr id="19118243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6"/>
                    <a:stretch/>
                  </pic:blipFill>
                  <pic:spPr bwMode="auto">
                    <a:xfrm>
                      <a:off x="0" y="0"/>
                      <a:ext cx="3180715" cy="403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98AF5" w14:textId="77777777" w:rsidR="00111148" w:rsidRPr="00111148" w:rsidRDefault="00111148" w:rsidP="00111148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22CE3809" w14:textId="5C7B8914" w:rsidR="00111148" w:rsidRDefault="00111148" w:rsidP="00E94329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426E3E7" wp14:editId="6A8F31E5">
            <wp:extent cx="3180715" cy="4287329"/>
            <wp:effectExtent l="0" t="0" r="635" b="0"/>
            <wp:docPr id="7925680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1"/>
                    <a:stretch/>
                  </pic:blipFill>
                  <pic:spPr bwMode="auto">
                    <a:xfrm>
                      <a:off x="0" y="0"/>
                      <a:ext cx="3180715" cy="42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F7E4A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33609CC5" w14:textId="19180036" w:rsidR="00E94329" w:rsidRDefault="00E94329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500938D1" w14:textId="77777777" w:rsidR="00E94329" w:rsidRDefault="00E94329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199EBF30" w14:textId="1C6B00C5" w:rsidR="00111148" w:rsidRPr="00E94329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94329">
        <w:rPr>
          <w:b/>
          <w:sz w:val="16"/>
          <w:szCs w:val="16"/>
        </w:rPr>
        <w:t xml:space="preserve">ИЗВЕЩЕНИЕ </w:t>
      </w:r>
    </w:p>
    <w:p w14:paraId="7A1946A3" w14:textId="77777777" w:rsidR="00111148" w:rsidRPr="00E94329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94329">
        <w:rPr>
          <w:b/>
          <w:sz w:val="16"/>
          <w:szCs w:val="16"/>
        </w:rPr>
        <w:t>О внесении изменения в постановление Правительства Ленинградской области от</w:t>
      </w:r>
    </w:p>
    <w:p w14:paraId="36B7CFE1" w14:textId="77777777" w:rsidR="00111148" w:rsidRPr="00E94329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94329">
        <w:rPr>
          <w:b/>
          <w:sz w:val="16"/>
          <w:szCs w:val="16"/>
        </w:rPr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44AEBD89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7EA9FF97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lastRenderedPageBreak/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111148">
        <w:rPr>
          <w:bCs/>
          <w:sz w:val="16"/>
          <w:szCs w:val="16"/>
        </w:rPr>
        <w:t>ЛенКадОценка</w:t>
      </w:r>
      <w:proofErr w:type="spellEnd"/>
      <w:r w:rsidRPr="00111148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5ABF475A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77213F81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518E22B6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54D67ADB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4333FC20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3C5C25ED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Постановлением Правительства Ленинградской области от </w:t>
      </w:r>
      <w:r w:rsidRPr="00111148">
        <w:rPr>
          <w:bCs/>
          <w:sz w:val="16"/>
          <w:szCs w:val="16"/>
        </w:rPr>
        <w:t>13.06.2024 № 385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внесено изменение в отношении 1 объекта недвижимого имущества с кадастровым номером 47:22:0605001:21 (строка приложения 1288735).</w:t>
      </w:r>
    </w:p>
    <w:p w14:paraId="3627C7D2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5E47A7E6" w14:textId="385348F4" w:rsidR="00111148" w:rsidRDefault="00111148" w:rsidP="00E94329">
      <w:pPr>
        <w:pStyle w:val="29"/>
        <w:tabs>
          <w:tab w:val="left" w:pos="4820"/>
        </w:tabs>
        <w:ind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51E0307" wp14:editId="20C4FD51">
            <wp:extent cx="3180715" cy="4504055"/>
            <wp:effectExtent l="0" t="0" r="635" b="0"/>
            <wp:docPr id="10088222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C68A" w14:textId="18D7609D" w:rsidR="00111148" w:rsidRDefault="00111148" w:rsidP="00E94329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7FF50A61" wp14:editId="168835CF">
            <wp:extent cx="3180686" cy="3847345"/>
            <wp:effectExtent l="0" t="0" r="1270" b="1270"/>
            <wp:docPr id="18716467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" b="11899"/>
                    <a:stretch/>
                  </pic:blipFill>
                  <pic:spPr bwMode="auto">
                    <a:xfrm>
                      <a:off x="0" y="0"/>
                      <a:ext cx="3180715" cy="38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4356B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6C90C83C" w14:textId="0A5F82C7" w:rsidR="00E94329" w:rsidRDefault="00E94329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0BCEBC63" w14:textId="77777777" w:rsidR="00E94329" w:rsidRDefault="00E94329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78021A5B" w14:textId="095E9033" w:rsidR="00111148" w:rsidRPr="00E94329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94329">
        <w:rPr>
          <w:b/>
          <w:sz w:val="16"/>
          <w:szCs w:val="16"/>
        </w:rPr>
        <w:t xml:space="preserve">ИЗВЕЩЕНИЕ </w:t>
      </w:r>
    </w:p>
    <w:p w14:paraId="03BA023C" w14:textId="77777777" w:rsidR="00111148" w:rsidRPr="00E94329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94329">
        <w:rPr>
          <w:b/>
          <w:sz w:val="16"/>
          <w:szCs w:val="16"/>
        </w:rPr>
        <w:t>О внесении изменений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11F45DF0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66C4851F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В Ленинградской области согласно статье 14 Федерального закона от 03.07.2016 № 237-ФЗ «О государственной кадастровой </w:t>
      </w:r>
      <w:r w:rsidRPr="00111148">
        <w:rPr>
          <w:bCs/>
          <w:sz w:val="16"/>
          <w:szCs w:val="16"/>
        </w:rPr>
        <w:lastRenderedPageBreak/>
        <w:t>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111148">
        <w:rPr>
          <w:bCs/>
          <w:sz w:val="16"/>
          <w:szCs w:val="16"/>
        </w:rPr>
        <w:t>ЛенКадОценка</w:t>
      </w:r>
      <w:proofErr w:type="spellEnd"/>
      <w:r w:rsidRPr="00111148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1C33D44D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0B643FE1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1FF34D2B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53E42776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72CAC696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83157D5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Постановлением Правительства Ленинградской области от 13.06.2024 № 386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внесены изменения в отношении 5 объектов недвижимого имущества с кадастровыми номерами: 47:05:0201001:585 (строка приложения 585035), 47:16:0101007:197 (строка приложения 835223), 47:16:0101007:824 (строка приложения 961830), 47:16:0106001:255 (строка приложения 1023056), 47:16:0000000:34431 (строка приложения 1038614).</w:t>
      </w:r>
    </w:p>
    <w:p w14:paraId="48C4016E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49DBD8F9" w14:textId="445CBA75" w:rsidR="00111148" w:rsidRDefault="00111148" w:rsidP="00E94329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62597A95" wp14:editId="0F45C402">
            <wp:extent cx="3180611" cy="3864634"/>
            <wp:effectExtent l="0" t="0" r="1270" b="2540"/>
            <wp:docPr id="3273822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" b="11321"/>
                    <a:stretch/>
                  </pic:blipFill>
                  <pic:spPr bwMode="auto">
                    <a:xfrm>
                      <a:off x="0" y="0"/>
                      <a:ext cx="3180715" cy="38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AECEB" w14:textId="2FFE4674" w:rsidR="00111148" w:rsidRDefault="00111148" w:rsidP="00E94329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55EC4FB" wp14:editId="4AB8A1B0">
            <wp:extent cx="3079630" cy="3259881"/>
            <wp:effectExtent l="0" t="0" r="6985" b="0"/>
            <wp:docPr id="58832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7" b="14547"/>
                    <a:stretch/>
                  </pic:blipFill>
                  <pic:spPr bwMode="auto">
                    <a:xfrm>
                      <a:off x="0" y="0"/>
                      <a:ext cx="3090448" cy="32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9E93B" w14:textId="4FBE0D78" w:rsidR="00111148" w:rsidRDefault="00111148" w:rsidP="00E94329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FE1C636" wp14:editId="2DD11FAB">
            <wp:extent cx="3077678" cy="2509975"/>
            <wp:effectExtent l="0" t="0" r="8890" b="5080"/>
            <wp:docPr id="1302659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9" b="27027"/>
                    <a:stretch/>
                  </pic:blipFill>
                  <pic:spPr bwMode="auto">
                    <a:xfrm>
                      <a:off x="0" y="0"/>
                      <a:ext cx="3089190" cy="25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9C7A8" w14:textId="77777777" w:rsidR="00111148" w:rsidRDefault="00111148" w:rsidP="00A76662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1B287693" w14:textId="6AF5C28B" w:rsidR="00E94329" w:rsidRDefault="00E94329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***</w:t>
      </w:r>
    </w:p>
    <w:p w14:paraId="5C55E9DF" w14:textId="77777777" w:rsidR="00E94329" w:rsidRDefault="00E94329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30E3C9B6" w14:textId="7A59A683" w:rsidR="00111148" w:rsidRPr="00E94329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94329">
        <w:rPr>
          <w:b/>
          <w:sz w:val="16"/>
          <w:szCs w:val="16"/>
        </w:rPr>
        <w:t xml:space="preserve">ИЗВЕЩЕНИЕ </w:t>
      </w:r>
    </w:p>
    <w:p w14:paraId="2DBE27BB" w14:textId="77777777" w:rsidR="00111148" w:rsidRPr="00E94329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94329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7306F7E3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6D60C030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111148">
        <w:rPr>
          <w:bCs/>
          <w:sz w:val="16"/>
          <w:szCs w:val="16"/>
        </w:rPr>
        <w:t>ЛенКадОценка</w:t>
      </w:r>
      <w:proofErr w:type="spellEnd"/>
      <w:r w:rsidRPr="00111148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33B9F40A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(далее – постановление № 706). </w:t>
      </w:r>
    </w:p>
    <w:p w14:paraId="7FD3EE2F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00657704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4F938455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69488D57" w14:textId="77777777" w:rsidR="00111148" w:rsidRPr="00111148" w:rsidRDefault="00111148" w:rsidP="00E94329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</w:t>
      </w:r>
      <w:r w:rsidRPr="00111148">
        <w:rPr>
          <w:bCs/>
          <w:sz w:val="16"/>
          <w:szCs w:val="16"/>
        </w:rPr>
        <w:t>определения кадастровой стоимости.</w:t>
      </w:r>
    </w:p>
    <w:p w14:paraId="253AE663" w14:textId="1F633061" w:rsidR="00111148" w:rsidRDefault="00111148" w:rsidP="00E94329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Постановлением Правительства Ленинградской области от 13.06.2024 № 387 «О внесении изменений в постановление Правительства Ленинградской области от 8 ноября 2021 года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 постановление № 706 внесены изменения в отношении 2 объектов недвижимого имущества с кадастровыми номерами: 47:03:0301007:96 (строка приложения 16656), 47:22:0114005:68 (строка приложения 267758).</w:t>
      </w:r>
    </w:p>
    <w:p w14:paraId="2EDE134D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7B102DEB" w14:textId="0FB5389F" w:rsidR="00111148" w:rsidRDefault="00111148" w:rsidP="00E94329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7C225E4D" wp14:editId="70EE308A">
            <wp:extent cx="3180715" cy="4504055"/>
            <wp:effectExtent l="0" t="0" r="635" b="0"/>
            <wp:docPr id="9785958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D930" w14:textId="4240BD66" w:rsidR="00111148" w:rsidRDefault="00111148" w:rsidP="00E94329">
      <w:pPr>
        <w:pStyle w:val="29"/>
        <w:tabs>
          <w:tab w:val="left" w:pos="4820"/>
        </w:tabs>
        <w:ind w:left="-426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7ED9B14" wp14:editId="61ED8AAE">
            <wp:extent cx="3180715" cy="4504055"/>
            <wp:effectExtent l="0" t="0" r="635" b="0"/>
            <wp:docPr id="5009255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1F3B3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0CD9446F" w14:textId="7AABD9D8" w:rsidR="00E94329" w:rsidRDefault="00E94329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07AC4120" w14:textId="77777777" w:rsidR="00E94329" w:rsidRDefault="00E94329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34E6B574" w14:textId="0622FF64" w:rsidR="00111148" w:rsidRPr="008D1072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8D1072">
        <w:rPr>
          <w:b/>
          <w:sz w:val="16"/>
          <w:szCs w:val="16"/>
        </w:rPr>
        <w:t xml:space="preserve">ИЗВЕЩЕНИЕ </w:t>
      </w:r>
    </w:p>
    <w:p w14:paraId="11CC04C6" w14:textId="77777777" w:rsidR="00111148" w:rsidRPr="008D1072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8D1072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5ADFED67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5BA38193" w14:textId="77777777" w:rsidR="00111148" w:rsidRPr="00111148" w:rsidRDefault="00111148" w:rsidP="008D107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В Ленинградской области согласно статье 14 Федерального закона от 03.07.2016 № 237-ФЗ «О государственной кадастровой </w:t>
      </w:r>
      <w:r w:rsidRPr="00111148">
        <w:rPr>
          <w:bCs/>
          <w:sz w:val="16"/>
          <w:szCs w:val="16"/>
        </w:rPr>
        <w:lastRenderedPageBreak/>
        <w:t>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111148">
        <w:rPr>
          <w:bCs/>
          <w:sz w:val="16"/>
          <w:szCs w:val="16"/>
        </w:rPr>
        <w:t>ЛенКадОценка</w:t>
      </w:r>
      <w:proofErr w:type="spellEnd"/>
      <w:r w:rsidRPr="00111148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2AAED998" w14:textId="77777777" w:rsidR="00111148" w:rsidRPr="00111148" w:rsidRDefault="00111148" w:rsidP="008D107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(далее – постановление № 706). </w:t>
      </w:r>
    </w:p>
    <w:p w14:paraId="10DE52FF" w14:textId="77777777" w:rsidR="00111148" w:rsidRPr="00111148" w:rsidRDefault="00111148" w:rsidP="008D107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3C22ABA5" w14:textId="77777777" w:rsidR="00111148" w:rsidRPr="00111148" w:rsidRDefault="00111148" w:rsidP="008D107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191FBCD3" w14:textId="77777777" w:rsidR="00111148" w:rsidRPr="00111148" w:rsidRDefault="00111148" w:rsidP="008D107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719BA2FF" w14:textId="77777777" w:rsidR="00111148" w:rsidRPr="00111148" w:rsidRDefault="00111148" w:rsidP="008D107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3B2FA2B2" w14:textId="7AC90140" w:rsidR="00111148" w:rsidRDefault="00111148" w:rsidP="008D1072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Постановлением Правительства Ленинградской области от 13.06.2024 № 388 «О внесении изменений в постановление Правительства Ленинградской области от 8 ноября 2021 года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 постановление № 706 внесены изменения в отношении 4 объектов недвижимого имущества с кадастровыми номерами: 47:16:0101007:197 (строка приложения 413410), </w:t>
      </w:r>
      <w:r w:rsidRPr="00111148">
        <w:rPr>
          <w:bCs/>
          <w:sz w:val="16"/>
          <w:szCs w:val="16"/>
        </w:rPr>
        <w:t>47:16:0101007:824 (строка приложения 1176429), 47:16:0106001:255 (строка приложения 918320), 47:16:0000000:34431 (строка приложения 1230487).</w:t>
      </w:r>
    </w:p>
    <w:p w14:paraId="5957575E" w14:textId="5DA9B4EC" w:rsidR="00111148" w:rsidRDefault="00111148" w:rsidP="008D1072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71D73B14" wp14:editId="7F2D28CE">
            <wp:extent cx="3180715" cy="4303059"/>
            <wp:effectExtent l="0" t="0" r="635" b="2540"/>
            <wp:docPr id="66633090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2"/>
                    <a:stretch/>
                  </pic:blipFill>
                  <pic:spPr bwMode="auto">
                    <a:xfrm>
                      <a:off x="0" y="0"/>
                      <a:ext cx="3180715" cy="43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6C8C9" w14:textId="1EEE1D2F" w:rsidR="00111148" w:rsidRDefault="00111148" w:rsidP="008D1072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6299374E" wp14:editId="2D1AB7E3">
            <wp:extent cx="3180715" cy="3688336"/>
            <wp:effectExtent l="0" t="0" r="635" b="7620"/>
            <wp:docPr id="48749130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11"/>
                    <a:stretch/>
                  </pic:blipFill>
                  <pic:spPr bwMode="auto">
                    <a:xfrm>
                      <a:off x="0" y="0"/>
                      <a:ext cx="3180715" cy="36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E7E6C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141B3CD1" w14:textId="3C24E387" w:rsidR="00111148" w:rsidRDefault="00111148" w:rsidP="00E4526F">
      <w:pPr>
        <w:pStyle w:val="29"/>
        <w:tabs>
          <w:tab w:val="left" w:pos="4820"/>
        </w:tabs>
        <w:ind w:left="-426" w:right="189"/>
        <w:jc w:val="center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388B037" wp14:editId="50625748">
            <wp:extent cx="3180399" cy="2697095"/>
            <wp:effectExtent l="0" t="0" r="1270" b="8255"/>
            <wp:docPr id="9234101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" b="37895"/>
                    <a:stretch/>
                  </pic:blipFill>
                  <pic:spPr bwMode="auto">
                    <a:xfrm>
                      <a:off x="0" y="0"/>
                      <a:ext cx="3180715" cy="269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32506" w14:textId="77777777" w:rsidR="00E4526F" w:rsidRDefault="00E4526F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233E433E" w14:textId="2D386296" w:rsidR="00111148" w:rsidRDefault="00111148" w:rsidP="00E4526F">
      <w:pPr>
        <w:pStyle w:val="29"/>
        <w:tabs>
          <w:tab w:val="left" w:pos="4820"/>
        </w:tabs>
        <w:ind w:left="-709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7EB45EE" wp14:editId="4EF0F02A">
            <wp:extent cx="3180353" cy="2696845"/>
            <wp:effectExtent l="0" t="0" r="1270" b="8255"/>
            <wp:docPr id="17158603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" b="38070"/>
                    <a:stretch/>
                  </pic:blipFill>
                  <pic:spPr bwMode="auto">
                    <a:xfrm>
                      <a:off x="0" y="0"/>
                      <a:ext cx="3180715" cy="269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979CE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3222049E" w14:textId="77777777" w:rsidR="00E4526F" w:rsidRDefault="00E4526F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5983FF87" w14:textId="65E074A0" w:rsidR="00E4526F" w:rsidRDefault="00E4526F" w:rsidP="00E4526F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5401E750" w14:textId="5E17FE4F" w:rsidR="00111148" w:rsidRPr="00E4526F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4526F">
        <w:rPr>
          <w:b/>
          <w:sz w:val="16"/>
          <w:szCs w:val="16"/>
        </w:rPr>
        <w:t xml:space="preserve">ИЗВЕЩЕНИЕ </w:t>
      </w:r>
    </w:p>
    <w:p w14:paraId="6813C4BF" w14:textId="77777777" w:rsidR="00111148" w:rsidRPr="00E4526F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4526F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596FC7AD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304C0E17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111148">
        <w:rPr>
          <w:bCs/>
          <w:sz w:val="16"/>
          <w:szCs w:val="16"/>
        </w:rPr>
        <w:t>ЛенКадОценка</w:t>
      </w:r>
      <w:proofErr w:type="spellEnd"/>
      <w:r w:rsidRPr="00111148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70C564D0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(далее – постановление № 706). </w:t>
      </w:r>
    </w:p>
    <w:p w14:paraId="5FB9854F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6B3C0A61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79670D8B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017F7354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FFB3A2D" w14:textId="11780B4D" w:rsid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Постановлением Правительства Ленинградской области от 13.06.2024 № 389 «О внесении изменений в постановление Правительства Ленинградской области от 8 ноября 2021 года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 постановление № 706 внесены изменения в отношении 3 объектов недвижимого имущества с кадастровыми номерами: 47:22:0215001:74 (строка приложения 687823), 47:16:0000000:41093 (строка приложения 1024993), 47:16:0000000:39073 (строка приложения 1031847).</w:t>
      </w:r>
    </w:p>
    <w:p w14:paraId="1840061E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486A5E2C" w14:textId="0E2F4F03" w:rsidR="00111148" w:rsidRDefault="00111148" w:rsidP="00E4526F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54891CD" wp14:editId="6415DBD7">
            <wp:extent cx="3180715" cy="4333795"/>
            <wp:effectExtent l="0" t="0" r="635" b="0"/>
            <wp:docPr id="205539098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0"/>
                    <a:stretch/>
                  </pic:blipFill>
                  <pic:spPr bwMode="auto">
                    <a:xfrm>
                      <a:off x="0" y="0"/>
                      <a:ext cx="3180715" cy="43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7B763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460D5DA0" w14:textId="4C8CFD63" w:rsidR="00111148" w:rsidRDefault="00111148" w:rsidP="00E4526F">
      <w:pPr>
        <w:pStyle w:val="29"/>
        <w:tabs>
          <w:tab w:val="left" w:pos="4820"/>
        </w:tabs>
        <w:ind w:left="-567" w:right="189"/>
        <w:jc w:val="center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E62E7BF" wp14:editId="61FE34AB">
            <wp:extent cx="3180715" cy="4295374"/>
            <wp:effectExtent l="0" t="0" r="635" b="0"/>
            <wp:docPr id="183706025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3"/>
                    <a:stretch/>
                  </pic:blipFill>
                  <pic:spPr bwMode="auto">
                    <a:xfrm>
                      <a:off x="0" y="0"/>
                      <a:ext cx="3180715" cy="42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B1E3D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1B49C7EF" w14:textId="3A56D13F" w:rsidR="00E4526F" w:rsidRDefault="00E4526F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0D568C94" w14:textId="77777777" w:rsidR="00E4526F" w:rsidRDefault="00E4526F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6CB12439" w14:textId="7887D07F" w:rsidR="00111148" w:rsidRPr="00E4526F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4526F">
        <w:rPr>
          <w:b/>
          <w:sz w:val="16"/>
          <w:szCs w:val="16"/>
        </w:rPr>
        <w:t xml:space="preserve">ИЗВЕЩЕНИЕ </w:t>
      </w:r>
    </w:p>
    <w:p w14:paraId="62C7A32E" w14:textId="77777777" w:rsidR="00111148" w:rsidRPr="00E4526F" w:rsidRDefault="00111148" w:rsidP="00111148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E4526F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1FCBFAF2" w14:textId="77777777" w:rsidR="00111148" w:rsidRP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6F66EA95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</w:t>
      </w:r>
      <w:r w:rsidRPr="00111148">
        <w:rPr>
          <w:bCs/>
          <w:sz w:val="16"/>
          <w:szCs w:val="16"/>
        </w:rPr>
        <w:t>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111148">
        <w:rPr>
          <w:bCs/>
          <w:sz w:val="16"/>
          <w:szCs w:val="16"/>
        </w:rPr>
        <w:t>ЛенКадОценка</w:t>
      </w:r>
      <w:proofErr w:type="spellEnd"/>
      <w:r w:rsidRPr="00111148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5A4239B5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(далее – постановление № 706). </w:t>
      </w:r>
    </w:p>
    <w:p w14:paraId="39ACBE07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3302F440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13610FB2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0DA3EE58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4FB4ECE" w14:textId="77777777" w:rsidR="00111148" w:rsidRPr="00111148" w:rsidRDefault="00111148" w:rsidP="00E4526F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111148">
        <w:rPr>
          <w:bCs/>
          <w:sz w:val="16"/>
          <w:szCs w:val="16"/>
        </w:rPr>
        <w:t>Постановлением Правительства Ленинградской области от 13.06.2024 № 390 «О внесении изменений в постановление Правительства Ленинградской области от 8 ноября 2021 года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 постановление № 706 внесены изменения в отношении 38 объектов недвижимого имущества.</w:t>
      </w:r>
    </w:p>
    <w:p w14:paraId="7DC0B458" w14:textId="77777777" w:rsidR="00111148" w:rsidRDefault="00111148" w:rsidP="00111148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7B3634E7" w14:textId="2F281EC3" w:rsidR="00111148" w:rsidRDefault="00111148" w:rsidP="00E4526F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4861E93" wp14:editId="0844A96D">
            <wp:extent cx="3180715" cy="4180114"/>
            <wp:effectExtent l="0" t="0" r="635" b="0"/>
            <wp:docPr id="1668851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3"/>
                    <a:stretch/>
                  </pic:blipFill>
                  <pic:spPr bwMode="auto">
                    <a:xfrm>
                      <a:off x="0" y="0"/>
                      <a:ext cx="3180715" cy="41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CA349" w14:textId="66B7B5EF" w:rsidR="00111148" w:rsidRDefault="00111148" w:rsidP="00E4526F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B0FA4A5" wp14:editId="49B31970">
            <wp:extent cx="3180715" cy="4504055"/>
            <wp:effectExtent l="0" t="0" r="635" b="0"/>
            <wp:docPr id="208333275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2E0A" w14:textId="560316DB" w:rsidR="00111148" w:rsidRDefault="00111148" w:rsidP="00E4526F">
      <w:pPr>
        <w:pStyle w:val="29"/>
        <w:tabs>
          <w:tab w:val="left" w:pos="4820"/>
        </w:tabs>
        <w:ind w:left="-426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770A949D" wp14:editId="16800E59">
            <wp:extent cx="3180715" cy="4504055"/>
            <wp:effectExtent l="0" t="0" r="635" b="0"/>
            <wp:docPr id="56312239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6CF0" w14:textId="11B18256" w:rsidR="00111148" w:rsidRDefault="00111148" w:rsidP="00E4526F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7485455" wp14:editId="5DE432DC">
            <wp:extent cx="3180715" cy="4504055"/>
            <wp:effectExtent l="0" t="0" r="635" b="0"/>
            <wp:docPr id="2732928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60AD" w14:textId="305A28AE" w:rsidR="00111148" w:rsidRDefault="00111148" w:rsidP="00E4526F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5FD7344" wp14:editId="45D3800C">
            <wp:extent cx="3180715" cy="4504055"/>
            <wp:effectExtent l="0" t="0" r="635" b="0"/>
            <wp:docPr id="145262171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03A4" w14:textId="32488D4F" w:rsidR="00111148" w:rsidRDefault="00111148" w:rsidP="00E4526F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444C38D" wp14:editId="60B9753D">
            <wp:extent cx="3180715" cy="4504055"/>
            <wp:effectExtent l="0" t="0" r="635" b="0"/>
            <wp:docPr id="15327413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16531" w14:textId="437DE1AC" w:rsidR="00111148" w:rsidRDefault="00111148" w:rsidP="00E4526F">
      <w:pPr>
        <w:pStyle w:val="29"/>
        <w:tabs>
          <w:tab w:val="left" w:pos="4820"/>
        </w:tabs>
        <w:ind w:left="-426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0FB10BE" wp14:editId="3C248971">
            <wp:extent cx="3180715" cy="4504055"/>
            <wp:effectExtent l="0" t="0" r="635" b="0"/>
            <wp:docPr id="23148408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629E" w14:textId="14F645EF" w:rsidR="00111148" w:rsidRDefault="00111148" w:rsidP="00E4526F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4C71447" wp14:editId="2A91F303">
            <wp:extent cx="3180715" cy="4504055"/>
            <wp:effectExtent l="0" t="0" r="635" b="0"/>
            <wp:docPr id="13020271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F8BE" w14:textId="2951D00E" w:rsidR="00111148" w:rsidRDefault="00111148" w:rsidP="00E4526F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9BECD86" wp14:editId="62B3E62B">
            <wp:extent cx="3180715" cy="4504055"/>
            <wp:effectExtent l="0" t="0" r="635" b="0"/>
            <wp:docPr id="59743900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78C0" w14:textId="7F282FE1" w:rsidR="00111148" w:rsidRDefault="00111148" w:rsidP="00E4526F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7406FF7B" wp14:editId="46D3E294">
            <wp:extent cx="3180673" cy="1475334"/>
            <wp:effectExtent l="0" t="0" r="1270" b="0"/>
            <wp:docPr id="10169011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" b="65708"/>
                    <a:stretch/>
                  </pic:blipFill>
                  <pic:spPr bwMode="auto">
                    <a:xfrm>
                      <a:off x="0" y="0"/>
                      <a:ext cx="3180715" cy="147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333C7" w14:textId="77777777" w:rsidR="00E4526F" w:rsidRDefault="00E4526F" w:rsidP="00E4526F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</w:p>
    <w:p w14:paraId="6ABA0541" w14:textId="77777777" w:rsidR="00E4526F" w:rsidRDefault="00E4526F" w:rsidP="00E4526F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</w:p>
    <w:p w14:paraId="2AB54DB8" w14:textId="77777777" w:rsidR="00E4526F" w:rsidRDefault="00E4526F" w:rsidP="00E4526F">
      <w:pPr>
        <w:pStyle w:val="29"/>
        <w:tabs>
          <w:tab w:val="left" w:pos="4820"/>
        </w:tabs>
        <w:ind w:left="-284" w:right="189"/>
        <w:jc w:val="center"/>
        <w:rPr>
          <w:bCs/>
          <w:sz w:val="16"/>
          <w:szCs w:val="16"/>
        </w:rPr>
      </w:pPr>
    </w:p>
    <w:p w14:paraId="7630D6CD" w14:textId="676562B2" w:rsidR="00111148" w:rsidRDefault="00111148" w:rsidP="00E4526F">
      <w:pPr>
        <w:pStyle w:val="29"/>
        <w:tabs>
          <w:tab w:val="left" w:pos="4820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5949D21" wp14:editId="02EBCD74">
            <wp:extent cx="3180308" cy="3265714"/>
            <wp:effectExtent l="0" t="0" r="1270" b="0"/>
            <wp:docPr id="137587866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" b="25608"/>
                    <a:stretch/>
                  </pic:blipFill>
                  <pic:spPr bwMode="auto">
                    <a:xfrm>
                      <a:off x="0" y="0"/>
                      <a:ext cx="3180715" cy="32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148" w:rsidSect="006222A2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79813" w14:textId="77777777" w:rsidR="00B2317E" w:rsidRDefault="00B2317E">
      <w:pPr>
        <w:spacing w:after="0" w:line="240" w:lineRule="auto"/>
      </w:pPr>
      <w:r>
        <w:separator/>
      </w:r>
    </w:p>
  </w:endnote>
  <w:endnote w:type="continuationSeparator" w:id="0">
    <w:p w14:paraId="71872BA9" w14:textId="77777777" w:rsidR="00B2317E" w:rsidRDefault="00B23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2756F" w14:textId="77777777" w:rsidR="00B2317E" w:rsidRDefault="00B2317E">
      <w:pPr>
        <w:spacing w:after="0" w:line="240" w:lineRule="auto"/>
      </w:pPr>
      <w:r>
        <w:separator/>
      </w:r>
    </w:p>
  </w:footnote>
  <w:footnote w:type="continuationSeparator" w:id="0">
    <w:p w14:paraId="4F597D57" w14:textId="77777777" w:rsidR="00B2317E" w:rsidRDefault="00B231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61F53E2B"/>
    <w:multiLevelType w:val="hybridMultilevel"/>
    <w:tmpl w:val="56021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170E4"/>
    <w:multiLevelType w:val="hybridMultilevel"/>
    <w:tmpl w:val="593A7344"/>
    <w:lvl w:ilvl="0" w:tplc="0246A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AFA430E"/>
    <w:multiLevelType w:val="hybridMultilevel"/>
    <w:tmpl w:val="30D2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7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5"/>
  </w:num>
  <w:num w:numId="2" w16cid:durableId="18062704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6"/>
  </w:num>
  <w:num w:numId="5" w16cid:durableId="1150097140">
    <w:abstractNumId w:val="29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8"/>
  </w:num>
  <w:num w:numId="12" w16cid:durableId="1536311009">
    <w:abstractNumId w:val="17"/>
  </w:num>
  <w:num w:numId="13" w16cid:durableId="1229342610">
    <w:abstractNumId w:val="27"/>
  </w:num>
  <w:num w:numId="14" w16cid:durableId="1833133697">
    <w:abstractNumId w:val="11"/>
  </w:num>
  <w:num w:numId="15" w16cid:durableId="750808097">
    <w:abstractNumId w:val="21"/>
  </w:num>
  <w:num w:numId="16" w16cid:durableId="1886793283">
    <w:abstractNumId w:val="25"/>
  </w:num>
  <w:num w:numId="17" w16cid:durableId="1465540318">
    <w:abstractNumId w:val="14"/>
  </w:num>
  <w:num w:numId="18" w16cid:durableId="739792596">
    <w:abstractNumId w:val="20"/>
  </w:num>
  <w:num w:numId="19" w16cid:durableId="1098135713">
    <w:abstractNumId w:val="12"/>
  </w:num>
  <w:num w:numId="20" w16cid:durableId="1020811923">
    <w:abstractNumId w:val="13"/>
  </w:num>
  <w:num w:numId="21" w16cid:durableId="148522705">
    <w:abstractNumId w:val="28"/>
  </w:num>
  <w:num w:numId="22" w16cid:durableId="530268741">
    <w:abstractNumId w:val="16"/>
  </w:num>
  <w:num w:numId="23" w16cid:durableId="973756262">
    <w:abstractNumId w:val="22"/>
  </w:num>
  <w:num w:numId="24" w16cid:durableId="196285657">
    <w:abstractNumId w:val="24"/>
  </w:num>
  <w:num w:numId="25" w16cid:durableId="688024486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014"/>
    <w:rsid w:val="000154BF"/>
    <w:rsid w:val="000158FA"/>
    <w:rsid w:val="000217B0"/>
    <w:rsid w:val="0002265F"/>
    <w:rsid w:val="00022799"/>
    <w:rsid w:val="00023D3B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7E86"/>
    <w:rsid w:val="000D23D1"/>
    <w:rsid w:val="000D34CC"/>
    <w:rsid w:val="000D4167"/>
    <w:rsid w:val="000E355F"/>
    <w:rsid w:val="000E6459"/>
    <w:rsid w:val="000F2AC9"/>
    <w:rsid w:val="000F5329"/>
    <w:rsid w:val="000F5572"/>
    <w:rsid w:val="000F5948"/>
    <w:rsid w:val="000F5E33"/>
    <w:rsid w:val="000F6064"/>
    <w:rsid w:val="001041A9"/>
    <w:rsid w:val="00111148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5A64"/>
    <w:rsid w:val="00197DF2"/>
    <w:rsid w:val="001A1A67"/>
    <w:rsid w:val="001A1B21"/>
    <w:rsid w:val="001A6F30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085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25612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2AC4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134B"/>
    <w:rsid w:val="003D22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0EFA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274FD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2567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2718"/>
    <w:rsid w:val="0061343E"/>
    <w:rsid w:val="0061439B"/>
    <w:rsid w:val="006158BD"/>
    <w:rsid w:val="00615A99"/>
    <w:rsid w:val="006201B9"/>
    <w:rsid w:val="006222A2"/>
    <w:rsid w:val="00622812"/>
    <w:rsid w:val="006260DF"/>
    <w:rsid w:val="00634512"/>
    <w:rsid w:val="00635166"/>
    <w:rsid w:val="00635214"/>
    <w:rsid w:val="006368D9"/>
    <w:rsid w:val="00642576"/>
    <w:rsid w:val="00651AFE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7C8C"/>
    <w:rsid w:val="0069063F"/>
    <w:rsid w:val="00690E61"/>
    <w:rsid w:val="006A21EA"/>
    <w:rsid w:val="006B150A"/>
    <w:rsid w:val="006B1F1C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7C3"/>
    <w:rsid w:val="007C6AF7"/>
    <w:rsid w:val="007C72DD"/>
    <w:rsid w:val="007C7E00"/>
    <w:rsid w:val="007D41F9"/>
    <w:rsid w:val="007D578D"/>
    <w:rsid w:val="007D5882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62A25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1072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5F0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838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76662"/>
    <w:rsid w:val="00A811E9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317E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46BB"/>
    <w:rsid w:val="00B6653A"/>
    <w:rsid w:val="00B66A9F"/>
    <w:rsid w:val="00B66CAB"/>
    <w:rsid w:val="00B67AEE"/>
    <w:rsid w:val="00B77BF9"/>
    <w:rsid w:val="00B87945"/>
    <w:rsid w:val="00B936FD"/>
    <w:rsid w:val="00B94D4E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14B6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0BCC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5ABF"/>
    <w:rsid w:val="00D571AE"/>
    <w:rsid w:val="00D60AFC"/>
    <w:rsid w:val="00D634FC"/>
    <w:rsid w:val="00D64259"/>
    <w:rsid w:val="00D72FE5"/>
    <w:rsid w:val="00D73862"/>
    <w:rsid w:val="00D759ED"/>
    <w:rsid w:val="00D75FA7"/>
    <w:rsid w:val="00D76CB5"/>
    <w:rsid w:val="00D91AD5"/>
    <w:rsid w:val="00DA2CE7"/>
    <w:rsid w:val="00DA435B"/>
    <w:rsid w:val="00DA5497"/>
    <w:rsid w:val="00DA6FFB"/>
    <w:rsid w:val="00DB07E9"/>
    <w:rsid w:val="00DB1F13"/>
    <w:rsid w:val="00DB2B74"/>
    <w:rsid w:val="00DB52FB"/>
    <w:rsid w:val="00DB7AEF"/>
    <w:rsid w:val="00DB7FF2"/>
    <w:rsid w:val="00DC04B5"/>
    <w:rsid w:val="00DC13F1"/>
    <w:rsid w:val="00DC166D"/>
    <w:rsid w:val="00DC238E"/>
    <w:rsid w:val="00DC25A7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06FAC"/>
    <w:rsid w:val="00E139EA"/>
    <w:rsid w:val="00E22037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526F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94329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48A3"/>
    <w:rsid w:val="00EF493F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09D0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A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60">
    <w:name w:val="Без интервала6"/>
    <w:rsid w:val="00023D3B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13</Pages>
  <Words>4243</Words>
  <Characters>24191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16</cp:revision>
  <cp:lastPrinted>2024-01-22T09:21:00Z</cp:lastPrinted>
  <dcterms:created xsi:type="dcterms:W3CDTF">2024-02-13T13:28:00Z</dcterms:created>
  <dcterms:modified xsi:type="dcterms:W3CDTF">2024-08-14T11:50:00Z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