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39C03EB" w14:textId="77777777" w:rsidR="001C176E" w:rsidRDefault="000D23D1" w:rsidP="00E06FAC">
      <w:pPr>
        <w:spacing w:after="0" w:line="240" w:lineRule="auto"/>
        <w:ind w:firstLine="284"/>
        <w:jc w:val="both"/>
      </w:pPr>
      <w:bookmarkStart w:id="0" w:name="_Hlk72503535"/>
      <w:bookmarkEnd w:id="0"/>
      <w:r>
        <w:rPr>
          <w:b/>
        </w:rPr>
        <w:t xml:space="preserve">Печатное средство массовой информации органов местного самоуправления муниципального образования </w:t>
      </w:r>
      <w:r>
        <w:rPr>
          <w:rFonts w:eastAsia="Calibri"/>
          <w:b/>
        </w:rPr>
        <w:t>Елизаветинское</w:t>
      </w:r>
      <w:r>
        <w:rPr>
          <w:b/>
        </w:rPr>
        <w:t xml:space="preserve"> сельское поселение Гатчинского муниципального района Ленинградской области – печатное издание</w:t>
      </w:r>
    </w:p>
    <w:tbl>
      <w:tblPr>
        <w:tblW w:w="14992" w:type="dxa"/>
        <w:tblLook w:val="04A0" w:firstRow="1" w:lastRow="0" w:firstColumn="1" w:lastColumn="0" w:noHBand="0" w:noVBand="1"/>
      </w:tblPr>
      <w:tblGrid>
        <w:gridCol w:w="7479"/>
        <w:gridCol w:w="7513"/>
      </w:tblGrid>
      <w:tr w:rsidR="001C176E" w14:paraId="1035EA7F" w14:textId="77777777" w:rsidTr="00B94D4E">
        <w:tc>
          <w:tcPr>
            <w:tcW w:w="7479" w:type="dxa"/>
            <w:shd w:val="clear" w:color="auto" w:fill="auto"/>
          </w:tcPr>
          <w:p w14:paraId="734F4C2C" w14:textId="77777777" w:rsidR="001C176E" w:rsidRDefault="000D23D1">
            <w:pPr>
              <w:spacing w:after="0" w:line="240" w:lineRule="auto"/>
            </w:pPr>
            <w:r>
              <w:rPr>
                <w:rFonts w:eastAsia="Calibri"/>
                <w:b/>
                <w:sz w:val="90"/>
                <w:szCs w:val="90"/>
              </w:rPr>
              <w:t>Елизаветинский</w:t>
            </w:r>
            <w:r>
              <w:rPr>
                <w:b/>
                <w:sz w:val="90"/>
                <w:szCs w:val="90"/>
              </w:rPr>
              <w:t xml:space="preserve"> Вестник</w:t>
            </w:r>
          </w:p>
        </w:tc>
        <w:tc>
          <w:tcPr>
            <w:tcW w:w="7513" w:type="dxa"/>
            <w:shd w:val="clear" w:color="auto" w:fill="auto"/>
          </w:tcPr>
          <w:p w14:paraId="442A3336" w14:textId="77777777" w:rsidR="001C176E" w:rsidRDefault="000D23D1" w:rsidP="00B94D4E">
            <w:pPr>
              <w:spacing w:after="0" w:line="240" w:lineRule="auto"/>
              <w:jc w:val="right"/>
            </w:pPr>
            <w:r>
              <w:rPr>
                <w:noProof/>
              </w:rPr>
              <w:drawing>
                <wp:inline distT="0" distB="0" distL="0" distR="0" wp14:anchorId="7A2B8B8A" wp14:editId="7395223E">
                  <wp:extent cx="676275" cy="838200"/>
                  <wp:effectExtent l="0" t="0" r="0" b="0"/>
                  <wp:docPr id="1" name="Рисунок 1" descr="Герб муниципального образова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 descr="Герб муниципального образован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1FB88F1" w14:textId="3C91D8FF" w:rsidR="001C176E" w:rsidRDefault="00AC158F" w:rsidP="00986EA8">
            <w:pPr>
              <w:spacing w:after="0" w:line="240" w:lineRule="auto"/>
              <w:ind w:left="5698" w:right="-104"/>
              <w:jc w:val="center"/>
            </w:pPr>
            <w:r>
              <w:rPr>
                <w:b/>
              </w:rPr>
              <w:t xml:space="preserve">   </w:t>
            </w:r>
            <w:r w:rsidR="003A69DD">
              <w:rPr>
                <w:b/>
              </w:rPr>
              <w:t xml:space="preserve"> </w:t>
            </w:r>
            <w:r w:rsidR="00E66AEC">
              <w:rPr>
                <w:b/>
              </w:rPr>
              <w:t xml:space="preserve"> </w:t>
            </w:r>
            <w:r w:rsidR="003A69DD">
              <w:rPr>
                <w:b/>
              </w:rPr>
              <w:t xml:space="preserve"> </w:t>
            </w:r>
            <w:r w:rsidR="0016542D">
              <w:rPr>
                <w:b/>
              </w:rPr>
              <w:t xml:space="preserve">  </w:t>
            </w:r>
            <w:r w:rsidR="00D91AD5">
              <w:rPr>
                <w:b/>
              </w:rPr>
              <w:t xml:space="preserve"> </w:t>
            </w:r>
            <w:r w:rsidR="00037ED6">
              <w:rPr>
                <w:b/>
              </w:rPr>
              <w:t>1</w:t>
            </w:r>
            <w:r w:rsidR="00A8198C">
              <w:rPr>
                <w:b/>
              </w:rPr>
              <w:t>6</w:t>
            </w:r>
            <w:r w:rsidR="00D91AD5">
              <w:rPr>
                <w:b/>
              </w:rPr>
              <w:t xml:space="preserve"> </w:t>
            </w:r>
            <w:r w:rsidR="00862A25">
              <w:rPr>
                <w:b/>
              </w:rPr>
              <w:t>мая</w:t>
            </w:r>
          </w:p>
          <w:p w14:paraId="49C155B9" w14:textId="1D88362B" w:rsidR="001C176E" w:rsidRDefault="00EE66F2" w:rsidP="00986EA8">
            <w:pPr>
              <w:spacing w:after="0" w:line="240" w:lineRule="auto"/>
              <w:ind w:left="5698" w:right="-104"/>
              <w:jc w:val="center"/>
            </w:pPr>
            <w:r>
              <w:rPr>
                <w:b/>
              </w:rPr>
              <w:t xml:space="preserve">         </w:t>
            </w:r>
            <w:r w:rsidR="000D23D1">
              <w:rPr>
                <w:b/>
              </w:rPr>
              <w:t>20</w:t>
            </w:r>
            <w:r w:rsidR="00121D18">
              <w:rPr>
                <w:b/>
              </w:rPr>
              <w:t>2</w:t>
            </w:r>
            <w:r w:rsidR="00195A64">
              <w:rPr>
                <w:b/>
              </w:rPr>
              <w:t>4</w:t>
            </w:r>
            <w:r w:rsidR="000D23D1">
              <w:rPr>
                <w:b/>
              </w:rPr>
              <w:t xml:space="preserve"> года</w:t>
            </w:r>
          </w:p>
          <w:p w14:paraId="190281B0" w14:textId="43CA984B" w:rsidR="001C176E" w:rsidRPr="00CA0BCC" w:rsidRDefault="00EE66F2" w:rsidP="00986EA8">
            <w:pPr>
              <w:spacing w:after="0" w:line="240" w:lineRule="auto"/>
              <w:ind w:left="5698" w:right="-104"/>
              <w:jc w:val="center"/>
              <w:rPr>
                <w:lang w:val="en-US"/>
              </w:rPr>
            </w:pPr>
            <w:r>
              <w:rPr>
                <w:b/>
              </w:rPr>
              <w:t xml:space="preserve">         </w:t>
            </w:r>
            <w:r w:rsidR="000D23D1">
              <w:rPr>
                <w:b/>
              </w:rPr>
              <w:t>№</w:t>
            </w:r>
            <w:r w:rsidR="00A83B38">
              <w:rPr>
                <w:b/>
              </w:rPr>
              <w:t xml:space="preserve"> </w:t>
            </w:r>
            <w:r w:rsidR="00862A25">
              <w:rPr>
                <w:b/>
              </w:rPr>
              <w:t>2</w:t>
            </w:r>
            <w:r w:rsidR="00A8198C">
              <w:rPr>
                <w:b/>
              </w:rPr>
              <w:t>7</w:t>
            </w:r>
          </w:p>
        </w:tc>
      </w:tr>
    </w:tbl>
    <w:p w14:paraId="7F71CE65" w14:textId="77777777" w:rsidR="001C176E" w:rsidRDefault="001C176E">
      <w:pPr>
        <w:pBdr>
          <w:bottom w:val="single" w:sz="12" w:space="1" w:color="000000"/>
        </w:pBdr>
        <w:spacing w:after="0" w:line="240" w:lineRule="auto"/>
        <w:jc w:val="both"/>
        <w:rPr>
          <w:sz w:val="16"/>
          <w:szCs w:val="16"/>
        </w:rPr>
      </w:pPr>
    </w:p>
    <w:p w14:paraId="4C07E4BD" w14:textId="77777777" w:rsidR="00376E96" w:rsidRDefault="00376E96" w:rsidP="002C5661">
      <w:pPr>
        <w:spacing w:after="0" w:line="240" w:lineRule="auto"/>
        <w:jc w:val="center"/>
        <w:rPr>
          <w:b/>
          <w:sz w:val="16"/>
          <w:szCs w:val="16"/>
        </w:rPr>
        <w:sectPr w:rsidR="00376E96" w:rsidSect="006222A2">
          <w:footerReference w:type="default" r:id="rId9"/>
          <w:pgSz w:w="16838" w:h="11906" w:orient="landscape"/>
          <w:pgMar w:top="709" w:right="567" w:bottom="425" w:left="1134" w:header="709" w:footer="709" w:gutter="0"/>
          <w:cols w:space="720"/>
          <w:formProt w:val="0"/>
          <w:docGrid w:linePitch="360"/>
        </w:sectPr>
      </w:pPr>
    </w:p>
    <w:p w14:paraId="052C63D3" w14:textId="77777777" w:rsidR="00365D60" w:rsidRDefault="00365D60" w:rsidP="00365D60">
      <w:pPr>
        <w:pStyle w:val="29"/>
        <w:tabs>
          <w:tab w:val="left" w:pos="3969"/>
        </w:tabs>
        <w:ind w:left="284" w:right="47"/>
        <w:jc w:val="center"/>
        <w:rPr>
          <w:b/>
          <w:sz w:val="16"/>
          <w:szCs w:val="16"/>
        </w:rPr>
      </w:pPr>
      <w:r>
        <w:rPr>
          <w:b/>
          <w:noProof/>
          <w:sz w:val="16"/>
          <w:szCs w:val="16"/>
        </w:rPr>
        <w:drawing>
          <wp:inline distT="0" distB="0" distL="0" distR="0" wp14:anchorId="3A2F0A51" wp14:editId="39ABA124">
            <wp:extent cx="228600" cy="284142"/>
            <wp:effectExtent l="0" t="0" r="0" b="1905"/>
            <wp:docPr id="56910469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695" cy="2892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2FE565B" w14:textId="77777777" w:rsidR="00365D60" w:rsidRDefault="00365D60" w:rsidP="00365D60">
      <w:pPr>
        <w:pStyle w:val="29"/>
        <w:tabs>
          <w:tab w:val="left" w:pos="3969"/>
        </w:tabs>
        <w:ind w:left="284" w:right="47"/>
        <w:jc w:val="center"/>
        <w:rPr>
          <w:b/>
          <w:sz w:val="16"/>
          <w:szCs w:val="16"/>
        </w:rPr>
      </w:pPr>
    </w:p>
    <w:p w14:paraId="4243A1D6" w14:textId="77777777" w:rsidR="00365D60" w:rsidRPr="00AB4EA7" w:rsidRDefault="00365D60" w:rsidP="00365D60">
      <w:pPr>
        <w:pStyle w:val="29"/>
        <w:tabs>
          <w:tab w:val="left" w:pos="3969"/>
        </w:tabs>
        <w:ind w:left="284" w:right="47"/>
        <w:jc w:val="center"/>
        <w:rPr>
          <w:b/>
          <w:sz w:val="16"/>
          <w:szCs w:val="16"/>
        </w:rPr>
      </w:pPr>
      <w:r>
        <w:rPr>
          <w:b/>
          <w:sz w:val="16"/>
          <w:szCs w:val="16"/>
        </w:rPr>
        <w:t xml:space="preserve">АДМИНИСТРАЦИЯ </w:t>
      </w:r>
      <w:r w:rsidRPr="00AB4EA7">
        <w:rPr>
          <w:b/>
          <w:sz w:val="16"/>
          <w:szCs w:val="16"/>
        </w:rPr>
        <w:t>МУНИЦИПАЛЬНОГО ОБРАЗОВАНИЯ</w:t>
      </w:r>
    </w:p>
    <w:p w14:paraId="37A4567D" w14:textId="77777777" w:rsidR="00365D60" w:rsidRPr="00AB4EA7" w:rsidRDefault="00365D60" w:rsidP="00365D60">
      <w:pPr>
        <w:pStyle w:val="29"/>
        <w:tabs>
          <w:tab w:val="left" w:pos="3969"/>
        </w:tabs>
        <w:ind w:left="284" w:right="47"/>
        <w:jc w:val="center"/>
        <w:rPr>
          <w:b/>
          <w:sz w:val="16"/>
          <w:szCs w:val="16"/>
        </w:rPr>
      </w:pPr>
      <w:r w:rsidRPr="00AB4EA7">
        <w:rPr>
          <w:b/>
          <w:sz w:val="16"/>
          <w:szCs w:val="16"/>
        </w:rPr>
        <w:t>ЕЛИЗАВЕТИНСКОГО СЕЛЬСКОГО ПОСЕЛЕНИЯ</w:t>
      </w:r>
    </w:p>
    <w:p w14:paraId="3696BCFF" w14:textId="77777777" w:rsidR="00365D60" w:rsidRPr="00AB4EA7" w:rsidRDefault="00365D60" w:rsidP="00365D60">
      <w:pPr>
        <w:pStyle w:val="29"/>
        <w:tabs>
          <w:tab w:val="left" w:pos="3969"/>
        </w:tabs>
        <w:ind w:left="284" w:right="47"/>
        <w:jc w:val="center"/>
        <w:rPr>
          <w:b/>
          <w:sz w:val="16"/>
          <w:szCs w:val="16"/>
        </w:rPr>
      </w:pPr>
      <w:r w:rsidRPr="00AB4EA7">
        <w:rPr>
          <w:b/>
          <w:sz w:val="16"/>
          <w:szCs w:val="16"/>
        </w:rPr>
        <w:t>ГАТЧИНСКОГО МУНИЦИПАЛЬНОГО РАЙОНА</w:t>
      </w:r>
    </w:p>
    <w:p w14:paraId="4FDD5655" w14:textId="77777777" w:rsidR="00365D60" w:rsidRPr="00AB4EA7" w:rsidRDefault="00365D60" w:rsidP="00365D60">
      <w:pPr>
        <w:pStyle w:val="29"/>
        <w:tabs>
          <w:tab w:val="left" w:pos="3969"/>
        </w:tabs>
        <w:ind w:left="284" w:right="47"/>
        <w:jc w:val="center"/>
        <w:rPr>
          <w:b/>
          <w:sz w:val="16"/>
          <w:szCs w:val="16"/>
        </w:rPr>
      </w:pPr>
      <w:r w:rsidRPr="00AB4EA7">
        <w:rPr>
          <w:b/>
          <w:sz w:val="16"/>
          <w:szCs w:val="16"/>
        </w:rPr>
        <w:t>ЛЕНИНГРАДСКОЙ ОБЛАСТИ</w:t>
      </w:r>
    </w:p>
    <w:p w14:paraId="7945D098" w14:textId="77777777" w:rsidR="00365D60" w:rsidRPr="00AB4EA7" w:rsidRDefault="00365D60" w:rsidP="00365D60">
      <w:pPr>
        <w:pStyle w:val="29"/>
        <w:tabs>
          <w:tab w:val="left" w:pos="3969"/>
        </w:tabs>
        <w:ind w:left="284" w:right="189"/>
        <w:jc w:val="center"/>
        <w:rPr>
          <w:b/>
          <w:sz w:val="16"/>
          <w:szCs w:val="16"/>
        </w:rPr>
      </w:pPr>
    </w:p>
    <w:p w14:paraId="06604FA2" w14:textId="77777777" w:rsidR="00365D60" w:rsidRPr="00AB4EA7" w:rsidRDefault="00365D60" w:rsidP="00365D60">
      <w:pPr>
        <w:pStyle w:val="29"/>
        <w:tabs>
          <w:tab w:val="left" w:pos="3969"/>
        </w:tabs>
        <w:ind w:left="284" w:right="189"/>
        <w:jc w:val="center"/>
        <w:rPr>
          <w:b/>
          <w:sz w:val="16"/>
          <w:szCs w:val="16"/>
        </w:rPr>
      </w:pPr>
      <w:r>
        <w:rPr>
          <w:b/>
          <w:sz w:val="16"/>
          <w:szCs w:val="16"/>
        </w:rPr>
        <w:t>ПОСТАНОВЛЕНИЕ</w:t>
      </w:r>
    </w:p>
    <w:p w14:paraId="37DBA96F" w14:textId="77777777" w:rsidR="00365D60" w:rsidRPr="00AB4EA7" w:rsidRDefault="00365D60" w:rsidP="00365D60">
      <w:pPr>
        <w:pStyle w:val="29"/>
        <w:tabs>
          <w:tab w:val="left" w:pos="3969"/>
        </w:tabs>
        <w:ind w:left="284" w:right="189"/>
        <w:jc w:val="center"/>
        <w:rPr>
          <w:b/>
          <w:sz w:val="16"/>
          <w:szCs w:val="16"/>
        </w:rPr>
      </w:pPr>
    </w:p>
    <w:p w14:paraId="00FFC7EB" w14:textId="09CE836A" w:rsidR="00365D60" w:rsidRPr="00CA0BCC" w:rsidRDefault="00365D60" w:rsidP="00365D60">
      <w:pPr>
        <w:pStyle w:val="29"/>
        <w:ind w:left="284" w:right="189"/>
        <w:jc w:val="center"/>
        <w:rPr>
          <w:b/>
          <w:sz w:val="16"/>
          <w:szCs w:val="16"/>
        </w:rPr>
      </w:pPr>
      <w:r>
        <w:rPr>
          <w:b/>
          <w:sz w:val="16"/>
          <w:szCs w:val="16"/>
        </w:rPr>
        <w:t>16</w:t>
      </w:r>
      <w:r>
        <w:rPr>
          <w:b/>
          <w:sz w:val="16"/>
          <w:szCs w:val="16"/>
        </w:rPr>
        <w:t>.05.</w:t>
      </w:r>
      <w:r w:rsidRPr="00AB4EA7">
        <w:rPr>
          <w:b/>
          <w:sz w:val="16"/>
          <w:szCs w:val="16"/>
        </w:rPr>
        <w:t>202</w:t>
      </w:r>
      <w:r>
        <w:rPr>
          <w:b/>
          <w:sz w:val="16"/>
          <w:szCs w:val="16"/>
        </w:rPr>
        <w:t>4</w:t>
      </w:r>
      <w:r w:rsidRPr="00AB4EA7">
        <w:rPr>
          <w:b/>
          <w:sz w:val="16"/>
          <w:szCs w:val="16"/>
        </w:rPr>
        <w:t xml:space="preserve">г.                                                                           № </w:t>
      </w:r>
      <w:r>
        <w:rPr>
          <w:b/>
          <w:sz w:val="16"/>
          <w:szCs w:val="16"/>
        </w:rPr>
        <w:t>2</w:t>
      </w:r>
      <w:r>
        <w:rPr>
          <w:b/>
          <w:sz w:val="16"/>
          <w:szCs w:val="16"/>
        </w:rPr>
        <w:t>19</w:t>
      </w:r>
    </w:p>
    <w:p w14:paraId="6FA52583" w14:textId="77777777" w:rsidR="00365D60" w:rsidRDefault="00365D60" w:rsidP="00365D60">
      <w:pPr>
        <w:pStyle w:val="29"/>
        <w:ind w:left="284" w:right="189"/>
        <w:jc w:val="center"/>
        <w:rPr>
          <w:b/>
          <w:sz w:val="16"/>
          <w:szCs w:val="16"/>
        </w:rPr>
      </w:pPr>
    </w:p>
    <w:p w14:paraId="06BBB7BE" w14:textId="0876B5F0" w:rsidR="00365D60" w:rsidRPr="00365D60" w:rsidRDefault="00365D60" w:rsidP="00365D60">
      <w:pPr>
        <w:pStyle w:val="29"/>
        <w:ind w:left="284" w:right="1748"/>
        <w:jc w:val="both"/>
        <w:rPr>
          <w:bCs/>
          <w:sz w:val="16"/>
          <w:szCs w:val="16"/>
        </w:rPr>
      </w:pPr>
      <w:r w:rsidRPr="00365D60">
        <w:rPr>
          <w:bCs/>
          <w:sz w:val="16"/>
          <w:szCs w:val="16"/>
        </w:rPr>
        <w:t>Об утверждении Порядка ведения реестра муниципального имущества муниципального образования Елизаветинское сельское поселение Гатчинского муниципального района Ленинградской области</w:t>
      </w:r>
    </w:p>
    <w:p w14:paraId="6A84B403" w14:textId="77777777" w:rsidR="00365D60" w:rsidRPr="00365D60" w:rsidRDefault="00365D60" w:rsidP="00365D60">
      <w:pPr>
        <w:pStyle w:val="29"/>
        <w:ind w:left="284" w:right="189"/>
        <w:jc w:val="both"/>
        <w:rPr>
          <w:bCs/>
          <w:sz w:val="16"/>
          <w:szCs w:val="16"/>
        </w:rPr>
      </w:pPr>
    </w:p>
    <w:p w14:paraId="7FFAB592" w14:textId="77777777" w:rsidR="00365D60" w:rsidRPr="00365D60" w:rsidRDefault="00365D60" w:rsidP="00365D60">
      <w:pPr>
        <w:pStyle w:val="29"/>
        <w:ind w:left="284" w:right="189" w:firstLine="283"/>
        <w:jc w:val="both"/>
        <w:rPr>
          <w:bCs/>
          <w:sz w:val="16"/>
          <w:szCs w:val="16"/>
        </w:rPr>
      </w:pPr>
      <w:r w:rsidRPr="00365D60">
        <w:rPr>
          <w:bCs/>
          <w:sz w:val="16"/>
          <w:szCs w:val="16"/>
        </w:rPr>
        <w:t>В целях совершенствования механизма управления и распоряжения муниципальным имуществом, в соответствии с Федеральным законом от 06 октября 2003 года № 131-ФЗ «Об общих принципах организации местного самоуправления в РФ», Приказом Минфина России от 10.10.2023 № 163н «Об утверждении Порядка ведения органами местного самоуправления реестров муниципального имущества», руководствуясь Уставом муниципального образования Елизаветинское сельское поселение</w:t>
      </w:r>
    </w:p>
    <w:p w14:paraId="5014A41D" w14:textId="77777777" w:rsidR="00365D60" w:rsidRPr="00365D60" w:rsidRDefault="00365D60" w:rsidP="00365D60">
      <w:pPr>
        <w:pStyle w:val="29"/>
        <w:ind w:left="284" w:right="189"/>
        <w:jc w:val="both"/>
        <w:rPr>
          <w:bCs/>
          <w:sz w:val="16"/>
          <w:szCs w:val="16"/>
        </w:rPr>
      </w:pPr>
    </w:p>
    <w:p w14:paraId="42E8D2F6" w14:textId="77777777" w:rsidR="00365D60" w:rsidRDefault="00365D60" w:rsidP="00365D60">
      <w:pPr>
        <w:pStyle w:val="29"/>
        <w:ind w:left="284" w:right="189"/>
        <w:jc w:val="center"/>
        <w:rPr>
          <w:bCs/>
          <w:sz w:val="16"/>
          <w:szCs w:val="16"/>
        </w:rPr>
      </w:pPr>
      <w:r w:rsidRPr="00365D60">
        <w:rPr>
          <w:b/>
          <w:sz w:val="16"/>
          <w:szCs w:val="16"/>
        </w:rPr>
        <w:t>ПОСТАНОВЛЯЕТ</w:t>
      </w:r>
      <w:r w:rsidRPr="00365D60">
        <w:rPr>
          <w:bCs/>
          <w:sz w:val="16"/>
          <w:szCs w:val="16"/>
        </w:rPr>
        <w:t>:</w:t>
      </w:r>
    </w:p>
    <w:p w14:paraId="21FAFD9B" w14:textId="77777777" w:rsidR="00365D60" w:rsidRPr="00365D60" w:rsidRDefault="00365D60" w:rsidP="00365D60">
      <w:pPr>
        <w:pStyle w:val="29"/>
        <w:ind w:left="284" w:right="189"/>
        <w:jc w:val="both"/>
        <w:rPr>
          <w:bCs/>
          <w:sz w:val="16"/>
          <w:szCs w:val="16"/>
        </w:rPr>
      </w:pPr>
    </w:p>
    <w:p w14:paraId="78F20CD1" w14:textId="77777777" w:rsidR="00365D60" w:rsidRPr="00365D60" w:rsidRDefault="00365D60" w:rsidP="00365D60">
      <w:pPr>
        <w:pStyle w:val="29"/>
        <w:ind w:left="284" w:right="189" w:firstLine="283"/>
        <w:jc w:val="both"/>
        <w:rPr>
          <w:bCs/>
          <w:sz w:val="16"/>
          <w:szCs w:val="16"/>
        </w:rPr>
      </w:pPr>
      <w:r w:rsidRPr="00365D60">
        <w:rPr>
          <w:bCs/>
          <w:sz w:val="16"/>
          <w:szCs w:val="16"/>
        </w:rPr>
        <w:t>1.</w:t>
      </w:r>
      <w:r w:rsidRPr="00365D60">
        <w:rPr>
          <w:bCs/>
          <w:sz w:val="16"/>
          <w:szCs w:val="16"/>
        </w:rPr>
        <w:tab/>
        <w:t xml:space="preserve">Утвердить Порядок ведения реестра муниципального имущества муниципального образования Елизаветинское </w:t>
      </w:r>
      <w:r w:rsidRPr="00365D60">
        <w:rPr>
          <w:bCs/>
          <w:sz w:val="16"/>
          <w:szCs w:val="16"/>
        </w:rPr>
        <w:t xml:space="preserve">сельское поселение согласно приложению. </w:t>
      </w:r>
    </w:p>
    <w:p w14:paraId="78E2ABE1" w14:textId="77777777" w:rsidR="00365D60" w:rsidRPr="00365D60" w:rsidRDefault="00365D60" w:rsidP="00365D60">
      <w:pPr>
        <w:pStyle w:val="29"/>
        <w:ind w:left="284" w:right="189" w:firstLine="283"/>
        <w:jc w:val="both"/>
        <w:rPr>
          <w:bCs/>
          <w:sz w:val="16"/>
          <w:szCs w:val="16"/>
        </w:rPr>
      </w:pPr>
      <w:r w:rsidRPr="00365D60">
        <w:rPr>
          <w:bCs/>
          <w:sz w:val="16"/>
          <w:szCs w:val="16"/>
        </w:rPr>
        <w:t>2.</w:t>
      </w:r>
      <w:r w:rsidRPr="00365D60">
        <w:rPr>
          <w:bCs/>
          <w:sz w:val="16"/>
          <w:szCs w:val="16"/>
        </w:rPr>
        <w:tab/>
        <w:t>Считать утратившим силу постановление администрации муниципального образования Елизаветинского сельского поселения Гатчинского муниципального района Ленинградской области от 18.01.2024 № 41 «Об утверждении Порядка ведения реестра муниципального имущества муниципального образования Елизаветинское сельское поселение Гатчинского муниципального района Ленинградской области».</w:t>
      </w:r>
    </w:p>
    <w:p w14:paraId="2AE8BD9E" w14:textId="77777777" w:rsidR="00365D60" w:rsidRPr="00365D60" w:rsidRDefault="00365D60" w:rsidP="00365D60">
      <w:pPr>
        <w:pStyle w:val="29"/>
        <w:ind w:left="284" w:right="189" w:firstLine="283"/>
        <w:jc w:val="both"/>
        <w:rPr>
          <w:bCs/>
          <w:sz w:val="16"/>
          <w:szCs w:val="16"/>
        </w:rPr>
      </w:pPr>
      <w:r w:rsidRPr="00365D60">
        <w:rPr>
          <w:bCs/>
          <w:sz w:val="16"/>
          <w:szCs w:val="16"/>
        </w:rPr>
        <w:t>3. Опубликовать настоящее решение в газете «Елизаветинский вестник» и разместить на официальном сайте в информационно-телекоммуникационной сети «Интернет» по адресу http://елизаветинское.рф/</w:t>
      </w:r>
    </w:p>
    <w:p w14:paraId="3DBF1903" w14:textId="77777777" w:rsidR="00365D60" w:rsidRPr="00365D60" w:rsidRDefault="00365D60" w:rsidP="00365D60">
      <w:pPr>
        <w:pStyle w:val="29"/>
        <w:ind w:left="284" w:right="189" w:firstLine="283"/>
        <w:jc w:val="both"/>
        <w:rPr>
          <w:bCs/>
          <w:sz w:val="16"/>
          <w:szCs w:val="16"/>
        </w:rPr>
      </w:pPr>
      <w:r w:rsidRPr="00365D60">
        <w:rPr>
          <w:bCs/>
          <w:sz w:val="16"/>
          <w:szCs w:val="16"/>
        </w:rPr>
        <w:t>4. Настоящее решение вступает в силу со дня его официального опубликования.</w:t>
      </w:r>
    </w:p>
    <w:p w14:paraId="18C83A25" w14:textId="672F4DEC" w:rsidR="00365D60" w:rsidRPr="00365D60" w:rsidRDefault="00365D60" w:rsidP="00365D60">
      <w:pPr>
        <w:pStyle w:val="29"/>
        <w:ind w:left="284" w:right="189" w:firstLine="283"/>
        <w:jc w:val="both"/>
        <w:rPr>
          <w:bCs/>
          <w:sz w:val="16"/>
          <w:szCs w:val="16"/>
        </w:rPr>
      </w:pPr>
      <w:r w:rsidRPr="00365D60">
        <w:rPr>
          <w:bCs/>
          <w:sz w:val="16"/>
          <w:szCs w:val="16"/>
        </w:rPr>
        <w:t>5. Контроль за исполнением решения возложить на главу администрации муниципального образования Елизаветинского сельского поселения Гатчинского муниципального района Ленинградской области.</w:t>
      </w:r>
    </w:p>
    <w:p w14:paraId="21B1C5C8" w14:textId="13941889" w:rsidR="00365D60" w:rsidRDefault="00365D60" w:rsidP="00365D60">
      <w:pPr>
        <w:pStyle w:val="29"/>
        <w:tabs>
          <w:tab w:val="left" w:pos="4820"/>
        </w:tabs>
        <w:ind w:left="284" w:right="189" w:firstLine="283"/>
        <w:jc w:val="both"/>
        <w:rPr>
          <w:bCs/>
          <w:sz w:val="16"/>
          <w:szCs w:val="16"/>
        </w:rPr>
      </w:pPr>
      <w:r w:rsidRPr="00A76662">
        <w:rPr>
          <w:bCs/>
          <w:sz w:val="16"/>
          <w:szCs w:val="16"/>
        </w:rPr>
        <w:t xml:space="preserve"> </w:t>
      </w:r>
    </w:p>
    <w:p w14:paraId="016361E2" w14:textId="77777777" w:rsidR="00365D60" w:rsidRDefault="00365D60" w:rsidP="00365D60">
      <w:pPr>
        <w:pStyle w:val="29"/>
        <w:tabs>
          <w:tab w:val="left" w:pos="4820"/>
        </w:tabs>
        <w:ind w:left="284" w:right="189" w:firstLine="142"/>
        <w:jc w:val="both"/>
        <w:rPr>
          <w:bCs/>
          <w:sz w:val="16"/>
          <w:szCs w:val="16"/>
        </w:rPr>
      </w:pPr>
      <w:r>
        <w:rPr>
          <w:bCs/>
          <w:sz w:val="16"/>
          <w:szCs w:val="16"/>
        </w:rPr>
        <w:t>Глава администрации</w:t>
      </w:r>
    </w:p>
    <w:p w14:paraId="5CAED505" w14:textId="77777777" w:rsidR="00365D60" w:rsidRDefault="00365D60" w:rsidP="00365D60">
      <w:pPr>
        <w:pStyle w:val="29"/>
        <w:tabs>
          <w:tab w:val="left" w:pos="4820"/>
        </w:tabs>
        <w:ind w:left="284" w:right="189" w:firstLine="142"/>
        <w:jc w:val="both"/>
        <w:rPr>
          <w:bCs/>
          <w:sz w:val="16"/>
          <w:szCs w:val="16"/>
        </w:rPr>
      </w:pPr>
      <w:r>
        <w:rPr>
          <w:bCs/>
          <w:sz w:val="16"/>
          <w:szCs w:val="16"/>
        </w:rPr>
        <w:t>Елизаветинского сельского поселения                В.В. Зубрилин</w:t>
      </w:r>
    </w:p>
    <w:p w14:paraId="013294CF" w14:textId="77777777" w:rsidR="00365D60" w:rsidRDefault="00365D60" w:rsidP="00365D60">
      <w:pPr>
        <w:shd w:val="clear" w:color="auto" w:fill="FFFFFF"/>
        <w:spacing w:after="0" w:line="240" w:lineRule="auto"/>
        <w:ind w:left="284" w:right="189"/>
        <w:jc w:val="both"/>
        <w:rPr>
          <w:rFonts w:eastAsia="Times New Roman"/>
          <w:spacing w:val="-1"/>
          <w:sz w:val="16"/>
          <w:szCs w:val="16"/>
          <w:lang w:eastAsia="ru-RU"/>
        </w:rPr>
      </w:pPr>
    </w:p>
    <w:p w14:paraId="6B1FE6AD" w14:textId="77777777" w:rsidR="00827EC3" w:rsidRPr="00827EC3" w:rsidRDefault="00827EC3" w:rsidP="00827EC3">
      <w:pPr>
        <w:shd w:val="clear" w:color="auto" w:fill="FFFFFF"/>
        <w:spacing w:after="0" w:line="240" w:lineRule="auto"/>
        <w:ind w:left="284" w:right="189"/>
        <w:jc w:val="right"/>
        <w:rPr>
          <w:rFonts w:eastAsia="Times New Roman"/>
          <w:spacing w:val="-1"/>
          <w:sz w:val="16"/>
          <w:szCs w:val="16"/>
          <w:lang w:eastAsia="ru-RU"/>
        </w:rPr>
      </w:pPr>
      <w:r w:rsidRPr="00827EC3">
        <w:rPr>
          <w:rFonts w:eastAsia="Times New Roman"/>
          <w:spacing w:val="-1"/>
          <w:sz w:val="16"/>
          <w:szCs w:val="16"/>
          <w:lang w:eastAsia="ru-RU"/>
        </w:rPr>
        <w:t xml:space="preserve">Приложение </w:t>
      </w:r>
    </w:p>
    <w:p w14:paraId="41E15D27" w14:textId="01BE52C4" w:rsidR="00827EC3" w:rsidRPr="00827EC3" w:rsidRDefault="00827EC3" w:rsidP="00827EC3">
      <w:pPr>
        <w:shd w:val="clear" w:color="auto" w:fill="FFFFFF"/>
        <w:spacing w:after="0" w:line="240" w:lineRule="auto"/>
        <w:ind w:left="284" w:right="189"/>
        <w:jc w:val="right"/>
        <w:rPr>
          <w:rFonts w:eastAsia="Times New Roman"/>
          <w:spacing w:val="-1"/>
          <w:sz w:val="16"/>
          <w:szCs w:val="16"/>
          <w:lang w:eastAsia="ru-RU"/>
        </w:rPr>
      </w:pPr>
      <w:r w:rsidRPr="00827EC3">
        <w:rPr>
          <w:rFonts w:eastAsia="Times New Roman"/>
          <w:spacing w:val="-1"/>
          <w:sz w:val="16"/>
          <w:szCs w:val="16"/>
          <w:lang w:eastAsia="ru-RU"/>
        </w:rPr>
        <w:t>к Постановлению администрации</w:t>
      </w:r>
    </w:p>
    <w:p w14:paraId="7DBF86FE" w14:textId="7D79E5F7" w:rsidR="00827EC3" w:rsidRPr="00827EC3" w:rsidRDefault="00827EC3" w:rsidP="00827EC3">
      <w:pPr>
        <w:shd w:val="clear" w:color="auto" w:fill="FFFFFF"/>
        <w:spacing w:after="0" w:line="240" w:lineRule="auto"/>
        <w:ind w:left="284" w:right="189"/>
        <w:jc w:val="right"/>
        <w:rPr>
          <w:rFonts w:eastAsia="Times New Roman"/>
          <w:spacing w:val="-1"/>
          <w:sz w:val="16"/>
          <w:szCs w:val="16"/>
          <w:lang w:eastAsia="ru-RU"/>
        </w:rPr>
      </w:pPr>
      <w:r w:rsidRPr="00827EC3">
        <w:rPr>
          <w:rFonts w:eastAsia="Times New Roman"/>
          <w:spacing w:val="-1"/>
          <w:sz w:val="16"/>
          <w:szCs w:val="16"/>
          <w:lang w:eastAsia="ru-RU"/>
        </w:rPr>
        <w:t>от 16.05.2024г. № 219</w:t>
      </w:r>
    </w:p>
    <w:p w14:paraId="37AAB8B5" w14:textId="77777777" w:rsidR="00827EC3" w:rsidRPr="00827EC3" w:rsidRDefault="00827EC3" w:rsidP="00827EC3">
      <w:pPr>
        <w:shd w:val="clear" w:color="auto" w:fill="FFFFFF"/>
        <w:tabs>
          <w:tab w:val="left" w:pos="4820"/>
        </w:tabs>
        <w:spacing w:after="0" w:line="240" w:lineRule="auto"/>
        <w:ind w:left="284" w:right="189"/>
        <w:jc w:val="both"/>
        <w:rPr>
          <w:rFonts w:eastAsia="Times New Roman"/>
          <w:spacing w:val="-1"/>
          <w:sz w:val="16"/>
          <w:szCs w:val="16"/>
          <w:lang w:eastAsia="ru-RU"/>
        </w:rPr>
      </w:pPr>
    </w:p>
    <w:p w14:paraId="2B7CCA1A" w14:textId="487840D9" w:rsidR="00827EC3" w:rsidRPr="00827EC3" w:rsidRDefault="00827EC3" w:rsidP="00827EC3">
      <w:pPr>
        <w:shd w:val="clear" w:color="auto" w:fill="FFFFFF"/>
        <w:tabs>
          <w:tab w:val="left" w:pos="4820"/>
        </w:tabs>
        <w:spacing w:after="0" w:line="240" w:lineRule="auto"/>
        <w:ind w:left="284" w:right="189"/>
        <w:jc w:val="center"/>
        <w:rPr>
          <w:rFonts w:eastAsia="Times New Roman"/>
          <w:spacing w:val="-1"/>
          <w:sz w:val="16"/>
          <w:szCs w:val="16"/>
          <w:lang w:eastAsia="ru-RU"/>
        </w:rPr>
      </w:pPr>
      <w:r w:rsidRPr="00827EC3">
        <w:rPr>
          <w:rFonts w:eastAsia="Times New Roman"/>
          <w:spacing w:val="-1"/>
          <w:sz w:val="16"/>
          <w:szCs w:val="16"/>
          <w:lang w:eastAsia="ru-RU"/>
        </w:rPr>
        <w:t>Порядок</w:t>
      </w:r>
    </w:p>
    <w:p w14:paraId="6D6212D2" w14:textId="485CA903" w:rsidR="00827EC3" w:rsidRPr="00827EC3" w:rsidRDefault="00827EC3" w:rsidP="00827EC3">
      <w:pPr>
        <w:shd w:val="clear" w:color="auto" w:fill="FFFFFF"/>
        <w:tabs>
          <w:tab w:val="left" w:pos="4820"/>
        </w:tabs>
        <w:spacing w:after="0" w:line="240" w:lineRule="auto"/>
        <w:ind w:left="284" w:right="189"/>
        <w:jc w:val="center"/>
        <w:rPr>
          <w:rFonts w:eastAsia="Times New Roman"/>
          <w:spacing w:val="-1"/>
          <w:sz w:val="16"/>
          <w:szCs w:val="16"/>
          <w:lang w:eastAsia="ru-RU"/>
        </w:rPr>
      </w:pPr>
      <w:r w:rsidRPr="00827EC3">
        <w:rPr>
          <w:rFonts w:eastAsia="Times New Roman"/>
          <w:spacing w:val="-1"/>
          <w:sz w:val="16"/>
          <w:szCs w:val="16"/>
          <w:lang w:eastAsia="ru-RU"/>
        </w:rPr>
        <w:t>ведения реестра муниципального имущества</w:t>
      </w:r>
    </w:p>
    <w:p w14:paraId="6678F826" w14:textId="25CCAC50" w:rsidR="00827EC3" w:rsidRPr="00827EC3" w:rsidRDefault="00827EC3" w:rsidP="00827EC3">
      <w:pPr>
        <w:shd w:val="clear" w:color="auto" w:fill="FFFFFF"/>
        <w:tabs>
          <w:tab w:val="left" w:pos="4820"/>
        </w:tabs>
        <w:spacing w:after="0" w:line="240" w:lineRule="auto"/>
        <w:ind w:left="284" w:right="189"/>
        <w:jc w:val="center"/>
        <w:rPr>
          <w:rFonts w:eastAsia="Times New Roman"/>
          <w:spacing w:val="-1"/>
          <w:sz w:val="16"/>
          <w:szCs w:val="16"/>
          <w:lang w:eastAsia="ru-RU"/>
        </w:rPr>
      </w:pPr>
      <w:r w:rsidRPr="00827EC3">
        <w:rPr>
          <w:rFonts w:eastAsia="Times New Roman"/>
          <w:spacing w:val="-1"/>
          <w:sz w:val="16"/>
          <w:szCs w:val="16"/>
          <w:lang w:eastAsia="ru-RU"/>
        </w:rPr>
        <w:t>муниципального образования Елизаветинское сельское поселение</w:t>
      </w:r>
    </w:p>
    <w:p w14:paraId="202EA697" w14:textId="49D4BF5E" w:rsidR="00827EC3" w:rsidRPr="00827EC3" w:rsidRDefault="00827EC3" w:rsidP="00827EC3">
      <w:pPr>
        <w:shd w:val="clear" w:color="auto" w:fill="FFFFFF"/>
        <w:tabs>
          <w:tab w:val="left" w:pos="4820"/>
        </w:tabs>
        <w:spacing w:after="0" w:line="240" w:lineRule="auto"/>
        <w:ind w:left="284" w:right="189"/>
        <w:jc w:val="center"/>
        <w:rPr>
          <w:rFonts w:eastAsia="Times New Roman"/>
          <w:spacing w:val="-1"/>
          <w:sz w:val="16"/>
          <w:szCs w:val="16"/>
          <w:lang w:eastAsia="ru-RU"/>
        </w:rPr>
      </w:pPr>
      <w:r w:rsidRPr="00827EC3">
        <w:rPr>
          <w:rFonts w:eastAsia="Times New Roman"/>
          <w:spacing w:val="-1"/>
          <w:sz w:val="16"/>
          <w:szCs w:val="16"/>
          <w:lang w:eastAsia="ru-RU"/>
        </w:rPr>
        <w:t>Гатчинского муниципального района Ленинградской области</w:t>
      </w:r>
    </w:p>
    <w:p w14:paraId="3AD9F0F1" w14:textId="77777777" w:rsidR="00827EC3" w:rsidRPr="00827EC3" w:rsidRDefault="00827EC3" w:rsidP="00827EC3">
      <w:pPr>
        <w:shd w:val="clear" w:color="auto" w:fill="FFFFFF"/>
        <w:tabs>
          <w:tab w:val="left" w:pos="4820"/>
        </w:tabs>
        <w:spacing w:after="0" w:line="240" w:lineRule="auto"/>
        <w:ind w:left="284" w:right="189"/>
        <w:jc w:val="center"/>
        <w:rPr>
          <w:rFonts w:eastAsia="Times New Roman"/>
          <w:spacing w:val="-1"/>
          <w:sz w:val="16"/>
          <w:szCs w:val="16"/>
          <w:lang w:eastAsia="ru-RU"/>
        </w:rPr>
      </w:pPr>
    </w:p>
    <w:p w14:paraId="35539B09" w14:textId="77777777" w:rsidR="00827EC3" w:rsidRPr="00827EC3" w:rsidRDefault="00827EC3" w:rsidP="00827EC3">
      <w:pPr>
        <w:tabs>
          <w:tab w:val="left" w:pos="4820"/>
        </w:tabs>
        <w:spacing w:after="0"/>
        <w:ind w:left="284"/>
        <w:jc w:val="center"/>
        <w:rPr>
          <w:rFonts w:eastAsia="Calibri"/>
          <w:b/>
          <w:bCs/>
          <w:sz w:val="16"/>
          <w:szCs w:val="16"/>
        </w:rPr>
      </w:pPr>
      <w:r w:rsidRPr="00827EC3">
        <w:rPr>
          <w:rFonts w:eastAsia="Calibri"/>
          <w:b/>
          <w:bCs/>
          <w:sz w:val="16"/>
          <w:szCs w:val="16"/>
        </w:rPr>
        <w:t>1. Общие положения</w:t>
      </w:r>
    </w:p>
    <w:p w14:paraId="636F845B" w14:textId="77777777" w:rsidR="00827EC3" w:rsidRPr="00827EC3" w:rsidRDefault="00827EC3" w:rsidP="00827EC3">
      <w:pPr>
        <w:widowControl w:val="0"/>
        <w:tabs>
          <w:tab w:val="left" w:pos="4820"/>
        </w:tabs>
        <w:autoSpaceDE w:val="0"/>
        <w:autoSpaceDN w:val="0"/>
        <w:adjustRightInd w:val="0"/>
        <w:spacing w:after="0"/>
        <w:ind w:left="284" w:firstLine="540"/>
        <w:jc w:val="both"/>
        <w:rPr>
          <w:rFonts w:eastAsia="Times New Roman"/>
          <w:sz w:val="16"/>
          <w:szCs w:val="16"/>
          <w:lang w:eastAsia="ru-RU"/>
        </w:rPr>
      </w:pPr>
      <w:r w:rsidRPr="00827EC3">
        <w:rPr>
          <w:rFonts w:eastAsia="Times New Roman"/>
          <w:sz w:val="16"/>
          <w:szCs w:val="16"/>
          <w:lang w:eastAsia="ru-RU"/>
        </w:rPr>
        <w:t xml:space="preserve">1. Настоящий Порядок устанавливает правила ведения </w:t>
      </w:r>
      <w:r w:rsidRPr="00827EC3">
        <w:rPr>
          <w:rFonts w:eastAsia="Times New Roman"/>
          <w:sz w:val="16"/>
          <w:szCs w:val="16"/>
          <w:lang w:eastAsia="ru-RU"/>
        </w:rPr>
        <w:t>органами местного самоуправления реестров муниципального имущества (далее - реестр), в том числе состав подлежащего учету муниципального имущества и порядок его учета, состав сведений, подлежащих отражению в реестрах, а также порядок предоставления содержащейся в реестрах информации о муниципальном имуществе.</w:t>
      </w:r>
    </w:p>
    <w:p w14:paraId="483579F7" w14:textId="77777777" w:rsidR="00827EC3" w:rsidRPr="00827EC3" w:rsidRDefault="00827EC3" w:rsidP="00827EC3">
      <w:pPr>
        <w:widowControl w:val="0"/>
        <w:tabs>
          <w:tab w:val="left" w:pos="4820"/>
        </w:tabs>
        <w:autoSpaceDE w:val="0"/>
        <w:autoSpaceDN w:val="0"/>
        <w:adjustRightInd w:val="0"/>
        <w:spacing w:after="0"/>
        <w:ind w:left="284" w:firstLine="540"/>
        <w:jc w:val="both"/>
        <w:rPr>
          <w:rFonts w:eastAsia="Times New Roman"/>
          <w:sz w:val="16"/>
          <w:szCs w:val="16"/>
          <w:lang w:eastAsia="ru-RU"/>
        </w:rPr>
      </w:pPr>
      <w:r w:rsidRPr="00827EC3">
        <w:rPr>
          <w:rFonts w:eastAsia="Times New Roman"/>
          <w:sz w:val="16"/>
          <w:szCs w:val="16"/>
          <w:lang w:eastAsia="ru-RU"/>
        </w:rPr>
        <w:t>Учет муниципального имущества включает получение, экспертизу и хранение документов, содержащих сведения о муниципальном имуществе, и внесение указанных сведений в реестр в объеме, необходимом для осуществления полномочий по управлению и распоряжению муниципальным имуществом.</w:t>
      </w:r>
    </w:p>
    <w:p w14:paraId="4694C994" w14:textId="77777777" w:rsidR="00827EC3" w:rsidRPr="00827EC3" w:rsidRDefault="00827EC3" w:rsidP="00827EC3">
      <w:pPr>
        <w:widowControl w:val="0"/>
        <w:tabs>
          <w:tab w:val="left" w:pos="4820"/>
        </w:tabs>
        <w:autoSpaceDE w:val="0"/>
        <w:autoSpaceDN w:val="0"/>
        <w:adjustRightInd w:val="0"/>
        <w:spacing w:after="0"/>
        <w:ind w:left="284" w:firstLine="540"/>
        <w:jc w:val="both"/>
        <w:rPr>
          <w:rFonts w:eastAsia="Times New Roman"/>
          <w:sz w:val="16"/>
          <w:szCs w:val="16"/>
          <w:lang w:eastAsia="ru-RU"/>
        </w:rPr>
      </w:pPr>
      <w:r w:rsidRPr="00827EC3">
        <w:rPr>
          <w:rFonts w:eastAsia="Times New Roman"/>
          <w:sz w:val="16"/>
          <w:szCs w:val="16"/>
          <w:lang w:eastAsia="ru-RU"/>
        </w:rPr>
        <w:t>2. Объектом учета муниципального имущества (далее - объект учета) является следующее муниципальное имущество:</w:t>
      </w:r>
    </w:p>
    <w:p w14:paraId="55060C3B" w14:textId="77777777" w:rsidR="00827EC3" w:rsidRPr="00827EC3" w:rsidRDefault="00827EC3" w:rsidP="00827EC3">
      <w:pPr>
        <w:widowControl w:val="0"/>
        <w:tabs>
          <w:tab w:val="left" w:pos="4820"/>
        </w:tabs>
        <w:autoSpaceDE w:val="0"/>
        <w:autoSpaceDN w:val="0"/>
        <w:adjustRightInd w:val="0"/>
        <w:spacing w:after="0"/>
        <w:ind w:left="284" w:firstLine="540"/>
        <w:jc w:val="both"/>
        <w:rPr>
          <w:rFonts w:eastAsia="Times New Roman"/>
          <w:sz w:val="16"/>
          <w:szCs w:val="16"/>
          <w:lang w:eastAsia="ru-RU"/>
        </w:rPr>
      </w:pPr>
      <w:r w:rsidRPr="00827EC3">
        <w:rPr>
          <w:rFonts w:eastAsia="Times New Roman"/>
          <w:sz w:val="16"/>
          <w:szCs w:val="16"/>
          <w:lang w:eastAsia="ru-RU"/>
        </w:rPr>
        <w:t>недвижимые вещи (земельный участок или прочно связанный с землей объект, перемещение которого без несоразмерного ущерба его назначению невозможно, в том числе здание, сооружение, объект незавершенного строительства, единый недвижимый комплекс, а также жилые и нежилые помещения, машино-места и подлежащие государственной регистрации воздушные и морские суда, суда внутреннего плавания либо иное имущество, отнесенное законом к недвижимым вещам);</w:t>
      </w:r>
    </w:p>
    <w:p w14:paraId="641008A0" w14:textId="77777777" w:rsidR="00827EC3" w:rsidRPr="00827EC3" w:rsidRDefault="00827EC3" w:rsidP="00827EC3">
      <w:pPr>
        <w:widowControl w:val="0"/>
        <w:tabs>
          <w:tab w:val="left" w:pos="4820"/>
        </w:tabs>
        <w:autoSpaceDE w:val="0"/>
        <w:autoSpaceDN w:val="0"/>
        <w:adjustRightInd w:val="0"/>
        <w:spacing w:after="0"/>
        <w:ind w:left="284" w:firstLine="540"/>
        <w:jc w:val="both"/>
        <w:rPr>
          <w:rFonts w:eastAsia="Times New Roman"/>
          <w:sz w:val="16"/>
          <w:szCs w:val="16"/>
          <w:lang w:eastAsia="ru-RU"/>
        </w:rPr>
      </w:pPr>
      <w:r w:rsidRPr="00827EC3">
        <w:rPr>
          <w:rFonts w:eastAsia="Times New Roman"/>
          <w:sz w:val="16"/>
          <w:szCs w:val="16"/>
          <w:lang w:eastAsia="ru-RU"/>
        </w:rPr>
        <w:t>движимые вещи (в том числе документарные ценные бумаги (акции) либо иное не относящееся к недвижимым вещам имущество, стоимость которого превышает размер, определенный решениями представительного органа муниципального образования Елизаветинское сельское поселение Гатчинского муниципального района Ленинградской области;</w:t>
      </w:r>
    </w:p>
    <w:p w14:paraId="5627D01E" w14:textId="77777777" w:rsidR="00827EC3" w:rsidRPr="00827EC3" w:rsidRDefault="00827EC3" w:rsidP="00827EC3">
      <w:pPr>
        <w:widowControl w:val="0"/>
        <w:tabs>
          <w:tab w:val="left" w:pos="4820"/>
        </w:tabs>
        <w:autoSpaceDE w:val="0"/>
        <w:autoSpaceDN w:val="0"/>
        <w:adjustRightInd w:val="0"/>
        <w:spacing w:after="0"/>
        <w:ind w:left="284" w:firstLine="540"/>
        <w:jc w:val="both"/>
        <w:rPr>
          <w:rFonts w:eastAsia="Times New Roman"/>
          <w:sz w:val="16"/>
          <w:szCs w:val="16"/>
          <w:lang w:eastAsia="ru-RU"/>
        </w:rPr>
      </w:pPr>
      <w:r w:rsidRPr="00827EC3">
        <w:rPr>
          <w:rFonts w:eastAsia="Times New Roman"/>
          <w:sz w:val="16"/>
          <w:szCs w:val="16"/>
          <w:lang w:eastAsia="ru-RU"/>
        </w:rPr>
        <w:t xml:space="preserve">иное имущество (в том числе бездокументарные ценные бумаги), не относящееся к недвижимым и движимым вещам, стоимость которого превышает размер, определенный решениями </w:t>
      </w:r>
      <w:r w:rsidRPr="00827EC3">
        <w:rPr>
          <w:rFonts w:eastAsia="Times New Roman"/>
          <w:sz w:val="16"/>
          <w:szCs w:val="16"/>
          <w:lang w:eastAsia="ru-RU"/>
        </w:rPr>
        <w:lastRenderedPageBreak/>
        <w:t>представительного органа муниципального образования Елизаветинское сельское поселение Гатчинского муниципального района Ленинградской области.</w:t>
      </w:r>
    </w:p>
    <w:p w14:paraId="5068019D" w14:textId="77777777" w:rsidR="00827EC3" w:rsidRPr="00827EC3" w:rsidRDefault="00827EC3" w:rsidP="00827EC3">
      <w:pPr>
        <w:widowControl w:val="0"/>
        <w:tabs>
          <w:tab w:val="left" w:pos="4820"/>
        </w:tabs>
        <w:autoSpaceDE w:val="0"/>
        <w:autoSpaceDN w:val="0"/>
        <w:adjustRightInd w:val="0"/>
        <w:spacing w:after="0"/>
        <w:ind w:left="284" w:firstLine="540"/>
        <w:jc w:val="both"/>
        <w:rPr>
          <w:rFonts w:eastAsia="Times New Roman"/>
          <w:sz w:val="16"/>
          <w:szCs w:val="16"/>
          <w:lang w:eastAsia="ru-RU"/>
        </w:rPr>
      </w:pPr>
      <w:r w:rsidRPr="00827EC3">
        <w:rPr>
          <w:rFonts w:eastAsia="Times New Roman"/>
          <w:sz w:val="16"/>
          <w:szCs w:val="16"/>
          <w:lang w:eastAsia="ru-RU"/>
        </w:rPr>
        <w:t>3. Учет находящихся в муниципальной собственности природных ресурсов (объектов), драгоценных металлов и драгоценных камней, музейных предметов и музейных коллекций, а также средств местного бюджета регулируется законодательством о природных ресурсах, драгоценных металлах и драгоценных камнях, Музейном фонде Российской Федерации и музеях в Российской Федерации и бюджетным законодательством Российской Федерации.</w:t>
      </w:r>
    </w:p>
    <w:p w14:paraId="4112C165" w14:textId="77777777" w:rsidR="00827EC3" w:rsidRPr="00827EC3" w:rsidRDefault="00827EC3" w:rsidP="00827EC3">
      <w:pPr>
        <w:widowControl w:val="0"/>
        <w:tabs>
          <w:tab w:val="left" w:pos="4820"/>
        </w:tabs>
        <w:autoSpaceDE w:val="0"/>
        <w:autoSpaceDN w:val="0"/>
        <w:adjustRightInd w:val="0"/>
        <w:spacing w:after="0"/>
        <w:ind w:left="284" w:firstLine="540"/>
        <w:jc w:val="both"/>
        <w:rPr>
          <w:rFonts w:eastAsia="Times New Roman"/>
          <w:sz w:val="16"/>
          <w:szCs w:val="16"/>
          <w:lang w:eastAsia="ru-RU"/>
        </w:rPr>
      </w:pPr>
      <w:r w:rsidRPr="00827EC3">
        <w:rPr>
          <w:rFonts w:eastAsia="Times New Roman"/>
          <w:sz w:val="16"/>
          <w:szCs w:val="16"/>
          <w:lang w:eastAsia="ru-RU"/>
        </w:rPr>
        <w:t xml:space="preserve">4. Учет муниципального имущества, сведения об объектах и (или) о количестве объектов которого составляют государственную тайну, осуществляется муниципальным органом, в распоряжении которого находятся сведения, отнесенные в соответствии со </w:t>
      </w:r>
      <w:hyperlink r:id="rId11" w:history="1">
        <w:r w:rsidRPr="00827EC3">
          <w:rPr>
            <w:rFonts w:eastAsia="Times New Roman"/>
            <w:sz w:val="16"/>
            <w:szCs w:val="16"/>
            <w:lang w:eastAsia="ru-RU"/>
          </w:rPr>
          <w:t>статьей 9</w:t>
        </w:r>
      </w:hyperlink>
      <w:r w:rsidRPr="00827EC3">
        <w:rPr>
          <w:rFonts w:eastAsia="Times New Roman"/>
          <w:sz w:val="16"/>
          <w:szCs w:val="16"/>
          <w:lang w:eastAsia="ru-RU"/>
        </w:rPr>
        <w:t xml:space="preserve"> Закона Российской Федерации от 21 июля 1993 г. № 5485-1 «О государственной тайне» к государственной тайне, самостоятельно.</w:t>
      </w:r>
    </w:p>
    <w:p w14:paraId="079225F9" w14:textId="77777777" w:rsidR="00827EC3" w:rsidRPr="00827EC3" w:rsidRDefault="00827EC3" w:rsidP="00827EC3">
      <w:pPr>
        <w:widowControl w:val="0"/>
        <w:tabs>
          <w:tab w:val="left" w:pos="4820"/>
        </w:tabs>
        <w:autoSpaceDE w:val="0"/>
        <w:autoSpaceDN w:val="0"/>
        <w:adjustRightInd w:val="0"/>
        <w:spacing w:after="0"/>
        <w:ind w:left="284" w:firstLine="540"/>
        <w:jc w:val="both"/>
        <w:rPr>
          <w:rFonts w:eastAsia="Times New Roman"/>
          <w:sz w:val="16"/>
          <w:szCs w:val="16"/>
          <w:lang w:eastAsia="ru-RU"/>
        </w:rPr>
      </w:pPr>
      <w:r w:rsidRPr="00827EC3">
        <w:rPr>
          <w:rFonts w:eastAsia="Times New Roman"/>
          <w:sz w:val="16"/>
          <w:szCs w:val="16"/>
          <w:lang w:eastAsia="ru-RU"/>
        </w:rPr>
        <w:t>5. Ведение реестров осуществляется уполномоченными органами местного самоуправления муниципального образования Елизаветинское сельское поселение Гатчинского муниципального района Ленинградской области (далее - уполномоченный орган).</w:t>
      </w:r>
    </w:p>
    <w:p w14:paraId="0CC7729D" w14:textId="77777777" w:rsidR="00827EC3" w:rsidRPr="00827EC3" w:rsidRDefault="00827EC3" w:rsidP="00827EC3">
      <w:pPr>
        <w:widowControl w:val="0"/>
        <w:tabs>
          <w:tab w:val="left" w:pos="4820"/>
        </w:tabs>
        <w:autoSpaceDE w:val="0"/>
        <w:autoSpaceDN w:val="0"/>
        <w:adjustRightInd w:val="0"/>
        <w:spacing w:after="0"/>
        <w:ind w:left="284" w:firstLine="540"/>
        <w:jc w:val="both"/>
        <w:rPr>
          <w:rFonts w:eastAsia="Times New Roman"/>
          <w:sz w:val="16"/>
          <w:szCs w:val="16"/>
          <w:lang w:eastAsia="ru-RU"/>
        </w:rPr>
      </w:pPr>
      <w:r w:rsidRPr="00827EC3">
        <w:rPr>
          <w:rFonts w:eastAsia="Times New Roman"/>
          <w:sz w:val="16"/>
          <w:szCs w:val="16"/>
          <w:lang w:eastAsia="ru-RU"/>
        </w:rPr>
        <w:t>6. Учет муниципального имущества в реестре сопровождается присвоением реестрового номера муниципального имущества (далее - реестровый номер), структура и правила формирования такого номера определяется уполномоченным органом самостоятельно.</w:t>
      </w:r>
    </w:p>
    <w:p w14:paraId="5A84AA81" w14:textId="77777777" w:rsidR="00827EC3" w:rsidRPr="00827EC3" w:rsidRDefault="00827EC3" w:rsidP="00827EC3">
      <w:pPr>
        <w:widowControl w:val="0"/>
        <w:tabs>
          <w:tab w:val="left" w:pos="4820"/>
        </w:tabs>
        <w:autoSpaceDE w:val="0"/>
        <w:autoSpaceDN w:val="0"/>
        <w:adjustRightInd w:val="0"/>
        <w:spacing w:after="0"/>
        <w:ind w:left="284" w:firstLine="540"/>
        <w:jc w:val="both"/>
        <w:rPr>
          <w:rFonts w:eastAsia="Times New Roman"/>
          <w:sz w:val="16"/>
          <w:szCs w:val="16"/>
          <w:lang w:eastAsia="ru-RU"/>
        </w:rPr>
      </w:pPr>
      <w:r w:rsidRPr="00827EC3">
        <w:rPr>
          <w:rFonts w:eastAsia="Times New Roman"/>
          <w:sz w:val="16"/>
          <w:szCs w:val="16"/>
          <w:lang w:eastAsia="ru-RU"/>
        </w:rPr>
        <w:t>7. Документом, подтверждающим факт учета муниципального имущества в реестре, является выписка из реестра, содержащая номер и дату присвоения реестрового номера и иные достаточные для идентификации муниципального имущества сведения по их состоянию в реестре на дату выдачи выписки из него (далее - выписка из реестра).</w:t>
      </w:r>
    </w:p>
    <w:p w14:paraId="2E8DFCEB" w14:textId="77777777" w:rsidR="00827EC3" w:rsidRPr="00827EC3" w:rsidRDefault="00827EC3" w:rsidP="00827EC3">
      <w:pPr>
        <w:widowControl w:val="0"/>
        <w:tabs>
          <w:tab w:val="left" w:pos="4820"/>
        </w:tabs>
        <w:autoSpaceDE w:val="0"/>
        <w:autoSpaceDN w:val="0"/>
        <w:adjustRightInd w:val="0"/>
        <w:spacing w:after="0"/>
        <w:ind w:left="284" w:firstLine="540"/>
        <w:jc w:val="both"/>
        <w:rPr>
          <w:rFonts w:eastAsia="Times New Roman"/>
          <w:sz w:val="16"/>
          <w:szCs w:val="16"/>
          <w:lang w:eastAsia="ru-RU"/>
        </w:rPr>
      </w:pPr>
      <w:r w:rsidRPr="00827EC3">
        <w:rPr>
          <w:rFonts w:eastAsia="Times New Roman"/>
          <w:sz w:val="16"/>
          <w:szCs w:val="16"/>
          <w:lang w:eastAsia="ru-RU"/>
        </w:rPr>
        <w:t xml:space="preserve">Рекомендуемый образец выписки из реестра приведен в </w:t>
      </w:r>
      <w:hyperlink w:anchor="Par219" w:tooltip="ВЫПИСКА N ____" w:history="1">
        <w:r w:rsidRPr="00827EC3">
          <w:rPr>
            <w:rFonts w:eastAsia="Times New Roman"/>
            <w:sz w:val="16"/>
            <w:szCs w:val="16"/>
            <w:lang w:eastAsia="ru-RU"/>
          </w:rPr>
          <w:t>приложении</w:t>
        </w:r>
      </w:hyperlink>
      <w:r w:rsidRPr="00827EC3">
        <w:rPr>
          <w:rFonts w:eastAsia="Times New Roman"/>
          <w:sz w:val="16"/>
          <w:szCs w:val="16"/>
          <w:lang w:eastAsia="ru-RU"/>
        </w:rPr>
        <w:t xml:space="preserve"> к настоящему Порядку.</w:t>
      </w:r>
    </w:p>
    <w:p w14:paraId="182C85FC" w14:textId="77777777" w:rsidR="00827EC3" w:rsidRPr="00827EC3" w:rsidRDefault="00827EC3" w:rsidP="00827EC3">
      <w:pPr>
        <w:widowControl w:val="0"/>
        <w:tabs>
          <w:tab w:val="left" w:pos="4820"/>
        </w:tabs>
        <w:autoSpaceDE w:val="0"/>
        <w:autoSpaceDN w:val="0"/>
        <w:adjustRightInd w:val="0"/>
        <w:spacing w:after="0"/>
        <w:ind w:left="284" w:firstLine="540"/>
        <w:jc w:val="both"/>
        <w:rPr>
          <w:rFonts w:eastAsia="Times New Roman"/>
          <w:sz w:val="16"/>
          <w:szCs w:val="16"/>
          <w:lang w:eastAsia="ru-RU"/>
        </w:rPr>
      </w:pPr>
      <w:r w:rsidRPr="00827EC3">
        <w:rPr>
          <w:rFonts w:eastAsia="Times New Roman"/>
          <w:sz w:val="16"/>
          <w:szCs w:val="16"/>
          <w:lang w:eastAsia="ru-RU"/>
        </w:rPr>
        <w:t>8. Реестры ведутся на бумажных и электронных носителях.</w:t>
      </w:r>
    </w:p>
    <w:p w14:paraId="7F1CDA60" w14:textId="77777777" w:rsidR="00827EC3" w:rsidRPr="00827EC3" w:rsidRDefault="00827EC3" w:rsidP="00827EC3">
      <w:pPr>
        <w:widowControl w:val="0"/>
        <w:tabs>
          <w:tab w:val="left" w:pos="4820"/>
        </w:tabs>
        <w:autoSpaceDE w:val="0"/>
        <w:autoSpaceDN w:val="0"/>
        <w:adjustRightInd w:val="0"/>
        <w:spacing w:after="0"/>
        <w:ind w:left="284" w:firstLine="540"/>
        <w:jc w:val="both"/>
        <w:rPr>
          <w:rFonts w:eastAsia="Times New Roman"/>
          <w:sz w:val="16"/>
          <w:szCs w:val="16"/>
          <w:lang w:eastAsia="ru-RU"/>
        </w:rPr>
      </w:pPr>
      <w:r w:rsidRPr="00827EC3">
        <w:rPr>
          <w:rFonts w:eastAsia="Times New Roman"/>
          <w:sz w:val="16"/>
          <w:szCs w:val="16"/>
          <w:lang w:eastAsia="ru-RU"/>
        </w:rPr>
        <w:t xml:space="preserve">9. Ведение реестра осуществляется путем внесения в соответствующие подразделы реестра сведений об объектах учета, собственником (владельцем) которых является муниципальное образование, и о лицах, обладающих правами на объекты учета и сведениями о них, и уточнения изменившихся сведений о муниципальном имуществе, принадлежащем на вещном праве органу местного самоуправления, муниципальному бюджетному учреждению, муниципальному казенному учреждению, муниципальному автономному учреждению, муниципальному унитарному предприятию, муниципальному казенному предприятию </w:t>
      </w:r>
      <w:r w:rsidRPr="00827EC3">
        <w:rPr>
          <w:rFonts w:eastAsia="Times New Roman"/>
          <w:sz w:val="16"/>
          <w:szCs w:val="16"/>
          <w:lang w:eastAsia="ru-RU"/>
        </w:rPr>
        <w:t>или иному юридическому либо физическому лицу, которому муниципальное имущество принадлежит на вещном праве или в силу закона (далее - правообладатель), или составляющем муниципальную казну муниципального образования, а также путем исключения из реестра соответствующих сведений об объекте учета при прекращении права собственности муниципального образования на него и (или) деятельности правообладателя.</w:t>
      </w:r>
    </w:p>
    <w:p w14:paraId="10F2A02B" w14:textId="77777777" w:rsidR="00827EC3" w:rsidRPr="00827EC3" w:rsidRDefault="00827EC3" w:rsidP="00827EC3">
      <w:pPr>
        <w:widowControl w:val="0"/>
        <w:tabs>
          <w:tab w:val="left" w:pos="4820"/>
        </w:tabs>
        <w:autoSpaceDE w:val="0"/>
        <w:autoSpaceDN w:val="0"/>
        <w:adjustRightInd w:val="0"/>
        <w:spacing w:after="0"/>
        <w:ind w:left="284" w:firstLine="540"/>
        <w:jc w:val="both"/>
        <w:rPr>
          <w:rFonts w:eastAsia="Times New Roman"/>
          <w:sz w:val="16"/>
          <w:szCs w:val="16"/>
          <w:lang w:eastAsia="ru-RU"/>
        </w:rPr>
      </w:pPr>
      <w:r w:rsidRPr="00827EC3">
        <w:rPr>
          <w:rFonts w:eastAsia="Times New Roman"/>
          <w:sz w:val="16"/>
          <w:szCs w:val="16"/>
          <w:lang w:eastAsia="ru-RU"/>
        </w:rPr>
        <w:t>10. Неотъемлемой частью реестра являются:</w:t>
      </w:r>
    </w:p>
    <w:p w14:paraId="46F75EDF" w14:textId="77777777" w:rsidR="00827EC3" w:rsidRPr="00827EC3" w:rsidRDefault="00827EC3" w:rsidP="00827EC3">
      <w:pPr>
        <w:widowControl w:val="0"/>
        <w:tabs>
          <w:tab w:val="left" w:pos="4820"/>
        </w:tabs>
        <w:autoSpaceDE w:val="0"/>
        <w:autoSpaceDN w:val="0"/>
        <w:adjustRightInd w:val="0"/>
        <w:spacing w:after="0"/>
        <w:ind w:left="284" w:firstLine="540"/>
        <w:jc w:val="both"/>
        <w:rPr>
          <w:rFonts w:eastAsia="Times New Roman"/>
          <w:sz w:val="16"/>
          <w:szCs w:val="16"/>
          <w:lang w:eastAsia="ru-RU"/>
        </w:rPr>
      </w:pPr>
      <w:r w:rsidRPr="00827EC3">
        <w:rPr>
          <w:rFonts w:eastAsia="Times New Roman"/>
          <w:sz w:val="16"/>
          <w:szCs w:val="16"/>
          <w:lang w:eastAsia="ru-RU"/>
        </w:rPr>
        <w:t>а) документы, подтверждающие сведения, включаемые в реестр (далее - подтверждающие документы);</w:t>
      </w:r>
    </w:p>
    <w:p w14:paraId="1AFF7545" w14:textId="77777777" w:rsidR="00827EC3" w:rsidRPr="00827EC3" w:rsidRDefault="00827EC3" w:rsidP="00827EC3">
      <w:pPr>
        <w:widowControl w:val="0"/>
        <w:tabs>
          <w:tab w:val="left" w:pos="4820"/>
        </w:tabs>
        <w:autoSpaceDE w:val="0"/>
        <w:autoSpaceDN w:val="0"/>
        <w:adjustRightInd w:val="0"/>
        <w:spacing w:after="0"/>
        <w:ind w:left="284" w:firstLine="540"/>
        <w:jc w:val="both"/>
        <w:rPr>
          <w:rFonts w:eastAsia="Times New Roman"/>
          <w:sz w:val="16"/>
          <w:szCs w:val="16"/>
          <w:lang w:eastAsia="ru-RU"/>
        </w:rPr>
      </w:pPr>
      <w:r w:rsidRPr="00827EC3">
        <w:rPr>
          <w:rFonts w:eastAsia="Times New Roman"/>
          <w:sz w:val="16"/>
          <w:szCs w:val="16"/>
          <w:lang w:eastAsia="ru-RU"/>
        </w:rPr>
        <w:t>б) иные документы, предусмотренные правовыми актами муниципального образования Елизаветинское сельское поселение Гатчинского муниципального района Ленинградской области.</w:t>
      </w:r>
    </w:p>
    <w:p w14:paraId="55428CE4" w14:textId="77777777" w:rsidR="00827EC3" w:rsidRPr="00827EC3" w:rsidRDefault="00827EC3" w:rsidP="00827EC3">
      <w:pPr>
        <w:widowControl w:val="0"/>
        <w:tabs>
          <w:tab w:val="left" w:pos="4820"/>
        </w:tabs>
        <w:autoSpaceDE w:val="0"/>
        <w:autoSpaceDN w:val="0"/>
        <w:adjustRightInd w:val="0"/>
        <w:spacing w:after="0"/>
        <w:ind w:left="284" w:firstLine="540"/>
        <w:jc w:val="both"/>
        <w:rPr>
          <w:rFonts w:eastAsia="Times New Roman"/>
          <w:sz w:val="16"/>
          <w:szCs w:val="16"/>
          <w:lang w:eastAsia="ru-RU"/>
        </w:rPr>
      </w:pPr>
      <w:r w:rsidRPr="00827EC3">
        <w:rPr>
          <w:rFonts w:eastAsia="Times New Roman"/>
          <w:sz w:val="16"/>
          <w:szCs w:val="16"/>
          <w:lang w:eastAsia="ru-RU"/>
        </w:rPr>
        <w:t>11. Реестр должен храниться и обрабатываться в местах, недоступных для посторонних лиц, с соблюдением условий, обеспечивающих предотвращение хищения, утраты, искажения и подделки информации.</w:t>
      </w:r>
    </w:p>
    <w:p w14:paraId="7523E2D6" w14:textId="77777777" w:rsidR="00827EC3" w:rsidRPr="00827EC3" w:rsidRDefault="00827EC3" w:rsidP="00827EC3">
      <w:pPr>
        <w:widowControl w:val="0"/>
        <w:tabs>
          <w:tab w:val="left" w:pos="4820"/>
        </w:tabs>
        <w:autoSpaceDE w:val="0"/>
        <w:autoSpaceDN w:val="0"/>
        <w:adjustRightInd w:val="0"/>
        <w:spacing w:after="0"/>
        <w:ind w:left="284" w:firstLine="540"/>
        <w:jc w:val="both"/>
        <w:rPr>
          <w:rFonts w:eastAsia="Times New Roman"/>
          <w:sz w:val="16"/>
          <w:szCs w:val="16"/>
          <w:lang w:eastAsia="ru-RU"/>
        </w:rPr>
      </w:pPr>
      <w:r w:rsidRPr="00827EC3">
        <w:rPr>
          <w:rFonts w:eastAsia="Times New Roman"/>
          <w:sz w:val="16"/>
          <w:szCs w:val="16"/>
          <w:lang w:eastAsia="ru-RU"/>
        </w:rPr>
        <w:t>В случае если реестр ведется на электронном носителе, реестр хранится и обрабатывается с соблюдением требований информационной безопасности, обеспечивающих конфиденциальность, целостность, доступность, подотчетность, аутентичность и достоверность информации.</w:t>
      </w:r>
    </w:p>
    <w:p w14:paraId="7CC22E0A" w14:textId="77777777" w:rsidR="00827EC3" w:rsidRPr="00827EC3" w:rsidRDefault="00827EC3" w:rsidP="00827EC3">
      <w:pPr>
        <w:widowControl w:val="0"/>
        <w:tabs>
          <w:tab w:val="left" w:pos="4820"/>
        </w:tabs>
        <w:autoSpaceDE w:val="0"/>
        <w:autoSpaceDN w:val="0"/>
        <w:adjustRightInd w:val="0"/>
        <w:spacing w:after="0"/>
        <w:ind w:left="284" w:firstLine="540"/>
        <w:jc w:val="both"/>
        <w:rPr>
          <w:rFonts w:eastAsia="Times New Roman"/>
          <w:sz w:val="16"/>
          <w:szCs w:val="16"/>
          <w:lang w:eastAsia="ru-RU"/>
        </w:rPr>
      </w:pPr>
      <w:r w:rsidRPr="00827EC3">
        <w:rPr>
          <w:rFonts w:eastAsia="Times New Roman"/>
          <w:sz w:val="16"/>
          <w:szCs w:val="16"/>
          <w:lang w:eastAsia="ru-RU"/>
        </w:rPr>
        <w:t xml:space="preserve">Сведения, содержащиеся в реестре, хранятся в соответствии с Федеральным </w:t>
      </w:r>
      <w:hyperlink r:id="rId12" w:history="1">
        <w:r w:rsidRPr="00827EC3">
          <w:rPr>
            <w:rFonts w:eastAsia="Times New Roman"/>
            <w:sz w:val="16"/>
            <w:szCs w:val="16"/>
            <w:lang w:eastAsia="ru-RU"/>
          </w:rPr>
          <w:t>законом</w:t>
        </w:r>
      </w:hyperlink>
      <w:r w:rsidRPr="00827EC3">
        <w:rPr>
          <w:rFonts w:eastAsia="Times New Roman"/>
          <w:sz w:val="16"/>
          <w:szCs w:val="16"/>
          <w:lang w:eastAsia="ru-RU"/>
        </w:rPr>
        <w:t xml:space="preserve"> </w:t>
      </w:r>
      <w:r w:rsidRPr="00827EC3">
        <w:rPr>
          <w:rFonts w:eastAsia="Times New Roman"/>
          <w:sz w:val="16"/>
          <w:szCs w:val="16"/>
          <w:lang w:eastAsia="ru-RU"/>
        </w:rPr>
        <w:br/>
        <w:t>от 22 октября 2004 г. № 125-ФЗ «Об архивном деле в Российской Федерации».</w:t>
      </w:r>
    </w:p>
    <w:p w14:paraId="406D310A" w14:textId="77777777" w:rsidR="00827EC3" w:rsidRPr="00827EC3" w:rsidRDefault="00827EC3" w:rsidP="00827EC3">
      <w:pPr>
        <w:widowControl w:val="0"/>
        <w:tabs>
          <w:tab w:val="left" w:pos="4820"/>
        </w:tabs>
        <w:autoSpaceDE w:val="0"/>
        <w:autoSpaceDN w:val="0"/>
        <w:adjustRightInd w:val="0"/>
        <w:spacing w:after="0"/>
        <w:ind w:left="284"/>
        <w:jc w:val="both"/>
        <w:rPr>
          <w:rFonts w:eastAsia="Times New Roman"/>
          <w:sz w:val="16"/>
          <w:szCs w:val="16"/>
          <w:lang w:eastAsia="ru-RU"/>
        </w:rPr>
      </w:pPr>
    </w:p>
    <w:p w14:paraId="37FF2CC4" w14:textId="77777777" w:rsidR="00827EC3" w:rsidRPr="00827EC3" w:rsidRDefault="00827EC3" w:rsidP="00827EC3">
      <w:pPr>
        <w:widowControl w:val="0"/>
        <w:tabs>
          <w:tab w:val="left" w:pos="4820"/>
        </w:tabs>
        <w:autoSpaceDE w:val="0"/>
        <w:autoSpaceDN w:val="0"/>
        <w:adjustRightInd w:val="0"/>
        <w:spacing w:after="0"/>
        <w:ind w:left="284"/>
        <w:jc w:val="center"/>
        <w:outlineLvl w:val="1"/>
        <w:rPr>
          <w:rFonts w:eastAsia="Times New Roman"/>
          <w:b/>
          <w:bCs/>
          <w:sz w:val="16"/>
          <w:szCs w:val="16"/>
          <w:lang w:eastAsia="ru-RU"/>
        </w:rPr>
      </w:pPr>
      <w:r w:rsidRPr="00827EC3">
        <w:rPr>
          <w:rFonts w:eastAsia="Times New Roman"/>
          <w:b/>
          <w:bCs/>
          <w:sz w:val="16"/>
          <w:szCs w:val="16"/>
          <w:lang w:eastAsia="ru-RU"/>
        </w:rPr>
        <w:t>II. Состав сведений, подлежащих отражению в реестре</w:t>
      </w:r>
    </w:p>
    <w:p w14:paraId="536536C4" w14:textId="77777777" w:rsidR="00827EC3" w:rsidRPr="00827EC3" w:rsidRDefault="00827EC3" w:rsidP="00827EC3">
      <w:pPr>
        <w:widowControl w:val="0"/>
        <w:tabs>
          <w:tab w:val="left" w:pos="4820"/>
        </w:tabs>
        <w:autoSpaceDE w:val="0"/>
        <w:autoSpaceDN w:val="0"/>
        <w:adjustRightInd w:val="0"/>
        <w:spacing w:after="0"/>
        <w:ind w:left="284" w:firstLine="540"/>
        <w:jc w:val="both"/>
        <w:rPr>
          <w:rFonts w:eastAsia="Times New Roman"/>
          <w:sz w:val="16"/>
          <w:szCs w:val="16"/>
          <w:lang w:eastAsia="ru-RU"/>
        </w:rPr>
      </w:pPr>
      <w:r w:rsidRPr="00827EC3">
        <w:rPr>
          <w:rFonts w:eastAsia="Times New Roman"/>
          <w:sz w:val="16"/>
          <w:szCs w:val="16"/>
          <w:lang w:eastAsia="ru-RU"/>
        </w:rPr>
        <w:t>12. Реестр состоит из 3 разделов. В раздел 1 вносятся сведения о недвижимом имуществе, в раздел 2 вносятся сведения о движимом и об ином имуществе, в раздел 3 вносятся сведения о лицах, обладающих правами на имущество и сведениями о нем. Разделы состоят из подразделов, в каждый из которых вносятся сведения соответственно о видах недвижимого, движимого и иного имущества и лицах, обладающих правами на объекты учета и сведениями о них. В разделы 1, 2, 3 сведения вносятся с приложением подтверждающих документов.</w:t>
      </w:r>
    </w:p>
    <w:p w14:paraId="6CF2D5B1" w14:textId="77777777" w:rsidR="00827EC3" w:rsidRPr="00827EC3" w:rsidRDefault="00827EC3" w:rsidP="00827EC3">
      <w:pPr>
        <w:widowControl w:val="0"/>
        <w:tabs>
          <w:tab w:val="left" w:pos="4820"/>
        </w:tabs>
        <w:autoSpaceDE w:val="0"/>
        <w:autoSpaceDN w:val="0"/>
        <w:adjustRightInd w:val="0"/>
        <w:spacing w:after="0"/>
        <w:ind w:left="284" w:firstLine="540"/>
        <w:jc w:val="both"/>
        <w:rPr>
          <w:rFonts w:eastAsia="Times New Roman"/>
          <w:sz w:val="16"/>
          <w:szCs w:val="16"/>
          <w:lang w:eastAsia="ru-RU"/>
        </w:rPr>
      </w:pPr>
      <w:r w:rsidRPr="00827EC3">
        <w:rPr>
          <w:rFonts w:eastAsia="Times New Roman"/>
          <w:sz w:val="16"/>
          <w:szCs w:val="16"/>
          <w:lang w:eastAsia="ru-RU"/>
        </w:rPr>
        <w:t>13. В раздел 1 вносятся сведения о недвижимом имуществе.</w:t>
      </w:r>
    </w:p>
    <w:p w14:paraId="3AFCD4FF" w14:textId="77777777" w:rsidR="00827EC3" w:rsidRPr="00827EC3" w:rsidRDefault="00827EC3" w:rsidP="00827EC3">
      <w:pPr>
        <w:widowControl w:val="0"/>
        <w:tabs>
          <w:tab w:val="left" w:pos="4820"/>
        </w:tabs>
        <w:autoSpaceDE w:val="0"/>
        <w:autoSpaceDN w:val="0"/>
        <w:adjustRightInd w:val="0"/>
        <w:spacing w:after="0"/>
        <w:ind w:left="284" w:firstLine="540"/>
        <w:jc w:val="both"/>
        <w:rPr>
          <w:rFonts w:eastAsia="Times New Roman"/>
          <w:sz w:val="16"/>
          <w:szCs w:val="16"/>
          <w:lang w:eastAsia="ru-RU"/>
        </w:rPr>
      </w:pPr>
      <w:r w:rsidRPr="00827EC3">
        <w:rPr>
          <w:rFonts w:eastAsia="Times New Roman"/>
          <w:sz w:val="16"/>
          <w:szCs w:val="16"/>
          <w:lang w:eastAsia="ru-RU"/>
        </w:rPr>
        <w:t>В подраздел 1.1 раздела 1 реестра вносятся сведения о земельных участках, в том числе:</w:t>
      </w:r>
    </w:p>
    <w:p w14:paraId="1084117B" w14:textId="77777777" w:rsidR="00827EC3" w:rsidRPr="00827EC3" w:rsidRDefault="00827EC3" w:rsidP="00827EC3">
      <w:pPr>
        <w:widowControl w:val="0"/>
        <w:tabs>
          <w:tab w:val="left" w:pos="4820"/>
        </w:tabs>
        <w:autoSpaceDE w:val="0"/>
        <w:autoSpaceDN w:val="0"/>
        <w:adjustRightInd w:val="0"/>
        <w:spacing w:after="0"/>
        <w:ind w:left="284" w:firstLine="540"/>
        <w:jc w:val="both"/>
        <w:rPr>
          <w:rFonts w:eastAsia="Times New Roman"/>
          <w:sz w:val="16"/>
          <w:szCs w:val="16"/>
          <w:lang w:eastAsia="ru-RU"/>
        </w:rPr>
      </w:pPr>
      <w:r w:rsidRPr="00827EC3">
        <w:rPr>
          <w:rFonts w:eastAsia="Times New Roman"/>
          <w:sz w:val="16"/>
          <w:szCs w:val="16"/>
          <w:lang w:eastAsia="ru-RU"/>
        </w:rPr>
        <w:t>наименование земельного участка;</w:t>
      </w:r>
    </w:p>
    <w:p w14:paraId="359F632B" w14:textId="77777777" w:rsidR="00827EC3" w:rsidRPr="00827EC3" w:rsidRDefault="00827EC3" w:rsidP="00827EC3">
      <w:pPr>
        <w:widowControl w:val="0"/>
        <w:tabs>
          <w:tab w:val="left" w:pos="4820"/>
        </w:tabs>
        <w:autoSpaceDE w:val="0"/>
        <w:autoSpaceDN w:val="0"/>
        <w:adjustRightInd w:val="0"/>
        <w:spacing w:after="0"/>
        <w:ind w:left="284" w:firstLine="540"/>
        <w:jc w:val="both"/>
        <w:rPr>
          <w:rFonts w:eastAsia="Times New Roman"/>
          <w:sz w:val="16"/>
          <w:szCs w:val="16"/>
          <w:lang w:eastAsia="ru-RU"/>
        </w:rPr>
      </w:pPr>
      <w:r w:rsidRPr="00827EC3">
        <w:rPr>
          <w:rFonts w:eastAsia="Times New Roman"/>
          <w:sz w:val="16"/>
          <w:szCs w:val="16"/>
          <w:lang w:eastAsia="ru-RU"/>
        </w:rPr>
        <w:t xml:space="preserve">адрес (местоположение) земельного участка с указанием кода Общероссийского </w:t>
      </w:r>
      <w:hyperlink r:id="rId13" w:history="1">
        <w:r w:rsidRPr="00827EC3">
          <w:rPr>
            <w:rFonts w:eastAsia="Times New Roman"/>
            <w:sz w:val="16"/>
            <w:szCs w:val="16"/>
            <w:lang w:eastAsia="ru-RU"/>
          </w:rPr>
          <w:t>классификатора</w:t>
        </w:r>
      </w:hyperlink>
      <w:r w:rsidRPr="00827EC3">
        <w:rPr>
          <w:rFonts w:eastAsia="Times New Roman"/>
          <w:sz w:val="16"/>
          <w:szCs w:val="16"/>
          <w:lang w:eastAsia="ru-RU"/>
        </w:rPr>
        <w:t xml:space="preserve"> территорий муниципальных образований (далее - ОКТМО);</w:t>
      </w:r>
    </w:p>
    <w:p w14:paraId="3EAC2709" w14:textId="77777777" w:rsidR="00827EC3" w:rsidRPr="00827EC3" w:rsidRDefault="00827EC3" w:rsidP="00827EC3">
      <w:pPr>
        <w:widowControl w:val="0"/>
        <w:tabs>
          <w:tab w:val="left" w:pos="4820"/>
        </w:tabs>
        <w:autoSpaceDE w:val="0"/>
        <w:autoSpaceDN w:val="0"/>
        <w:adjustRightInd w:val="0"/>
        <w:spacing w:after="0"/>
        <w:ind w:left="284" w:firstLine="540"/>
        <w:jc w:val="both"/>
        <w:rPr>
          <w:rFonts w:eastAsia="Times New Roman"/>
          <w:sz w:val="16"/>
          <w:szCs w:val="16"/>
          <w:lang w:eastAsia="ru-RU"/>
        </w:rPr>
      </w:pPr>
      <w:r w:rsidRPr="00827EC3">
        <w:rPr>
          <w:rFonts w:eastAsia="Times New Roman"/>
          <w:sz w:val="16"/>
          <w:szCs w:val="16"/>
          <w:lang w:eastAsia="ru-RU"/>
        </w:rPr>
        <w:t>кадастровый номер земельного участка (с датой присвоения);</w:t>
      </w:r>
    </w:p>
    <w:p w14:paraId="6D6269DF" w14:textId="77777777" w:rsidR="00827EC3" w:rsidRPr="00827EC3" w:rsidRDefault="00827EC3" w:rsidP="00827EC3">
      <w:pPr>
        <w:widowControl w:val="0"/>
        <w:tabs>
          <w:tab w:val="left" w:pos="4820"/>
        </w:tabs>
        <w:autoSpaceDE w:val="0"/>
        <w:autoSpaceDN w:val="0"/>
        <w:adjustRightInd w:val="0"/>
        <w:spacing w:after="0"/>
        <w:ind w:left="284" w:firstLine="540"/>
        <w:jc w:val="both"/>
        <w:rPr>
          <w:rFonts w:eastAsia="Times New Roman"/>
          <w:sz w:val="16"/>
          <w:szCs w:val="16"/>
          <w:lang w:eastAsia="ru-RU"/>
        </w:rPr>
      </w:pPr>
      <w:r w:rsidRPr="00827EC3">
        <w:rPr>
          <w:rFonts w:eastAsia="Times New Roman"/>
          <w:sz w:val="16"/>
          <w:szCs w:val="16"/>
          <w:lang w:eastAsia="ru-RU"/>
        </w:rPr>
        <w:t xml:space="preserve">сведения о правообладателе, включая полное наименование юридического лица, включающее его организационно-правовую форму, или фамилию, имя и отчество (при наличии) физического лица, а также идентификационный номер налогоплательщика (далее - ИНН), код причины постановки на учет (далее - КПП) (для юридического лица), основной государственный регистрационный номер (далее - ОГРН) (для юридического лица), адрес в пределах места нахождения (для юридических лиц), адрес регистрации по месту жительства (месту пребывания) (для физических лиц) (с указанием кода </w:t>
      </w:r>
      <w:hyperlink r:id="rId14" w:history="1">
        <w:r w:rsidRPr="00827EC3">
          <w:rPr>
            <w:rFonts w:eastAsia="Times New Roman"/>
            <w:sz w:val="16"/>
            <w:szCs w:val="16"/>
            <w:lang w:eastAsia="ru-RU"/>
          </w:rPr>
          <w:t>ОКТМО</w:t>
        </w:r>
      </w:hyperlink>
      <w:r w:rsidRPr="00827EC3">
        <w:rPr>
          <w:rFonts w:eastAsia="Times New Roman"/>
          <w:sz w:val="16"/>
          <w:szCs w:val="16"/>
          <w:lang w:eastAsia="ru-RU"/>
        </w:rPr>
        <w:t>) (далее - сведения о правообладателе);</w:t>
      </w:r>
    </w:p>
    <w:p w14:paraId="73847589" w14:textId="77777777" w:rsidR="00827EC3" w:rsidRPr="00827EC3" w:rsidRDefault="00827EC3" w:rsidP="00827EC3">
      <w:pPr>
        <w:widowControl w:val="0"/>
        <w:tabs>
          <w:tab w:val="left" w:pos="4820"/>
        </w:tabs>
        <w:autoSpaceDE w:val="0"/>
        <w:autoSpaceDN w:val="0"/>
        <w:adjustRightInd w:val="0"/>
        <w:spacing w:after="0"/>
        <w:ind w:left="284" w:firstLine="540"/>
        <w:jc w:val="both"/>
        <w:rPr>
          <w:rFonts w:eastAsia="Times New Roman"/>
          <w:sz w:val="16"/>
          <w:szCs w:val="16"/>
          <w:lang w:eastAsia="ru-RU"/>
        </w:rPr>
      </w:pPr>
      <w:r w:rsidRPr="00827EC3">
        <w:rPr>
          <w:rFonts w:eastAsia="Times New Roman"/>
          <w:sz w:val="16"/>
          <w:szCs w:val="16"/>
          <w:lang w:eastAsia="ru-RU"/>
        </w:rPr>
        <w:t>вид вещного права, на основании которого правообладателю принадлежит земельный участок, с указанием реквизитов документов - оснований возникновения (прекращения) права собственности и иного вещного права, даты возникновения (прекращения) права собственности и иного вещного права;</w:t>
      </w:r>
    </w:p>
    <w:p w14:paraId="3B9E0DC5" w14:textId="77777777" w:rsidR="00827EC3" w:rsidRPr="00827EC3" w:rsidRDefault="00827EC3" w:rsidP="00827EC3">
      <w:pPr>
        <w:widowControl w:val="0"/>
        <w:tabs>
          <w:tab w:val="left" w:pos="4820"/>
        </w:tabs>
        <w:autoSpaceDE w:val="0"/>
        <w:autoSpaceDN w:val="0"/>
        <w:adjustRightInd w:val="0"/>
        <w:spacing w:after="0"/>
        <w:ind w:left="284" w:firstLine="540"/>
        <w:jc w:val="both"/>
        <w:rPr>
          <w:rFonts w:eastAsia="Times New Roman"/>
          <w:sz w:val="16"/>
          <w:szCs w:val="16"/>
          <w:lang w:eastAsia="ru-RU"/>
        </w:rPr>
      </w:pPr>
      <w:r w:rsidRPr="00827EC3">
        <w:rPr>
          <w:rFonts w:eastAsia="Times New Roman"/>
          <w:sz w:val="16"/>
          <w:szCs w:val="16"/>
          <w:lang w:eastAsia="ru-RU"/>
        </w:rPr>
        <w:t>сведения об основных характеристиках земельного участка, в том числе: площадь, категория земель, вид разрешенного использования;</w:t>
      </w:r>
    </w:p>
    <w:p w14:paraId="398301ED" w14:textId="77777777" w:rsidR="00827EC3" w:rsidRPr="00827EC3" w:rsidRDefault="00827EC3" w:rsidP="00827EC3">
      <w:pPr>
        <w:widowControl w:val="0"/>
        <w:tabs>
          <w:tab w:val="left" w:pos="4820"/>
        </w:tabs>
        <w:autoSpaceDE w:val="0"/>
        <w:autoSpaceDN w:val="0"/>
        <w:adjustRightInd w:val="0"/>
        <w:spacing w:after="0"/>
        <w:ind w:left="284" w:firstLine="540"/>
        <w:jc w:val="both"/>
        <w:rPr>
          <w:rFonts w:eastAsia="Times New Roman"/>
          <w:sz w:val="16"/>
          <w:szCs w:val="16"/>
          <w:lang w:eastAsia="ru-RU"/>
        </w:rPr>
      </w:pPr>
      <w:r w:rsidRPr="00827EC3">
        <w:rPr>
          <w:rFonts w:eastAsia="Times New Roman"/>
          <w:sz w:val="16"/>
          <w:szCs w:val="16"/>
          <w:lang w:eastAsia="ru-RU"/>
        </w:rPr>
        <w:t>сведения о стоимости земельного участка;</w:t>
      </w:r>
    </w:p>
    <w:p w14:paraId="71EDC640" w14:textId="77777777" w:rsidR="00827EC3" w:rsidRPr="00827EC3" w:rsidRDefault="00827EC3" w:rsidP="00827EC3">
      <w:pPr>
        <w:widowControl w:val="0"/>
        <w:tabs>
          <w:tab w:val="left" w:pos="4820"/>
        </w:tabs>
        <w:autoSpaceDE w:val="0"/>
        <w:autoSpaceDN w:val="0"/>
        <w:adjustRightInd w:val="0"/>
        <w:spacing w:after="0"/>
        <w:ind w:left="284" w:firstLine="540"/>
        <w:jc w:val="both"/>
        <w:rPr>
          <w:rFonts w:eastAsia="Times New Roman"/>
          <w:sz w:val="16"/>
          <w:szCs w:val="16"/>
          <w:lang w:eastAsia="ru-RU"/>
        </w:rPr>
      </w:pPr>
      <w:r w:rsidRPr="00827EC3">
        <w:rPr>
          <w:rFonts w:eastAsia="Times New Roman"/>
          <w:sz w:val="16"/>
          <w:szCs w:val="16"/>
          <w:lang w:eastAsia="ru-RU"/>
        </w:rPr>
        <w:t>сведения о произведенном улучшении земельного участка;</w:t>
      </w:r>
    </w:p>
    <w:p w14:paraId="49DB6755" w14:textId="77777777" w:rsidR="00827EC3" w:rsidRPr="00827EC3" w:rsidRDefault="00827EC3" w:rsidP="00827EC3">
      <w:pPr>
        <w:widowControl w:val="0"/>
        <w:tabs>
          <w:tab w:val="left" w:pos="4820"/>
        </w:tabs>
        <w:autoSpaceDE w:val="0"/>
        <w:autoSpaceDN w:val="0"/>
        <w:adjustRightInd w:val="0"/>
        <w:spacing w:after="0"/>
        <w:ind w:left="284" w:firstLine="540"/>
        <w:jc w:val="both"/>
        <w:rPr>
          <w:rFonts w:eastAsia="Times New Roman"/>
          <w:sz w:val="16"/>
          <w:szCs w:val="16"/>
          <w:lang w:eastAsia="ru-RU"/>
        </w:rPr>
      </w:pPr>
      <w:r w:rsidRPr="00827EC3">
        <w:rPr>
          <w:rFonts w:eastAsia="Times New Roman"/>
          <w:sz w:val="16"/>
          <w:szCs w:val="16"/>
          <w:lang w:eastAsia="ru-RU"/>
        </w:rPr>
        <w:t>сведения об установленных в отношении земельного участка ограничениях (обременениях) с указанием наименования вида ограничений (обременений), основания и даты их возникновения и прекращения;</w:t>
      </w:r>
    </w:p>
    <w:p w14:paraId="0117F8E1" w14:textId="77777777" w:rsidR="00827EC3" w:rsidRPr="00827EC3" w:rsidRDefault="00827EC3" w:rsidP="00827EC3">
      <w:pPr>
        <w:widowControl w:val="0"/>
        <w:tabs>
          <w:tab w:val="left" w:pos="4820"/>
        </w:tabs>
        <w:autoSpaceDE w:val="0"/>
        <w:autoSpaceDN w:val="0"/>
        <w:adjustRightInd w:val="0"/>
        <w:spacing w:after="0"/>
        <w:ind w:left="284" w:firstLine="540"/>
        <w:jc w:val="both"/>
        <w:rPr>
          <w:rFonts w:eastAsia="Times New Roman"/>
          <w:sz w:val="16"/>
          <w:szCs w:val="16"/>
          <w:lang w:eastAsia="ru-RU"/>
        </w:rPr>
      </w:pPr>
      <w:r w:rsidRPr="00827EC3">
        <w:rPr>
          <w:rFonts w:eastAsia="Times New Roman"/>
          <w:sz w:val="16"/>
          <w:szCs w:val="16"/>
          <w:lang w:eastAsia="ru-RU"/>
        </w:rPr>
        <w:t xml:space="preserve">сведения о лице, в пользу которого установлены ограничения (обременения), включая полное наименование юридического лица, включающее его организационно-правовую форму, или фамилию, имя и отчество (при наличии) физического лица, а также ИНН, КПП (для юридического лица), ОГРН (для юридического лица), адрес в пределах места нахождения (для юридических лиц), адрес регистрации по месту жительства (месту пребывания) (для физических лиц) (с указанием кода </w:t>
      </w:r>
      <w:hyperlink r:id="rId15" w:history="1">
        <w:r w:rsidRPr="00827EC3">
          <w:rPr>
            <w:rFonts w:eastAsia="Times New Roman"/>
            <w:sz w:val="16"/>
            <w:szCs w:val="16"/>
            <w:lang w:eastAsia="ru-RU"/>
          </w:rPr>
          <w:t>ОКТМО</w:t>
        </w:r>
      </w:hyperlink>
      <w:r w:rsidRPr="00827EC3">
        <w:rPr>
          <w:rFonts w:eastAsia="Times New Roman"/>
          <w:sz w:val="16"/>
          <w:szCs w:val="16"/>
          <w:lang w:eastAsia="ru-RU"/>
        </w:rPr>
        <w:t>) (далее - сведения о лице, в пользу которого установлены ограничения (обременения);</w:t>
      </w:r>
    </w:p>
    <w:p w14:paraId="0FB390C8" w14:textId="77777777" w:rsidR="00827EC3" w:rsidRPr="00827EC3" w:rsidRDefault="00827EC3" w:rsidP="00827EC3">
      <w:pPr>
        <w:widowControl w:val="0"/>
        <w:tabs>
          <w:tab w:val="left" w:pos="4820"/>
        </w:tabs>
        <w:autoSpaceDE w:val="0"/>
        <w:autoSpaceDN w:val="0"/>
        <w:adjustRightInd w:val="0"/>
        <w:spacing w:after="0"/>
        <w:ind w:left="284" w:firstLine="540"/>
        <w:jc w:val="both"/>
        <w:rPr>
          <w:rFonts w:eastAsia="Times New Roman"/>
          <w:sz w:val="16"/>
          <w:szCs w:val="16"/>
          <w:lang w:eastAsia="ru-RU"/>
        </w:rPr>
      </w:pPr>
      <w:r w:rsidRPr="00827EC3">
        <w:rPr>
          <w:rFonts w:eastAsia="Times New Roman"/>
          <w:sz w:val="16"/>
          <w:szCs w:val="16"/>
          <w:lang w:eastAsia="ru-RU"/>
        </w:rPr>
        <w:t>иные сведения (при необходимости).</w:t>
      </w:r>
    </w:p>
    <w:p w14:paraId="76C5EF3E" w14:textId="77777777" w:rsidR="00827EC3" w:rsidRPr="00827EC3" w:rsidRDefault="00827EC3" w:rsidP="00827EC3">
      <w:pPr>
        <w:widowControl w:val="0"/>
        <w:tabs>
          <w:tab w:val="left" w:pos="4820"/>
        </w:tabs>
        <w:autoSpaceDE w:val="0"/>
        <w:autoSpaceDN w:val="0"/>
        <w:adjustRightInd w:val="0"/>
        <w:spacing w:after="0"/>
        <w:ind w:left="284" w:firstLine="540"/>
        <w:jc w:val="both"/>
        <w:rPr>
          <w:rFonts w:eastAsia="Times New Roman"/>
          <w:sz w:val="16"/>
          <w:szCs w:val="16"/>
          <w:lang w:eastAsia="ru-RU"/>
        </w:rPr>
      </w:pPr>
      <w:r w:rsidRPr="00827EC3">
        <w:rPr>
          <w:rFonts w:eastAsia="Times New Roman"/>
          <w:sz w:val="16"/>
          <w:szCs w:val="16"/>
          <w:lang w:eastAsia="ru-RU"/>
        </w:rPr>
        <w:t>В подраздел 1.2 раздела 1 реестра вносятся сведения о зданиях, сооружениях, объектах незавершенного строительства, единых недвижимых комплексах и иных объектах, отнесенных законом к недвижимости, в том числе:</w:t>
      </w:r>
    </w:p>
    <w:p w14:paraId="227817C5" w14:textId="77777777" w:rsidR="00827EC3" w:rsidRPr="00827EC3" w:rsidRDefault="00827EC3" w:rsidP="00827EC3">
      <w:pPr>
        <w:widowControl w:val="0"/>
        <w:tabs>
          <w:tab w:val="left" w:pos="4820"/>
        </w:tabs>
        <w:autoSpaceDE w:val="0"/>
        <w:autoSpaceDN w:val="0"/>
        <w:adjustRightInd w:val="0"/>
        <w:spacing w:after="0"/>
        <w:ind w:left="284" w:firstLine="540"/>
        <w:jc w:val="both"/>
        <w:rPr>
          <w:rFonts w:eastAsia="Times New Roman"/>
          <w:sz w:val="16"/>
          <w:szCs w:val="16"/>
          <w:lang w:eastAsia="ru-RU"/>
        </w:rPr>
      </w:pPr>
      <w:r w:rsidRPr="00827EC3">
        <w:rPr>
          <w:rFonts w:eastAsia="Times New Roman"/>
          <w:sz w:val="16"/>
          <w:szCs w:val="16"/>
          <w:lang w:eastAsia="ru-RU"/>
        </w:rPr>
        <w:t>вид объекта учета;</w:t>
      </w:r>
    </w:p>
    <w:p w14:paraId="7434B48F" w14:textId="77777777" w:rsidR="00827EC3" w:rsidRPr="00827EC3" w:rsidRDefault="00827EC3" w:rsidP="00827EC3">
      <w:pPr>
        <w:widowControl w:val="0"/>
        <w:tabs>
          <w:tab w:val="left" w:pos="4820"/>
        </w:tabs>
        <w:autoSpaceDE w:val="0"/>
        <w:autoSpaceDN w:val="0"/>
        <w:adjustRightInd w:val="0"/>
        <w:spacing w:after="0"/>
        <w:ind w:left="284" w:firstLine="540"/>
        <w:jc w:val="both"/>
        <w:rPr>
          <w:rFonts w:eastAsia="Times New Roman"/>
          <w:sz w:val="16"/>
          <w:szCs w:val="16"/>
          <w:lang w:eastAsia="ru-RU"/>
        </w:rPr>
      </w:pPr>
      <w:r w:rsidRPr="00827EC3">
        <w:rPr>
          <w:rFonts w:eastAsia="Times New Roman"/>
          <w:sz w:val="16"/>
          <w:szCs w:val="16"/>
          <w:lang w:eastAsia="ru-RU"/>
        </w:rPr>
        <w:t>наименование объекта учета;</w:t>
      </w:r>
    </w:p>
    <w:p w14:paraId="24FFC38B" w14:textId="77777777" w:rsidR="00827EC3" w:rsidRPr="00827EC3" w:rsidRDefault="00827EC3" w:rsidP="00827EC3">
      <w:pPr>
        <w:widowControl w:val="0"/>
        <w:tabs>
          <w:tab w:val="left" w:pos="4820"/>
        </w:tabs>
        <w:autoSpaceDE w:val="0"/>
        <w:autoSpaceDN w:val="0"/>
        <w:adjustRightInd w:val="0"/>
        <w:spacing w:after="0"/>
        <w:ind w:left="284" w:firstLine="540"/>
        <w:jc w:val="both"/>
        <w:rPr>
          <w:rFonts w:eastAsia="Times New Roman"/>
          <w:sz w:val="16"/>
          <w:szCs w:val="16"/>
          <w:lang w:eastAsia="ru-RU"/>
        </w:rPr>
      </w:pPr>
      <w:r w:rsidRPr="00827EC3">
        <w:rPr>
          <w:rFonts w:eastAsia="Times New Roman"/>
          <w:sz w:val="16"/>
          <w:szCs w:val="16"/>
          <w:lang w:eastAsia="ru-RU"/>
        </w:rPr>
        <w:t>назначение объекта учета;</w:t>
      </w:r>
    </w:p>
    <w:p w14:paraId="02FD6D10" w14:textId="77777777" w:rsidR="00827EC3" w:rsidRPr="00827EC3" w:rsidRDefault="00827EC3" w:rsidP="00827EC3">
      <w:pPr>
        <w:widowControl w:val="0"/>
        <w:tabs>
          <w:tab w:val="left" w:pos="4820"/>
        </w:tabs>
        <w:autoSpaceDE w:val="0"/>
        <w:autoSpaceDN w:val="0"/>
        <w:adjustRightInd w:val="0"/>
        <w:spacing w:after="0"/>
        <w:ind w:left="284" w:firstLine="540"/>
        <w:jc w:val="both"/>
        <w:rPr>
          <w:rFonts w:eastAsia="Times New Roman"/>
          <w:sz w:val="16"/>
          <w:szCs w:val="16"/>
          <w:lang w:eastAsia="ru-RU"/>
        </w:rPr>
      </w:pPr>
      <w:r w:rsidRPr="00827EC3">
        <w:rPr>
          <w:rFonts w:eastAsia="Times New Roman"/>
          <w:sz w:val="16"/>
          <w:szCs w:val="16"/>
          <w:lang w:eastAsia="ru-RU"/>
        </w:rPr>
        <w:t xml:space="preserve">адрес (местоположение) объекта учета (с указанием кода </w:t>
      </w:r>
      <w:hyperlink r:id="rId16" w:history="1">
        <w:r w:rsidRPr="00827EC3">
          <w:rPr>
            <w:rFonts w:eastAsia="Times New Roman"/>
            <w:sz w:val="16"/>
            <w:szCs w:val="16"/>
            <w:lang w:eastAsia="ru-RU"/>
          </w:rPr>
          <w:t>ОКТМО</w:t>
        </w:r>
      </w:hyperlink>
      <w:r w:rsidRPr="00827EC3">
        <w:rPr>
          <w:rFonts w:eastAsia="Times New Roman"/>
          <w:sz w:val="16"/>
          <w:szCs w:val="16"/>
          <w:lang w:eastAsia="ru-RU"/>
        </w:rPr>
        <w:t>);</w:t>
      </w:r>
    </w:p>
    <w:p w14:paraId="4F4DAFD1" w14:textId="77777777" w:rsidR="00827EC3" w:rsidRPr="00827EC3" w:rsidRDefault="00827EC3" w:rsidP="00827EC3">
      <w:pPr>
        <w:widowControl w:val="0"/>
        <w:tabs>
          <w:tab w:val="left" w:pos="4820"/>
        </w:tabs>
        <w:autoSpaceDE w:val="0"/>
        <w:autoSpaceDN w:val="0"/>
        <w:adjustRightInd w:val="0"/>
        <w:spacing w:after="0"/>
        <w:ind w:left="284" w:firstLine="540"/>
        <w:jc w:val="both"/>
        <w:rPr>
          <w:rFonts w:eastAsia="Times New Roman"/>
          <w:sz w:val="16"/>
          <w:szCs w:val="16"/>
          <w:lang w:eastAsia="ru-RU"/>
        </w:rPr>
      </w:pPr>
      <w:r w:rsidRPr="00827EC3">
        <w:rPr>
          <w:rFonts w:eastAsia="Times New Roman"/>
          <w:sz w:val="16"/>
          <w:szCs w:val="16"/>
          <w:lang w:eastAsia="ru-RU"/>
        </w:rPr>
        <w:lastRenderedPageBreak/>
        <w:t>кадастровый номер объекта учета (с датой присвоения);</w:t>
      </w:r>
    </w:p>
    <w:p w14:paraId="725EB6D2" w14:textId="77777777" w:rsidR="00827EC3" w:rsidRPr="00827EC3" w:rsidRDefault="00827EC3" w:rsidP="00827EC3">
      <w:pPr>
        <w:widowControl w:val="0"/>
        <w:tabs>
          <w:tab w:val="left" w:pos="4820"/>
        </w:tabs>
        <w:autoSpaceDE w:val="0"/>
        <w:autoSpaceDN w:val="0"/>
        <w:adjustRightInd w:val="0"/>
        <w:spacing w:after="0"/>
        <w:ind w:left="284" w:firstLine="540"/>
        <w:jc w:val="both"/>
        <w:rPr>
          <w:rFonts w:eastAsia="Times New Roman"/>
          <w:sz w:val="16"/>
          <w:szCs w:val="16"/>
          <w:lang w:eastAsia="ru-RU"/>
        </w:rPr>
      </w:pPr>
      <w:r w:rsidRPr="00827EC3">
        <w:rPr>
          <w:rFonts w:eastAsia="Times New Roman"/>
          <w:sz w:val="16"/>
          <w:szCs w:val="16"/>
          <w:lang w:eastAsia="ru-RU"/>
        </w:rPr>
        <w:t>сведения о земельном участке, на котором расположен объект учета (кадастровый номер, форма собственности, площадь);</w:t>
      </w:r>
    </w:p>
    <w:p w14:paraId="36989B96" w14:textId="77777777" w:rsidR="00827EC3" w:rsidRPr="00827EC3" w:rsidRDefault="00827EC3" w:rsidP="00827EC3">
      <w:pPr>
        <w:widowControl w:val="0"/>
        <w:tabs>
          <w:tab w:val="left" w:pos="4820"/>
        </w:tabs>
        <w:autoSpaceDE w:val="0"/>
        <w:autoSpaceDN w:val="0"/>
        <w:adjustRightInd w:val="0"/>
        <w:spacing w:after="0"/>
        <w:ind w:left="284" w:firstLine="540"/>
        <w:jc w:val="both"/>
        <w:rPr>
          <w:rFonts w:eastAsia="Times New Roman"/>
          <w:sz w:val="16"/>
          <w:szCs w:val="16"/>
          <w:lang w:eastAsia="ru-RU"/>
        </w:rPr>
      </w:pPr>
      <w:r w:rsidRPr="00827EC3">
        <w:rPr>
          <w:rFonts w:eastAsia="Times New Roman"/>
          <w:sz w:val="16"/>
          <w:szCs w:val="16"/>
          <w:lang w:eastAsia="ru-RU"/>
        </w:rPr>
        <w:t>сведения о правообладателе;</w:t>
      </w:r>
    </w:p>
    <w:p w14:paraId="1795A8BB" w14:textId="77777777" w:rsidR="00827EC3" w:rsidRPr="00827EC3" w:rsidRDefault="00827EC3" w:rsidP="00827EC3">
      <w:pPr>
        <w:widowControl w:val="0"/>
        <w:tabs>
          <w:tab w:val="left" w:pos="4820"/>
        </w:tabs>
        <w:autoSpaceDE w:val="0"/>
        <w:autoSpaceDN w:val="0"/>
        <w:adjustRightInd w:val="0"/>
        <w:spacing w:after="0"/>
        <w:ind w:left="284" w:firstLine="540"/>
        <w:jc w:val="both"/>
        <w:rPr>
          <w:rFonts w:eastAsia="Times New Roman"/>
          <w:sz w:val="16"/>
          <w:szCs w:val="16"/>
          <w:lang w:eastAsia="ru-RU"/>
        </w:rPr>
      </w:pPr>
      <w:r w:rsidRPr="00827EC3">
        <w:rPr>
          <w:rFonts w:eastAsia="Times New Roman"/>
          <w:sz w:val="16"/>
          <w:szCs w:val="16"/>
          <w:lang w:eastAsia="ru-RU"/>
        </w:rPr>
        <w:t>вид вещного права, на основании которого правообладателю принадлежит объект учета, с указанием реквизитов документов - оснований возникновения (прекращения) права собственности и иного вещного права, даты возникновения (прекращения) права собственности и иного вещного права;</w:t>
      </w:r>
    </w:p>
    <w:p w14:paraId="6376BC3D" w14:textId="77777777" w:rsidR="00827EC3" w:rsidRPr="00827EC3" w:rsidRDefault="00827EC3" w:rsidP="00827EC3">
      <w:pPr>
        <w:widowControl w:val="0"/>
        <w:tabs>
          <w:tab w:val="left" w:pos="4820"/>
        </w:tabs>
        <w:autoSpaceDE w:val="0"/>
        <w:autoSpaceDN w:val="0"/>
        <w:adjustRightInd w:val="0"/>
        <w:spacing w:after="0"/>
        <w:ind w:left="284" w:firstLine="540"/>
        <w:jc w:val="both"/>
        <w:rPr>
          <w:rFonts w:eastAsia="Times New Roman"/>
          <w:sz w:val="16"/>
          <w:szCs w:val="16"/>
          <w:lang w:eastAsia="ru-RU"/>
        </w:rPr>
      </w:pPr>
      <w:r w:rsidRPr="00827EC3">
        <w:rPr>
          <w:rFonts w:eastAsia="Times New Roman"/>
          <w:sz w:val="16"/>
          <w:szCs w:val="16"/>
          <w:lang w:eastAsia="ru-RU"/>
        </w:rPr>
        <w:t>сведения об основных характеристиках объекта учета, в том числе: тип объекта (жилое либо нежилое), площадь, протяженность, этажность (подземная этажность);</w:t>
      </w:r>
    </w:p>
    <w:p w14:paraId="5D2053BD" w14:textId="77777777" w:rsidR="00827EC3" w:rsidRPr="00827EC3" w:rsidRDefault="00827EC3" w:rsidP="00827EC3">
      <w:pPr>
        <w:widowControl w:val="0"/>
        <w:tabs>
          <w:tab w:val="left" w:pos="4820"/>
        </w:tabs>
        <w:autoSpaceDE w:val="0"/>
        <w:autoSpaceDN w:val="0"/>
        <w:adjustRightInd w:val="0"/>
        <w:spacing w:after="0"/>
        <w:ind w:left="284" w:firstLine="540"/>
        <w:jc w:val="both"/>
        <w:rPr>
          <w:rFonts w:eastAsia="Times New Roman"/>
          <w:sz w:val="16"/>
          <w:szCs w:val="16"/>
          <w:lang w:eastAsia="ru-RU"/>
        </w:rPr>
      </w:pPr>
      <w:r w:rsidRPr="00827EC3">
        <w:rPr>
          <w:rFonts w:eastAsia="Times New Roman"/>
          <w:sz w:val="16"/>
          <w:szCs w:val="16"/>
          <w:lang w:eastAsia="ru-RU"/>
        </w:rPr>
        <w:t>инвентарный номер объекта учета;</w:t>
      </w:r>
    </w:p>
    <w:p w14:paraId="3C3962DC" w14:textId="77777777" w:rsidR="00827EC3" w:rsidRPr="00827EC3" w:rsidRDefault="00827EC3" w:rsidP="00827EC3">
      <w:pPr>
        <w:widowControl w:val="0"/>
        <w:tabs>
          <w:tab w:val="left" w:pos="4820"/>
        </w:tabs>
        <w:autoSpaceDE w:val="0"/>
        <w:autoSpaceDN w:val="0"/>
        <w:adjustRightInd w:val="0"/>
        <w:spacing w:after="0"/>
        <w:ind w:left="284" w:firstLine="540"/>
        <w:jc w:val="both"/>
        <w:rPr>
          <w:rFonts w:eastAsia="Times New Roman"/>
          <w:sz w:val="16"/>
          <w:szCs w:val="16"/>
          <w:lang w:eastAsia="ru-RU"/>
        </w:rPr>
      </w:pPr>
      <w:r w:rsidRPr="00827EC3">
        <w:rPr>
          <w:rFonts w:eastAsia="Times New Roman"/>
          <w:sz w:val="16"/>
          <w:szCs w:val="16"/>
          <w:lang w:eastAsia="ru-RU"/>
        </w:rPr>
        <w:t>сведения о стоимости объекта учета;</w:t>
      </w:r>
    </w:p>
    <w:p w14:paraId="00926CAA" w14:textId="77777777" w:rsidR="00827EC3" w:rsidRPr="00827EC3" w:rsidRDefault="00827EC3" w:rsidP="00827EC3">
      <w:pPr>
        <w:widowControl w:val="0"/>
        <w:tabs>
          <w:tab w:val="left" w:pos="4820"/>
        </w:tabs>
        <w:autoSpaceDE w:val="0"/>
        <w:autoSpaceDN w:val="0"/>
        <w:adjustRightInd w:val="0"/>
        <w:spacing w:after="0"/>
        <w:ind w:left="284" w:firstLine="540"/>
        <w:jc w:val="both"/>
        <w:rPr>
          <w:rFonts w:eastAsia="Times New Roman"/>
          <w:sz w:val="16"/>
          <w:szCs w:val="16"/>
          <w:lang w:eastAsia="ru-RU"/>
        </w:rPr>
      </w:pPr>
      <w:r w:rsidRPr="00827EC3">
        <w:rPr>
          <w:rFonts w:eastAsia="Times New Roman"/>
          <w:sz w:val="16"/>
          <w:szCs w:val="16"/>
          <w:lang w:eastAsia="ru-RU"/>
        </w:rPr>
        <w:t>сведения об изменениях объекта учета (произведенных достройках, капитальном ремонте, реконструкции, модернизации, сносе);</w:t>
      </w:r>
    </w:p>
    <w:p w14:paraId="0C5F67F7" w14:textId="77777777" w:rsidR="00827EC3" w:rsidRPr="00827EC3" w:rsidRDefault="00827EC3" w:rsidP="00827EC3">
      <w:pPr>
        <w:widowControl w:val="0"/>
        <w:tabs>
          <w:tab w:val="left" w:pos="4820"/>
        </w:tabs>
        <w:autoSpaceDE w:val="0"/>
        <w:autoSpaceDN w:val="0"/>
        <w:adjustRightInd w:val="0"/>
        <w:spacing w:after="0"/>
        <w:ind w:left="284" w:firstLine="540"/>
        <w:jc w:val="both"/>
        <w:rPr>
          <w:rFonts w:eastAsia="Times New Roman"/>
          <w:sz w:val="16"/>
          <w:szCs w:val="16"/>
          <w:lang w:eastAsia="ru-RU"/>
        </w:rPr>
      </w:pPr>
      <w:r w:rsidRPr="00827EC3">
        <w:rPr>
          <w:rFonts w:eastAsia="Times New Roman"/>
          <w:sz w:val="16"/>
          <w:szCs w:val="16"/>
          <w:lang w:eastAsia="ru-RU"/>
        </w:rPr>
        <w:t>сведения об установленных в отношении объекта учета ограничениях (обременениях) с указанием наименования вида ограничений (обременений), основания и даты их возникновения и прекращения;</w:t>
      </w:r>
    </w:p>
    <w:p w14:paraId="432416AB" w14:textId="77777777" w:rsidR="00827EC3" w:rsidRPr="00827EC3" w:rsidRDefault="00827EC3" w:rsidP="00827EC3">
      <w:pPr>
        <w:widowControl w:val="0"/>
        <w:tabs>
          <w:tab w:val="left" w:pos="4820"/>
        </w:tabs>
        <w:autoSpaceDE w:val="0"/>
        <w:autoSpaceDN w:val="0"/>
        <w:adjustRightInd w:val="0"/>
        <w:spacing w:after="0"/>
        <w:ind w:left="284" w:firstLine="540"/>
        <w:jc w:val="both"/>
        <w:rPr>
          <w:rFonts w:eastAsia="Times New Roman"/>
          <w:sz w:val="16"/>
          <w:szCs w:val="16"/>
          <w:lang w:eastAsia="ru-RU"/>
        </w:rPr>
      </w:pPr>
      <w:r w:rsidRPr="00827EC3">
        <w:rPr>
          <w:rFonts w:eastAsia="Times New Roman"/>
          <w:sz w:val="16"/>
          <w:szCs w:val="16"/>
          <w:lang w:eastAsia="ru-RU"/>
        </w:rPr>
        <w:t>сведения о лице, в пользу которого установлены ограничения (обременения);</w:t>
      </w:r>
    </w:p>
    <w:p w14:paraId="5A867C58" w14:textId="77777777" w:rsidR="00827EC3" w:rsidRPr="00827EC3" w:rsidRDefault="00827EC3" w:rsidP="00827EC3">
      <w:pPr>
        <w:widowControl w:val="0"/>
        <w:tabs>
          <w:tab w:val="left" w:pos="4820"/>
        </w:tabs>
        <w:autoSpaceDE w:val="0"/>
        <w:autoSpaceDN w:val="0"/>
        <w:adjustRightInd w:val="0"/>
        <w:spacing w:after="0"/>
        <w:ind w:left="284" w:firstLine="540"/>
        <w:jc w:val="both"/>
        <w:rPr>
          <w:rFonts w:eastAsia="Times New Roman"/>
          <w:sz w:val="16"/>
          <w:szCs w:val="16"/>
          <w:lang w:eastAsia="ru-RU"/>
        </w:rPr>
      </w:pPr>
      <w:r w:rsidRPr="00827EC3">
        <w:rPr>
          <w:rFonts w:eastAsia="Times New Roman"/>
          <w:sz w:val="16"/>
          <w:szCs w:val="16"/>
          <w:lang w:eastAsia="ru-RU"/>
        </w:rPr>
        <w:t>сведения об объекте единого недвижимого комплекса, в том числе: сведения о зданиях, сооружениях, иных вещах, являющихся составляющими единого недвижимого комплекса, сведения о земельном участке, на котором расположено здание, сооружение;</w:t>
      </w:r>
    </w:p>
    <w:p w14:paraId="745D126F" w14:textId="77777777" w:rsidR="00827EC3" w:rsidRPr="00827EC3" w:rsidRDefault="00827EC3" w:rsidP="00827EC3">
      <w:pPr>
        <w:widowControl w:val="0"/>
        <w:tabs>
          <w:tab w:val="left" w:pos="4820"/>
        </w:tabs>
        <w:autoSpaceDE w:val="0"/>
        <w:autoSpaceDN w:val="0"/>
        <w:adjustRightInd w:val="0"/>
        <w:spacing w:after="0"/>
        <w:ind w:left="284" w:firstLine="540"/>
        <w:jc w:val="both"/>
        <w:rPr>
          <w:rFonts w:eastAsia="Times New Roman"/>
          <w:sz w:val="16"/>
          <w:szCs w:val="16"/>
          <w:lang w:eastAsia="ru-RU"/>
        </w:rPr>
      </w:pPr>
      <w:r w:rsidRPr="00827EC3">
        <w:rPr>
          <w:rFonts w:eastAsia="Times New Roman"/>
          <w:sz w:val="16"/>
          <w:szCs w:val="16"/>
          <w:lang w:eastAsia="ru-RU"/>
        </w:rPr>
        <w:t>иные сведения (при необходимости).</w:t>
      </w:r>
    </w:p>
    <w:p w14:paraId="31991DB1" w14:textId="77777777" w:rsidR="00827EC3" w:rsidRPr="00827EC3" w:rsidRDefault="00827EC3" w:rsidP="00827EC3">
      <w:pPr>
        <w:widowControl w:val="0"/>
        <w:tabs>
          <w:tab w:val="left" w:pos="4820"/>
        </w:tabs>
        <w:autoSpaceDE w:val="0"/>
        <w:autoSpaceDN w:val="0"/>
        <w:adjustRightInd w:val="0"/>
        <w:spacing w:after="0"/>
        <w:ind w:left="284" w:firstLine="540"/>
        <w:jc w:val="both"/>
        <w:rPr>
          <w:rFonts w:eastAsia="Times New Roman"/>
          <w:sz w:val="16"/>
          <w:szCs w:val="16"/>
          <w:lang w:eastAsia="ru-RU"/>
        </w:rPr>
      </w:pPr>
      <w:r w:rsidRPr="00827EC3">
        <w:rPr>
          <w:rFonts w:eastAsia="Times New Roman"/>
          <w:sz w:val="16"/>
          <w:szCs w:val="16"/>
          <w:lang w:eastAsia="ru-RU"/>
        </w:rPr>
        <w:t>В подраздел 1.3 раздела 1 реестра вносятся сведения о помещениях, машино-местах и иных объектах, отнесенных законом к недвижимости, в том числе:</w:t>
      </w:r>
    </w:p>
    <w:p w14:paraId="5A14E265" w14:textId="77777777" w:rsidR="00827EC3" w:rsidRPr="00827EC3" w:rsidRDefault="00827EC3" w:rsidP="00827EC3">
      <w:pPr>
        <w:widowControl w:val="0"/>
        <w:tabs>
          <w:tab w:val="left" w:pos="4820"/>
        </w:tabs>
        <w:autoSpaceDE w:val="0"/>
        <w:autoSpaceDN w:val="0"/>
        <w:adjustRightInd w:val="0"/>
        <w:spacing w:after="0"/>
        <w:ind w:left="284" w:firstLine="540"/>
        <w:jc w:val="both"/>
        <w:rPr>
          <w:rFonts w:eastAsia="Times New Roman"/>
          <w:sz w:val="16"/>
          <w:szCs w:val="16"/>
          <w:lang w:eastAsia="ru-RU"/>
        </w:rPr>
      </w:pPr>
      <w:r w:rsidRPr="00827EC3">
        <w:rPr>
          <w:rFonts w:eastAsia="Times New Roman"/>
          <w:sz w:val="16"/>
          <w:szCs w:val="16"/>
          <w:lang w:eastAsia="ru-RU"/>
        </w:rPr>
        <w:t>вид объекта учета;</w:t>
      </w:r>
    </w:p>
    <w:p w14:paraId="6E3E2763" w14:textId="77777777" w:rsidR="00827EC3" w:rsidRPr="00827EC3" w:rsidRDefault="00827EC3" w:rsidP="00827EC3">
      <w:pPr>
        <w:widowControl w:val="0"/>
        <w:tabs>
          <w:tab w:val="left" w:pos="4820"/>
        </w:tabs>
        <w:autoSpaceDE w:val="0"/>
        <w:autoSpaceDN w:val="0"/>
        <w:adjustRightInd w:val="0"/>
        <w:spacing w:after="0"/>
        <w:ind w:left="284" w:firstLine="540"/>
        <w:jc w:val="both"/>
        <w:rPr>
          <w:rFonts w:eastAsia="Times New Roman"/>
          <w:sz w:val="16"/>
          <w:szCs w:val="16"/>
          <w:lang w:eastAsia="ru-RU"/>
        </w:rPr>
      </w:pPr>
      <w:r w:rsidRPr="00827EC3">
        <w:rPr>
          <w:rFonts w:eastAsia="Times New Roman"/>
          <w:sz w:val="16"/>
          <w:szCs w:val="16"/>
          <w:lang w:eastAsia="ru-RU"/>
        </w:rPr>
        <w:t>наименование объекта учета;</w:t>
      </w:r>
    </w:p>
    <w:p w14:paraId="6179F3FA" w14:textId="77777777" w:rsidR="00827EC3" w:rsidRPr="00827EC3" w:rsidRDefault="00827EC3" w:rsidP="00827EC3">
      <w:pPr>
        <w:widowControl w:val="0"/>
        <w:tabs>
          <w:tab w:val="left" w:pos="4820"/>
        </w:tabs>
        <w:autoSpaceDE w:val="0"/>
        <w:autoSpaceDN w:val="0"/>
        <w:adjustRightInd w:val="0"/>
        <w:spacing w:after="0"/>
        <w:ind w:left="284" w:firstLine="540"/>
        <w:jc w:val="both"/>
        <w:rPr>
          <w:rFonts w:eastAsia="Times New Roman"/>
          <w:sz w:val="16"/>
          <w:szCs w:val="16"/>
          <w:lang w:eastAsia="ru-RU"/>
        </w:rPr>
      </w:pPr>
      <w:r w:rsidRPr="00827EC3">
        <w:rPr>
          <w:rFonts w:eastAsia="Times New Roman"/>
          <w:sz w:val="16"/>
          <w:szCs w:val="16"/>
          <w:lang w:eastAsia="ru-RU"/>
        </w:rPr>
        <w:t>назначение объекта учета;</w:t>
      </w:r>
    </w:p>
    <w:p w14:paraId="1E91B722" w14:textId="77777777" w:rsidR="00827EC3" w:rsidRPr="00827EC3" w:rsidRDefault="00827EC3" w:rsidP="00827EC3">
      <w:pPr>
        <w:widowControl w:val="0"/>
        <w:tabs>
          <w:tab w:val="left" w:pos="4820"/>
        </w:tabs>
        <w:autoSpaceDE w:val="0"/>
        <w:autoSpaceDN w:val="0"/>
        <w:adjustRightInd w:val="0"/>
        <w:spacing w:after="0"/>
        <w:ind w:left="284" w:firstLine="540"/>
        <w:jc w:val="both"/>
        <w:rPr>
          <w:rFonts w:eastAsia="Times New Roman"/>
          <w:sz w:val="16"/>
          <w:szCs w:val="16"/>
          <w:lang w:eastAsia="ru-RU"/>
        </w:rPr>
      </w:pPr>
      <w:r w:rsidRPr="00827EC3">
        <w:rPr>
          <w:rFonts w:eastAsia="Times New Roman"/>
          <w:sz w:val="16"/>
          <w:szCs w:val="16"/>
          <w:lang w:eastAsia="ru-RU"/>
        </w:rPr>
        <w:t xml:space="preserve">адрес (местоположение) объекта учета (с указанием кода </w:t>
      </w:r>
      <w:hyperlink r:id="rId17" w:history="1">
        <w:r w:rsidRPr="00827EC3">
          <w:rPr>
            <w:rFonts w:eastAsia="Times New Roman"/>
            <w:sz w:val="16"/>
            <w:szCs w:val="16"/>
            <w:lang w:eastAsia="ru-RU"/>
          </w:rPr>
          <w:t>ОКТМО</w:t>
        </w:r>
      </w:hyperlink>
      <w:r w:rsidRPr="00827EC3">
        <w:rPr>
          <w:rFonts w:eastAsia="Times New Roman"/>
          <w:sz w:val="16"/>
          <w:szCs w:val="16"/>
          <w:lang w:eastAsia="ru-RU"/>
        </w:rPr>
        <w:t>);</w:t>
      </w:r>
    </w:p>
    <w:p w14:paraId="572B49C0" w14:textId="77777777" w:rsidR="00827EC3" w:rsidRPr="00827EC3" w:rsidRDefault="00827EC3" w:rsidP="00827EC3">
      <w:pPr>
        <w:widowControl w:val="0"/>
        <w:tabs>
          <w:tab w:val="left" w:pos="4820"/>
        </w:tabs>
        <w:autoSpaceDE w:val="0"/>
        <w:autoSpaceDN w:val="0"/>
        <w:adjustRightInd w:val="0"/>
        <w:spacing w:after="0"/>
        <w:ind w:left="284" w:firstLine="540"/>
        <w:jc w:val="both"/>
        <w:rPr>
          <w:rFonts w:eastAsia="Times New Roman"/>
          <w:sz w:val="16"/>
          <w:szCs w:val="16"/>
          <w:lang w:eastAsia="ru-RU"/>
        </w:rPr>
      </w:pPr>
      <w:r w:rsidRPr="00827EC3">
        <w:rPr>
          <w:rFonts w:eastAsia="Times New Roman"/>
          <w:sz w:val="16"/>
          <w:szCs w:val="16"/>
          <w:lang w:eastAsia="ru-RU"/>
        </w:rPr>
        <w:t>кадастровый номер объекта учета (с датой присвоения);</w:t>
      </w:r>
    </w:p>
    <w:p w14:paraId="32B91FA5" w14:textId="77777777" w:rsidR="00827EC3" w:rsidRPr="00827EC3" w:rsidRDefault="00827EC3" w:rsidP="00827EC3">
      <w:pPr>
        <w:widowControl w:val="0"/>
        <w:tabs>
          <w:tab w:val="left" w:pos="4820"/>
        </w:tabs>
        <w:autoSpaceDE w:val="0"/>
        <w:autoSpaceDN w:val="0"/>
        <w:adjustRightInd w:val="0"/>
        <w:spacing w:after="0"/>
        <w:ind w:left="284" w:firstLine="540"/>
        <w:jc w:val="both"/>
        <w:rPr>
          <w:rFonts w:eastAsia="Times New Roman"/>
          <w:sz w:val="16"/>
          <w:szCs w:val="16"/>
          <w:lang w:eastAsia="ru-RU"/>
        </w:rPr>
      </w:pPr>
      <w:r w:rsidRPr="00827EC3">
        <w:rPr>
          <w:rFonts w:eastAsia="Times New Roman"/>
          <w:sz w:val="16"/>
          <w:szCs w:val="16"/>
          <w:lang w:eastAsia="ru-RU"/>
        </w:rPr>
        <w:t>сведения о здании, сооружении, в состав которого входит объект учета (кадастровый номер, форма собственности);</w:t>
      </w:r>
    </w:p>
    <w:p w14:paraId="02FFCF11" w14:textId="77777777" w:rsidR="00827EC3" w:rsidRPr="00827EC3" w:rsidRDefault="00827EC3" w:rsidP="00827EC3">
      <w:pPr>
        <w:widowControl w:val="0"/>
        <w:tabs>
          <w:tab w:val="left" w:pos="4820"/>
        </w:tabs>
        <w:autoSpaceDE w:val="0"/>
        <w:autoSpaceDN w:val="0"/>
        <w:adjustRightInd w:val="0"/>
        <w:spacing w:after="0"/>
        <w:ind w:left="284" w:firstLine="540"/>
        <w:jc w:val="both"/>
        <w:rPr>
          <w:rFonts w:eastAsia="Times New Roman"/>
          <w:sz w:val="16"/>
          <w:szCs w:val="16"/>
          <w:lang w:eastAsia="ru-RU"/>
        </w:rPr>
      </w:pPr>
      <w:r w:rsidRPr="00827EC3">
        <w:rPr>
          <w:rFonts w:eastAsia="Times New Roman"/>
          <w:sz w:val="16"/>
          <w:szCs w:val="16"/>
          <w:lang w:eastAsia="ru-RU"/>
        </w:rPr>
        <w:t>сведения о правообладателе;</w:t>
      </w:r>
    </w:p>
    <w:p w14:paraId="2AB775A6" w14:textId="77777777" w:rsidR="00827EC3" w:rsidRPr="00827EC3" w:rsidRDefault="00827EC3" w:rsidP="00827EC3">
      <w:pPr>
        <w:widowControl w:val="0"/>
        <w:tabs>
          <w:tab w:val="left" w:pos="4820"/>
        </w:tabs>
        <w:autoSpaceDE w:val="0"/>
        <w:autoSpaceDN w:val="0"/>
        <w:adjustRightInd w:val="0"/>
        <w:spacing w:after="0"/>
        <w:ind w:left="284" w:firstLine="540"/>
        <w:jc w:val="both"/>
        <w:rPr>
          <w:rFonts w:eastAsia="Times New Roman"/>
          <w:sz w:val="16"/>
          <w:szCs w:val="16"/>
          <w:lang w:eastAsia="ru-RU"/>
        </w:rPr>
      </w:pPr>
      <w:r w:rsidRPr="00827EC3">
        <w:rPr>
          <w:rFonts w:eastAsia="Times New Roman"/>
          <w:sz w:val="16"/>
          <w:szCs w:val="16"/>
          <w:lang w:eastAsia="ru-RU"/>
        </w:rPr>
        <w:t xml:space="preserve">вид вещного права, на основании которого правообладателю принадлежит объект учета, с указанием реквизитов документов - оснований возникновения (прекращения) права собственности и иного вещного права, даты возникновения (прекращения) права </w:t>
      </w:r>
      <w:r w:rsidRPr="00827EC3">
        <w:rPr>
          <w:rFonts w:eastAsia="Times New Roman"/>
          <w:sz w:val="16"/>
          <w:szCs w:val="16"/>
          <w:lang w:eastAsia="ru-RU"/>
        </w:rPr>
        <w:t>собственности и иного вещного права;</w:t>
      </w:r>
    </w:p>
    <w:p w14:paraId="5B293D2B" w14:textId="77777777" w:rsidR="00827EC3" w:rsidRPr="00827EC3" w:rsidRDefault="00827EC3" w:rsidP="00827EC3">
      <w:pPr>
        <w:widowControl w:val="0"/>
        <w:tabs>
          <w:tab w:val="left" w:pos="4820"/>
        </w:tabs>
        <w:autoSpaceDE w:val="0"/>
        <w:autoSpaceDN w:val="0"/>
        <w:adjustRightInd w:val="0"/>
        <w:spacing w:after="0"/>
        <w:ind w:left="284" w:firstLine="540"/>
        <w:jc w:val="both"/>
        <w:rPr>
          <w:rFonts w:eastAsia="Times New Roman"/>
          <w:sz w:val="16"/>
          <w:szCs w:val="16"/>
          <w:lang w:eastAsia="ru-RU"/>
        </w:rPr>
      </w:pPr>
      <w:r w:rsidRPr="00827EC3">
        <w:rPr>
          <w:rFonts w:eastAsia="Times New Roman"/>
          <w:sz w:val="16"/>
          <w:szCs w:val="16"/>
          <w:lang w:eastAsia="ru-RU"/>
        </w:rPr>
        <w:t>сведения об основных характеристиках объекта, в том числе: тип объекта (жилое либо нежилое), площадь, этажность (подземная этажность);</w:t>
      </w:r>
    </w:p>
    <w:p w14:paraId="581C7FA0" w14:textId="77777777" w:rsidR="00827EC3" w:rsidRPr="00827EC3" w:rsidRDefault="00827EC3" w:rsidP="00827EC3">
      <w:pPr>
        <w:widowControl w:val="0"/>
        <w:tabs>
          <w:tab w:val="left" w:pos="4820"/>
        </w:tabs>
        <w:autoSpaceDE w:val="0"/>
        <w:autoSpaceDN w:val="0"/>
        <w:adjustRightInd w:val="0"/>
        <w:spacing w:after="0"/>
        <w:ind w:left="284" w:firstLine="540"/>
        <w:jc w:val="both"/>
        <w:rPr>
          <w:rFonts w:eastAsia="Times New Roman"/>
          <w:sz w:val="16"/>
          <w:szCs w:val="16"/>
          <w:lang w:eastAsia="ru-RU"/>
        </w:rPr>
      </w:pPr>
      <w:r w:rsidRPr="00827EC3">
        <w:rPr>
          <w:rFonts w:eastAsia="Times New Roman"/>
          <w:sz w:val="16"/>
          <w:szCs w:val="16"/>
          <w:lang w:eastAsia="ru-RU"/>
        </w:rPr>
        <w:t>инвентарный номер объекта учета;</w:t>
      </w:r>
    </w:p>
    <w:p w14:paraId="5858F145" w14:textId="77777777" w:rsidR="00827EC3" w:rsidRPr="00827EC3" w:rsidRDefault="00827EC3" w:rsidP="00827EC3">
      <w:pPr>
        <w:widowControl w:val="0"/>
        <w:tabs>
          <w:tab w:val="left" w:pos="4820"/>
        </w:tabs>
        <w:autoSpaceDE w:val="0"/>
        <w:autoSpaceDN w:val="0"/>
        <w:adjustRightInd w:val="0"/>
        <w:spacing w:after="0"/>
        <w:ind w:left="284" w:firstLine="540"/>
        <w:jc w:val="both"/>
        <w:rPr>
          <w:rFonts w:eastAsia="Times New Roman"/>
          <w:sz w:val="16"/>
          <w:szCs w:val="16"/>
          <w:lang w:eastAsia="ru-RU"/>
        </w:rPr>
      </w:pPr>
      <w:r w:rsidRPr="00827EC3">
        <w:rPr>
          <w:rFonts w:eastAsia="Times New Roman"/>
          <w:sz w:val="16"/>
          <w:szCs w:val="16"/>
          <w:lang w:eastAsia="ru-RU"/>
        </w:rPr>
        <w:t>сведения о стоимости объекта учета;</w:t>
      </w:r>
    </w:p>
    <w:p w14:paraId="672CBD3B" w14:textId="77777777" w:rsidR="00827EC3" w:rsidRPr="00827EC3" w:rsidRDefault="00827EC3" w:rsidP="00827EC3">
      <w:pPr>
        <w:widowControl w:val="0"/>
        <w:tabs>
          <w:tab w:val="left" w:pos="4820"/>
        </w:tabs>
        <w:autoSpaceDE w:val="0"/>
        <w:autoSpaceDN w:val="0"/>
        <w:adjustRightInd w:val="0"/>
        <w:spacing w:after="0"/>
        <w:ind w:left="284" w:firstLine="540"/>
        <w:jc w:val="both"/>
        <w:rPr>
          <w:rFonts w:eastAsia="Times New Roman"/>
          <w:sz w:val="16"/>
          <w:szCs w:val="16"/>
          <w:lang w:eastAsia="ru-RU"/>
        </w:rPr>
      </w:pPr>
      <w:r w:rsidRPr="00827EC3">
        <w:rPr>
          <w:rFonts w:eastAsia="Times New Roman"/>
          <w:sz w:val="16"/>
          <w:szCs w:val="16"/>
          <w:lang w:eastAsia="ru-RU"/>
        </w:rPr>
        <w:t>сведения об изменениях объекта учета (произведенных достройках, капитальном ремонте, реконструкции, модернизации, сносе);</w:t>
      </w:r>
    </w:p>
    <w:p w14:paraId="3A64601E" w14:textId="77777777" w:rsidR="00827EC3" w:rsidRPr="00827EC3" w:rsidRDefault="00827EC3" w:rsidP="00827EC3">
      <w:pPr>
        <w:widowControl w:val="0"/>
        <w:tabs>
          <w:tab w:val="left" w:pos="4820"/>
        </w:tabs>
        <w:autoSpaceDE w:val="0"/>
        <w:autoSpaceDN w:val="0"/>
        <w:adjustRightInd w:val="0"/>
        <w:spacing w:after="0"/>
        <w:ind w:left="284" w:firstLine="540"/>
        <w:jc w:val="both"/>
        <w:rPr>
          <w:rFonts w:eastAsia="Times New Roman"/>
          <w:sz w:val="16"/>
          <w:szCs w:val="16"/>
          <w:lang w:eastAsia="ru-RU"/>
        </w:rPr>
      </w:pPr>
      <w:r w:rsidRPr="00827EC3">
        <w:rPr>
          <w:rFonts w:eastAsia="Times New Roman"/>
          <w:sz w:val="16"/>
          <w:szCs w:val="16"/>
          <w:lang w:eastAsia="ru-RU"/>
        </w:rPr>
        <w:t>сведения об установленных в отношении объекта учета ограничениях (обременениях) с указанием наименования вида ограничений (обременений), основания и даты их возникновения и прекращения;</w:t>
      </w:r>
    </w:p>
    <w:p w14:paraId="37C83704" w14:textId="77777777" w:rsidR="00827EC3" w:rsidRPr="00827EC3" w:rsidRDefault="00827EC3" w:rsidP="00827EC3">
      <w:pPr>
        <w:widowControl w:val="0"/>
        <w:tabs>
          <w:tab w:val="left" w:pos="4820"/>
        </w:tabs>
        <w:autoSpaceDE w:val="0"/>
        <w:autoSpaceDN w:val="0"/>
        <w:adjustRightInd w:val="0"/>
        <w:spacing w:after="0"/>
        <w:ind w:left="284" w:firstLine="540"/>
        <w:jc w:val="both"/>
        <w:rPr>
          <w:rFonts w:eastAsia="Times New Roman"/>
          <w:sz w:val="16"/>
          <w:szCs w:val="16"/>
          <w:lang w:eastAsia="ru-RU"/>
        </w:rPr>
      </w:pPr>
      <w:r w:rsidRPr="00827EC3">
        <w:rPr>
          <w:rFonts w:eastAsia="Times New Roman"/>
          <w:sz w:val="16"/>
          <w:szCs w:val="16"/>
          <w:lang w:eastAsia="ru-RU"/>
        </w:rPr>
        <w:t>сведения о лице, в пользу которого установлены ограничения (обременения);</w:t>
      </w:r>
    </w:p>
    <w:p w14:paraId="16F35F4F" w14:textId="77777777" w:rsidR="00827EC3" w:rsidRPr="00827EC3" w:rsidRDefault="00827EC3" w:rsidP="00827EC3">
      <w:pPr>
        <w:widowControl w:val="0"/>
        <w:tabs>
          <w:tab w:val="left" w:pos="4820"/>
        </w:tabs>
        <w:autoSpaceDE w:val="0"/>
        <w:autoSpaceDN w:val="0"/>
        <w:adjustRightInd w:val="0"/>
        <w:spacing w:after="0"/>
        <w:ind w:left="284" w:firstLine="540"/>
        <w:jc w:val="both"/>
        <w:rPr>
          <w:rFonts w:eastAsia="Times New Roman"/>
          <w:sz w:val="16"/>
          <w:szCs w:val="16"/>
          <w:lang w:eastAsia="ru-RU"/>
        </w:rPr>
      </w:pPr>
      <w:r w:rsidRPr="00827EC3">
        <w:rPr>
          <w:rFonts w:eastAsia="Times New Roman"/>
          <w:sz w:val="16"/>
          <w:szCs w:val="16"/>
          <w:lang w:eastAsia="ru-RU"/>
        </w:rPr>
        <w:t>иные сведения (при необходимости).</w:t>
      </w:r>
    </w:p>
    <w:p w14:paraId="119C1EC9" w14:textId="77777777" w:rsidR="00827EC3" w:rsidRPr="00827EC3" w:rsidRDefault="00827EC3" w:rsidP="00827EC3">
      <w:pPr>
        <w:widowControl w:val="0"/>
        <w:tabs>
          <w:tab w:val="left" w:pos="4820"/>
        </w:tabs>
        <w:autoSpaceDE w:val="0"/>
        <w:autoSpaceDN w:val="0"/>
        <w:adjustRightInd w:val="0"/>
        <w:spacing w:after="0"/>
        <w:ind w:left="284" w:firstLine="540"/>
        <w:jc w:val="both"/>
        <w:rPr>
          <w:rFonts w:eastAsia="Times New Roman"/>
          <w:sz w:val="16"/>
          <w:szCs w:val="16"/>
          <w:lang w:eastAsia="ru-RU"/>
        </w:rPr>
      </w:pPr>
      <w:r w:rsidRPr="00827EC3">
        <w:rPr>
          <w:rFonts w:eastAsia="Times New Roman"/>
          <w:sz w:val="16"/>
          <w:szCs w:val="16"/>
          <w:lang w:eastAsia="ru-RU"/>
        </w:rPr>
        <w:t>В подраздел 1.4 раздела 1 реестра вносятся сведения о воздушных и морских судах, судах внутреннего плавания, в том числе:</w:t>
      </w:r>
    </w:p>
    <w:p w14:paraId="2D55CAA1" w14:textId="77777777" w:rsidR="00827EC3" w:rsidRPr="00827EC3" w:rsidRDefault="00827EC3" w:rsidP="00827EC3">
      <w:pPr>
        <w:widowControl w:val="0"/>
        <w:tabs>
          <w:tab w:val="left" w:pos="4820"/>
        </w:tabs>
        <w:autoSpaceDE w:val="0"/>
        <w:autoSpaceDN w:val="0"/>
        <w:adjustRightInd w:val="0"/>
        <w:spacing w:after="0"/>
        <w:ind w:left="284" w:firstLine="540"/>
        <w:jc w:val="both"/>
        <w:rPr>
          <w:rFonts w:eastAsia="Times New Roman"/>
          <w:sz w:val="16"/>
          <w:szCs w:val="16"/>
          <w:lang w:eastAsia="ru-RU"/>
        </w:rPr>
      </w:pPr>
      <w:r w:rsidRPr="00827EC3">
        <w:rPr>
          <w:rFonts w:eastAsia="Times New Roman"/>
          <w:sz w:val="16"/>
          <w:szCs w:val="16"/>
          <w:lang w:eastAsia="ru-RU"/>
        </w:rPr>
        <w:t>вид объекта учета;</w:t>
      </w:r>
    </w:p>
    <w:p w14:paraId="4F4B5283" w14:textId="77777777" w:rsidR="00827EC3" w:rsidRPr="00827EC3" w:rsidRDefault="00827EC3" w:rsidP="00827EC3">
      <w:pPr>
        <w:widowControl w:val="0"/>
        <w:tabs>
          <w:tab w:val="left" w:pos="4820"/>
        </w:tabs>
        <w:autoSpaceDE w:val="0"/>
        <w:autoSpaceDN w:val="0"/>
        <w:adjustRightInd w:val="0"/>
        <w:spacing w:after="0"/>
        <w:ind w:left="284" w:firstLine="540"/>
        <w:jc w:val="both"/>
        <w:rPr>
          <w:rFonts w:eastAsia="Times New Roman"/>
          <w:sz w:val="16"/>
          <w:szCs w:val="16"/>
          <w:lang w:eastAsia="ru-RU"/>
        </w:rPr>
      </w:pPr>
      <w:r w:rsidRPr="00827EC3">
        <w:rPr>
          <w:rFonts w:eastAsia="Times New Roman"/>
          <w:sz w:val="16"/>
          <w:szCs w:val="16"/>
          <w:lang w:eastAsia="ru-RU"/>
        </w:rPr>
        <w:t>наименование объекта учета;</w:t>
      </w:r>
    </w:p>
    <w:p w14:paraId="17A94522" w14:textId="77777777" w:rsidR="00827EC3" w:rsidRPr="00827EC3" w:rsidRDefault="00827EC3" w:rsidP="00827EC3">
      <w:pPr>
        <w:widowControl w:val="0"/>
        <w:tabs>
          <w:tab w:val="left" w:pos="4820"/>
        </w:tabs>
        <w:autoSpaceDE w:val="0"/>
        <w:autoSpaceDN w:val="0"/>
        <w:adjustRightInd w:val="0"/>
        <w:spacing w:after="0"/>
        <w:ind w:left="284" w:firstLine="540"/>
        <w:jc w:val="both"/>
        <w:rPr>
          <w:rFonts w:eastAsia="Times New Roman"/>
          <w:sz w:val="16"/>
          <w:szCs w:val="16"/>
          <w:lang w:eastAsia="ru-RU"/>
        </w:rPr>
      </w:pPr>
      <w:r w:rsidRPr="00827EC3">
        <w:rPr>
          <w:rFonts w:eastAsia="Times New Roman"/>
          <w:sz w:val="16"/>
          <w:szCs w:val="16"/>
          <w:lang w:eastAsia="ru-RU"/>
        </w:rPr>
        <w:t>назначение объекта учета;</w:t>
      </w:r>
    </w:p>
    <w:p w14:paraId="53CDDF26" w14:textId="77777777" w:rsidR="00827EC3" w:rsidRPr="00827EC3" w:rsidRDefault="00827EC3" w:rsidP="00827EC3">
      <w:pPr>
        <w:widowControl w:val="0"/>
        <w:tabs>
          <w:tab w:val="left" w:pos="4820"/>
        </w:tabs>
        <w:autoSpaceDE w:val="0"/>
        <w:autoSpaceDN w:val="0"/>
        <w:adjustRightInd w:val="0"/>
        <w:spacing w:after="0"/>
        <w:ind w:left="284" w:firstLine="540"/>
        <w:jc w:val="both"/>
        <w:rPr>
          <w:rFonts w:eastAsia="Times New Roman"/>
          <w:sz w:val="16"/>
          <w:szCs w:val="16"/>
          <w:lang w:eastAsia="ru-RU"/>
        </w:rPr>
      </w:pPr>
      <w:r w:rsidRPr="00827EC3">
        <w:rPr>
          <w:rFonts w:eastAsia="Times New Roman"/>
          <w:sz w:val="16"/>
          <w:szCs w:val="16"/>
          <w:lang w:eastAsia="ru-RU"/>
        </w:rPr>
        <w:t xml:space="preserve">порт (место) регистрации и (или) место (аэродром) базирования (с указанием кода </w:t>
      </w:r>
      <w:hyperlink r:id="rId18" w:history="1">
        <w:r w:rsidRPr="00827EC3">
          <w:rPr>
            <w:rFonts w:eastAsia="Times New Roman"/>
            <w:sz w:val="16"/>
            <w:szCs w:val="16"/>
            <w:lang w:eastAsia="ru-RU"/>
          </w:rPr>
          <w:t>ОКТМО</w:t>
        </w:r>
      </w:hyperlink>
      <w:r w:rsidRPr="00827EC3">
        <w:rPr>
          <w:rFonts w:eastAsia="Times New Roman"/>
          <w:sz w:val="16"/>
          <w:szCs w:val="16"/>
          <w:lang w:eastAsia="ru-RU"/>
        </w:rPr>
        <w:t>);</w:t>
      </w:r>
    </w:p>
    <w:p w14:paraId="1BF69EAE" w14:textId="77777777" w:rsidR="00827EC3" w:rsidRPr="00827EC3" w:rsidRDefault="00827EC3" w:rsidP="00827EC3">
      <w:pPr>
        <w:widowControl w:val="0"/>
        <w:tabs>
          <w:tab w:val="left" w:pos="4820"/>
        </w:tabs>
        <w:autoSpaceDE w:val="0"/>
        <w:autoSpaceDN w:val="0"/>
        <w:adjustRightInd w:val="0"/>
        <w:spacing w:after="0"/>
        <w:ind w:left="284" w:firstLine="540"/>
        <w:jc w:val="both"/>
        <w:rPr>
          <w:rFonts w:eastAsia="Times New Roman"/>
          <w:sz w:val="16"/>
          <w:szCs w:val="16"/>
          <w:lang w:eastAsia="ru-RU"/>
        </w:rPr>
      </w:pPr>
      <w:r w:rsidRPr="00827EC3">
        <w:rPr>
          <w:rFonts w:eastAsia="Times New Roman"/>
          <w:sz w:val="16"/>
          <w:szCs w:val="16"/>
          <w:lang w:eastAsia="ru-RU"/>
        </w:rPr>
        <w:t>регистрационный номер (с датой присвоения);</w:t>
      </w:r>
    </w:p>
    <w:p w14:paraId="5F3245F0" w14:textId="77777777" w:rsidR="00827EC3" w:rsidRPr="00827EC3" w:rsidRDefault="00827EC3" w:rsidP="00827EC3">
      <w:pPr>
        <w:widowControl w:val="0"/>
        <w:tabs>
          <w:tab w:val="left" w:pos="4820"/>
        </w:tabs>
        <w:autoSpaceDE w:val="0"/>
        <w:autoSpaceDN w:val="0"/>
        <w:adjustRightInd w:val="0"/>
        <w:spacing w:after="0"/>
        <w:ind w:left="284" w:firstLine="540"/>
        <w:jc w:val="both"/>
        <w:rPr>
          <w:rFonts w:eastAsia="Times New Roman"/>
          <w:sz w:val="16"/>
          <w:szCs w:val="16"/>
          <w:lang w:eastAsia="ru-RU"/>
        </w:rPr>
      </w:pPr>
      <w:r w:rsidRPr="00827EC3">
        <w:rPr>
          <w:rFonts w:eastAsia="Times New Roman"/>
          <w:sz w:val="16"/>
          <w:szCs w:val="16"/>
          <w:lang w:eastAsia="ru-RU"/>
        </w:rPr>
        <w:t>сведения о правообладателе;</w:t>
      </w:r>
    </w:p>
    <w:p w14:paraId="26B1E207" w14:textId="77777777" w:rsidR="00827EC3" w:rsidRPr="00827EC3" w:rsidRDefault="00827EC3" w:rsidP="00827EC3">
      <w:pPr>
        <w:widowControl w:val="0"/>
        <w:tabs>
          <w:tab w:val="left" w:pos="4820"/>
        </w:tabs>
        <w:autoSpaceDE w:val="0"/>
        <w:autoSpaceDN w:val="0"/>
        <w:adjustRightInd w:val="0"/>
        <w:spacing w:after="0"/>
        <w:ind w:left="284" w:firstLine="540"/>
        <w:jc w:val="both"/>
        <w:rPr>
          <w:rFonts w:eastAsia="Times New Roman"/>
          <w:sz w:val="16"/>
          <w:szCs w:val="16"/>
          <w:lang w:eastAsia="ru-RU"/>
        </w:rPr>
      </w:pPr>
      <w:r w:rsidRPr="00827EC3">
        <w:rPr>
          <w:rFonts w:eastAsia="Times New Roman"/>
          <w:sz w:val="16"/>
          <w:szCs w:val="16"/>
          <w:lang w:eastAsia="ru-RU"/>
        </w:rPr>
        <w:t>вид вещного права, на основании которого правообладателю принадлежит объект учета, с указанием реквизитов документов - оснований возникновения (прекращения) права собственности и иного вещного права, даты возникновения (прекращения) права собственности и иного вещного права;</w:t>
      </w:r>
    </w:p>
    <w:p w14:paraId="1138F838" w14:textId="77777777" w:rsidR="00827EC3" w:rsidRPr="00827EC3" w:rsidRDefault="00827EC3" w:rsidP="00827EC3">
      <w:pPr>
        <w:widowControl w:val="0"/>
        <w:tabs>
          <w:tab w:val="left" w:pos="4820"/>
        </w:tabs>
        <w:autoSpaceDE w:val="0"/>
        <w:autoSpaceDN w:val="0"/>
        <w:adjustRightInd w:val="0"/>
        <w:spacing w:after="0"/>
        <w:ind w:left="284" w:firstLine="540"/>
        <w:jc w:val="both"/>
        <w:rPr>
          <w:rFonts w:eastAsia="Times New Roman"/>
          <w:sz w:val="16"/>
          <w:szCs w:val="16"/>
          <w:lang w:eastAsia="ru-RU"/>
        </w:rPr>
      </w:pPr>
      <w:r w:rsidRPr="00827EC3">
        <w:rPr>
          <w:rFonts w:eastAsia="Times New Roman"/>
          <w:sz w:val="16"/>
          <w:szCs w:val="16"/>
          <w:lang w:eastAsia="ru-RU"/>
        </w:rPr>
        <w:t>сведения об основных характеристиках судна, в том числе: год и место постройки судна, инвентарный номер, серийный (заводской) номер, идентификационный номер судна и место строительства (для строящихся судов);</w:t>
      </w:r>
    </w:p>
    <w:p w14:paraId="51972F5F" w14:textId="77777777" w:rsidR="00827EC3" w:rsidRPr="00827EC3" w:rsidRDefault="00827EC3" w:rsidP="00827EC3">
      <w:pPr>
        <w:widowControl w:val="0"/>
        <w:tabs>
          <w:tab w:val="left" w:pos="4820"/>
        </w:tabs>
        <w:autoSpaceDE w:val="0"/>
        <w:autoSpaceDN w:val="0"/>
        <w:adjustRightInd w:val="0"/>
        <w:spacing w:after="0"/>
        <w:ind w:left="284" w:firstLine="540"/>
        <w:jc w:val="both"/>
        <w:rPr>
          <w:rFonts w:eastAsia="Times New Roman"/>
          <w:sz w:val="16"/>
          <w:szCs w:val="16"/>
          <w:lang w:eastAsia="ru-RU"/>
        </w:rPr>
      </w:pPr>
      <w:r w:rsidRPr="00827EC3">
        <w:rPr>
          <w:rFonts w:eastAsia="Times New Roman"/>
          <w:sz w:val="16"/>
          <w:szCs w:val="16"/>
          <w:lang w:eastAsia="ru-RU"/>
        </w:rPr>
        <w:t>сведения о стоимости судна;</w:t>
      </w:r>
    </w:p>
    <w:p w14:paraId="30011DBD" w14:textId="77777777" w:rsidR="00827EC3" w:rsidRPr="00827EC3" w:rsidRDefault="00827EC3" w:rsidP="00827EC3">
      <w:pPr>
        <w:widowControl w:val="0"/>
        <w:tabs>
          <w:tab w:val="left" w:pos="4820"/>
        </w:tabs>
        <w:autoSpaceDE w:val="0"/>
        <w:autoSpaceDN w:val="0"/>
        <w:adjustRightInd w:val="0"/>
        <w:spacing w:after="0"/>
        <w:ind w:left="284" w:firstLine="540"/>
        <w:jc w:val="both"/>
        <w:rPr>
          <w:rFonts w:eastAsia="Times New Roman"/>
          <w:sz w:val="16"/>
          <w:szCs w:val="16"/>
          <w:lang w:eastAsia="ru-RU"/>
        </w:rPr>
      </w:pPr>
      <w:r w:rsidRPr="00827EC3">
        <w:rPr>
          <w:rFonts w:eastAsia="Times New Roman"/>
          <w:sz w:val="16"/>
          <w:szCs w:val="16"/>
          <w:lang w:eastAsia="ru-RU"/>
        </w:rPr>
        <w:t>сведения о произведенных ремонте, модернизации судна;</w:t>
      </w:r>
    </w:p>
    <w:p w14:paraId="35DEA76A" w14:textId="77777777" w:rsidR="00827EC3" w:rsidRPr="00827EC3" w:rsidRDefault="00827EC3" w:rsidP="00827EC3">
      <w:pPr>
        <w:widowControl w:val="0"/>
        <w:tabs>
          <w:tab w:val="left" w:pos="4820"/>
        </w:tabs>
        <w:autoSpaceDE w:val="0"/>
        <w:autoSpaceDN w:val="0"/>
        <w:adjustRightInd w:val="0"/>
        <w:spacing w:after="0"/>
        <w:ind w:left="284" w:firstLine="540"/>
        <w:jc w:val="both"/>
        <w:rPr>
          <w:rFonts w:eastAsia="Times New Roman"/>
          <w:sz w:val="16"/>
          <w:szCs w:val="16"/>
          <w:lang w:eastAsia="ru-RU"/>
        </w:rPr>
      </w:pPr>
      <w:r w:rsidRPr="00827EC3">
        <w:rPr>
          <w:rFonts w:eastAsia="Times New Roman"/>
          <w:sz w:val="16"/>
          <w:szCs w:val="16"/>
          <w:lang w:eastAsia="ru-RU"/>
        </w:rPr>
        <w:t>сведения об установленных в отношении судна ограничениях (обременениях) с указанием наименования вида ограничений (обременений), основания и даты их возникновения и прекращения;</w:t>
      </w:r>
    </w:p>
    <w:p w14:paraId="39C9597C" w14:textId="77777777" w:rsidR="00827EC3" w:rsidRPr="00827EC3" w:rsidRDefault="00827EC3" w:rsidP="00827EC3">
      <w:pPr>
        <w:widowControl w:val="0"/>
        <w:tabs>
          <w:tab w:val="left" w:pos="4820"/>
        </w:tabs>
        <w:autoSpaceDE w:val="0"/>
        <w:autoSpaceDN w:val="0"/>
        <w:adjustRightInd w:val="0"/>
        <w:spacing w:after="0"/>
        <w:ind w:left="284" w:firstLine="540"/>
        <w:jc w:val="both"/>
        <w:rPr>
          <w:rFonts w:eastAsia="Times New Roman"/>
          <w:sz w:val="16"/>
          <w:szCs w:val="16"/>
          <w:lang w:eastAsia="ru-RU"/>
        </w:rPr>
      </w:pPr>
      <w:r w:rsidRPr="00827EC3">
        <w:rPr>
          <w:rFonts w:eastAsia="Times New Roman"/>
          <w:sz w:val="16"/>
          <w:szCs w:val="16"/>
          <w:lang w:eastAsia="ru-RU"/>
        </w:rPr>
        <w:t>сведения о лице, в пользу которого установлены ограничения (обременения);</w:t>
      </w:r>
    </w:p>
    <w:p w14:paraId="7C7ACAED" w14:textId="77777777" w:rsidR="00827EC3" w:rsidRPr="00827EC3" w:rsidRDefault="00827EC3" w:rsidP="00827EC3">
      <w:pPr>
        <w:widowControl w:val="0"/>
        <w:tabs>
          <w:tab w:val="left" w:pos="4820"/>
        </w:tabs>
        <w:autoSpaceDE w:val="0"/>
        <w:autoSpaceDN w:val="0"/>
        <w:adjustRightInd w:val="0"/>
        <w:spacing w:after="0"/>
        <w:ind w:left="284" w:firstLine="540"/>
        <w:jc w:val="both"/>
        <w:rPr>
          <w:rFonts w:eastAsia="Times New Roman"/>
          <w:sz w:val="16"/>
          <w:szCs w:val="16"/>
          <w:lang w:eastAsia="ru-RU"/>
        </w:rPr>
      </w:pPr>
      <w:r w:rsidRPr="00827EC3">
        <w:rPr>
          <w:rFonts w:eastAsia="Times New Roman"/>
          <w:sz w:val="16"/>
          <w:szCs w:val="16"/>
          <w:lang w:eastAsia="ru-RU"/>
        </w:rPr>
        <w:t>иные сведения (при необходимости).</w:t>
      </w:r>
    </w:p>
    <w:p w14:paraId="0DC7E0FC" w14:textId="77777777" w:rsidR="00827EC3" w:rsidRPr="00827EC3" w:rsidRDefault="00827EC3" w:rsidP="00827EC3">
      <w:pPr>
        <w:widowControl w:val="0"/>
        <w:tabs>
          <w:tab w:val="left" w:pos="4820"/>
        </w:tabs>
        <w:autoSpaceDE w:val="0"/>
        <w:autoSpaceDN w:val="0"/>
        <w:adjustRightInd w:val="0"/>
        <w:spacing w:after="0"/>
        <w:ind w:left="284" w:firstLine="540"/>
        <w:jc w:val="both"/>
        <w:rPr>
          <w:rFonts w:eastAsia="Times New Roman"/>
          <w:sz w:val="16"/>
          <w:szCs w:val="16"/>
          <w:lang w:eastAsia="ru-RU"/>
        </w:rPr>
      </w:pPr>
      <w:r w:rsidRPr="00827EC3">
        <w:rPr>
          <w:rFonts w:eastAsia="Times New Roman"/>
          <w:sz w:val="16"/>
          <w:szCs w:val="16"/>
          <w:lang w:eastAsia="ru-RU"/>
        </w:rPr>
        <w:t>В раздел 2 вносятся сведения о движимом и ином имуществе.</w:t>
      </w:r>
    </w:p>
    <w:p w14:paraId="480ED2D4" w14:textId="77777777" w:rsidR="00827EC3" w:rsidRPr="00827EC3" w:rsidRDefault="00827EC3" w:rsidP="00827EC3">
      <w:pPr>
        <w:widowControl w:val="0"/>
        <w:tabs>
          <w:tab w:val="left" w:pos="4820"/>
        </w:tabs>
        <w:autoSpaceDE w:val="0"/>
        <w:autoSpaceDN w:val="0"/>
        <w:adjustRightInd w:val="0"/>
        <w:spacing w:after="0"/>
        <w:ind w:left="284" w:firstLine="540"/>
        <w:jc w:val="both"/>
        <w:rPr>
          <w:rFonts w:eastAsia="Times New Roman"/>
          <w:sz w:val="16"/>
          <w:szCs w:val="16"/>
          <w:lang w:eastAsia="ru-RU"/>
        </w:rPr>
      </w:pPr>
      <w:r w:rsidRPr="00827EC3">
        <w:rPr>
          <w:rFonts w:eastAsia="Times New Roman"/>
          <w:sz w:val="16"/>
          <w:szCs w:val="16"/>
          <w:lang w:eastAsia="ru-RU"/>
        </w:rPr>
        <w:t>В подраздел 2.1 раздела 2 реестра вносятся сведения об акциях, в том числе:</w:t>
      </w:r>
    </w:p>
    <w:p w14:paraId="7BBADA17" w14:textId="77777777" w:rsidR="00827EC3" w:rsidRPr="00827EC3" w:rsidRDefault="00827EC3" w:rsidP="00827EC3">
      <w:pPr>
        <w:widowControl w:val="0"/>
        <w:tabs>
          <w:tab w:val="left" w:pos="4820"/>
        </w:tabs>
        <w:autoSpaceDE w:val="0"/>
        <w:autoSpaceDN w:val="0"/>
        <w:adjustRightInd w:val="0"/>
        <w:spacing w:after="0"/>
        <w:ind w:left="284" w:firstLine="540"/>
        <w:jc w:val="both"/>
        <w:rPr>
          <w:rFonts w:eastAsia="Times New Roman"/>
          <w:sz w:val="16"/>
          <w:szCs w:val="16"/>
          <w:lang w:eastAsia="ru-RU"/>
        </w:rPr>
      </w:pPr>
      <w:r w:rsidRPr="00827EC3">
        <w:rPr>
          <w:rFonts w:eastAsia="Times New Roman"/>
          <w:sz w:val="16"/>
          <w:szCs w:val="16"/>
          <w:lang w:eastAsia="ru-RU"/>
        </w:rPr>
        <w:t xml:space="preserve">сведения об акционерном обществе (эмитенте), включая полное наименование юридического лица, включающее его организационно-правовую форму, ИНН, КПП, ОГРН, адрес в пределах места нахождения (с указанием кода </w:t>
      </w:r>
      <w:hyperlink r:id="rId19" w:history="1">
        <w:r w:rsidRPr="00827EC3">
          <w:rPr>
            <w:rFonts w:eastAsia="Times New Roman"/>
            <w:sz w:val="16"/>
            <w:szCs w:val="16"/>
            <w:lang w:eastAsia="ru-RU"/>
          </w:rPr>
          <w:t>ОКТМО</w:t>
        </w:r>
      </w:hyperlink>
      <w:r w:rsidRPr="00827EC3">
        <w:rPr>
          <w:rFonts w:eastAsia="Times New Roman"/>
          <w:sz w:val="16"/>
          <w:szCs w:val="16"/>
          <w:lang w:eastAsia="ru-RU"/>
        </w:rPr>
        <w:t>);</w:t>
      </w:r>
    </w:p>
    <w:p w14:paraId="4A4DA4B5" w14:textId="77777777" w:rsidR="00827EC3" w:rsidRPr="00827EC3" w:rsidRDefault="00827EC3" w:rsidP="00827EC3">
      <w:pPr>
        <w:widowControl w:val="0"/>
        <w:tabs>
          <w:tab w:val="left" w:pos="4820"/>
        </w:tabs>
        <w:autoSpaceDE w:val="0"/>
        <w:autoSpaceDN w:val="0"/>
        <w:adjustRightInd w:val="0"/>
        <w:spacing w:after="0"/>
        <w:ind w:left="284" w:firstLine="540"/>
        <w:jc w:val="both"/>
        <w:rPr>
          <w:rFonts w:eastAsia="Times New Roman"/>
          <w:sz w:val="16"/>
          <w:szCs w:val="16"/>
          <w:lang w:eastAsia="ru-RU"/>
        </w:rPr>
      </w:pPr>
      <w:r w:rsidRPr="00827EC3">
        <w:rPr>
          <w:rFonts w:eastAsia="Times New Roman"/>
          <w:sz w:val="16"/>
          <w:szCs w:val="16"/>
          <w:lang w:eastAsia="ru-RU"/>
        </w:rPr>
        <w:t>сведения об акциях, в том числе: количество акций, регистрационные номера выпусков, номинальная стоимость акций, вид акций (обыкновенные или привилегированные);</w:t>
      </w:r>
    </w:p>
    <w:p w14:paraId="1FB49371" w14:textId="77777777" w:rsidR="00827EC3" w:rsidRPr="00827EC3" w:rsidRDefault="00827EC3" w:rsidP="00827EC3">
      <w:pPr>
        <w:widowControl w:val="0"/>
        <w:tabs>
          <w:tab w:val="left" w:pos="4820"/>
        </w:tabs>
        <w:autoSpaceDE w:val="0"/>
        <w:autoSpaceDN w:val="0"/>
        <w:adjustRightInd w:val="0"/>
        <w:spacing w:after="0"/>
        <w:ind w:left="284" w:firstLine="540"/>
        <w:jc w:val="both"/>
        <w:rPr>
          <w:rFonts w:eastAsia="Times New Roman"/>
          <w:sz w:val="16"/>
          <w:szCs w:val="16"/>
          <w:lang w:eastAsia="ru-RU"/>
        </w:rPr>
      </w:pPr>
      <w:r w:rsidRPr="00827EC3">
        <w:rPr>
          <w:rFonts w:eastAsia="Times New Roman"/>
          <w:sz w:val="16"/>
          <w:szCs w:val="16"/>
          <w:lang w:eastAsia="ru-RU"/>
        </w:rPr>
        <w:t>сведения о правообладателе;</w:t>
      </w:r>
    </w:p>
    <w:p w14:paraId="6D8907CD" w14:textId="77777777" w:rsidR="00827EC3" w:rsidRPr="00827EC3" w:rsidRDefault="00827EC3" w:rsidP="00827EC3">
      <w:pPr>
        <w:widowControl w:val="0"/>
        <w:tabs>
          <w:tab w:val="left" w:pos="4820"/>
        </w:tabs>
        <w:autoSpaceDE w:val="0"/>
        <w:autoSpaceDN w:val="0"/>
        <w:adjustRightInd w:val="0"/>
        <w:spacing w:after="0"/>
        <w:ind w:left="284" w:firstLine="540"/>
        <w:jc w:val="both"/>
        <w:rPr>
          <w:rFonts w:eastAsia="Times New Roman"/>
          <w:sz w:val="16"/>
          <w:szCs w:val="16"/>
          <w:lang w:eastAsia="ru-RU"/>
        </w:rPr>
      </w:pPr>
      <w:r w:rsidRPr="00827EC3">
        <w:rPr>
          <w:rFonts w:eastAsia="Times New Roman"/>
          <w:sz w:val="16"/>
          <w:szCs w:val="16"/>
          <w:lang w:eastAsia="ru-RU"/>
        </w:rPr>
        <w:t>вид вещного права, на основании которого правообладателю принадлежит объект учета, с указанием реквизитов документов - оснований возникновения (прекращения) права собственности и иного вещного права, даты возникновения (прекращения) права собственности и иного вещного права;</w:t>
      </w:r>
    </w:p>
    <w:p w14:paraId="3CFD34B1" w14:textId="77777777" w:rsidR="00827EC3" w:rsidRPr="00827EC3" w:rsidRDefault="00827EC3" w:rsidP="00827EC3">
      <w:pPr>
        <w:widowControl w:val="0"/>
        <w:tabs>
          <w:tab w:val="left" w:pos="4820"/>
        </w:tabs>
        <w:autoSpaceDE w:val="0"/>
        <w:autoSpaceDN w:val="0"/>
        <w:adjustRightInd w:val="0"/>
        <w:spacing w:after="0"/>
        <w:ind w:left="284" w:firstLine="540"/>
        <w:jc w:val="both"/>
        <w:rPr>
          <w:rFonts w:eastAsia="Times New Roman"/>
          <w:sz w:val="16"/>
          <w:szCs w:val="16"/>
          <w:lang w:eastAsia="ru-RU"/>
        </w:rPr>
      </w:pPr>
      <w:r w:rsidRPr="00827EC3">
        <w:rPr>
          <w:rFonts w:eastAsia="Times New Roman"/>
          <w:sz w:val="16"/>
          <w:szCs w:val="16"/>
          <w:lang w:eastAsia="ru-RU"/>
        </w:rPr>
        <w:t>сведения об установленных ограничениях (обременениях) с указанием наименования вида ограничений (обременений), основания и даты их возникновения и прекращения;</w:t>
      </w:r>
    </w:p>
    <w:p w14:paraId="58DB2F75" w14:textId="77777777" w:rsidR="00827EC3" w:rsidRPr="00827EC3" w:rsidRDefault="00827EC3" w:rsidP="00827EC3">
      <w:pPr>
        <w:widowControl w:val="0"/>
        <w:tabs>
          <w:tab w:val="left" w:pos="4820"/>
        </w:tabs>
        <w:autoSpaceDE w:val="0"/>
        <w:autoSpaceDN w:val="0"/>
        <w:adjustRightInd w:val="0"/>
        <w:spacing w:after="0"/>
        <w:ind w:left="284" w:firstLine="540"/>
        <w:jc w:val="both"/>
        <w:rPr>
          <w:rFonts w:eastAsia="Times New Roman"/>
          <w:sz w:val="16"/>
          <w:szCs w:val="16"/>
          <w:lang w:eastAsia="ru-RU"/>
        </w:rPr>
      </w:pPr>
      <w:r w:rsidRPr="00827EC3">
        <w:rPr>
          <w:rFonts w:eastAsia="Times New Roman"/>
          <w:sz w:val="16"/>
          <w:szCs w:val="16"/>
          <w:lang w:eastAsia="ru-RU"/>
        </w:rPr>
        <w:t>сведения о лице, в пользу которого установлены ограничения (обременения);</w:t>
      </w:r>
    </w:p>
    <w:p w14:paraId="6BB88E71" w14:textId="77777777" w:rsidR="00827EC3" w:rsidRPr="00827EC3" w:rsidRDefault="00827EC3" w:rsidP="00827EC3">
      <w:pPr>
        <w:widowControl w:val="0"/>
        <w:tabs>
          <w:tab w:val="left" w:pos="4820"/>
        </w:tabs>
        <w:autoSpaceDE w:val="0"/>
        <w:autoSpaceDN w:val="0"/>
        <w:adjustRightInd w:val="0"/>
        <w:spacing w:after="0"/>
        <w:ind w:left="284" w:firstLine="540"/>
        <w:jc w:val="both"/>
        <w:rPr>
          <w:rFonts w:eastAsia="Times New Roman"/>
          <w:sz w:val="16"/>
          <w:szCs w:val="16"/>
          <w:lang w:eastAsia="ru-RU"/>
        </w:rPr>
      </w:pPr>
      <w:r w:rsidRPr="00827EC3">
        <w:rPr>
          <w:rFonts w:eastAsia="Times New Roman"/>
          <w:sz w:val="16"/>
          <w:szCs w:val="16"/>
          <w:lang w:eastAsia="ru-RU"/>
        </w:rPr>
        <w:t>иные сведения (при необходимости).</w:t>
      </w:r>
    </w:p>
    <w:p w14:paraId="223D7752" w14:textId="77777777" w:rsidR="00827EC3" w:rsidRPr="00827EC3" w:rsidRDefault="00827EC3" w:rsidP="00827EC3">
      <w:pPr>
        <w:widowControl w:val="0"/>
        <w:tabs>
          <w:tab w:val="left" w:pos="4820"/>
        </w:tabs>
        <w:autoSpaceDE w:val="0"/>
        <w:autoSpaceDN w:val="0"/>
        <w:adjustRightInd w:val="0"/>
        <w:spacing w:after="0"/>
        <w:ind w:left="284" w:firstLine="540"/>
        <w:jc w:val="both"/>
        <w:rPr>
          <w:rFonts w:eastAsia="Times New Roman"/>
          <w:sz w:val="16"/>
          <w:szCs w:val="16"/>
          <w:lang w:eastAsia="ru-RU"/>
        </w:rPr>
      </w:pPr>
      <w:r w:rsidRPr="00827EC3">
        <w:rPr>
          <w:rFonts w:eastAsia="Times New Roman"/>
          <w:sz w:val="16"/>
          <w:szCs w:val="16"/>
          <w:lang w:eastAsia="ru-RU"/>
        </w:rPr>
        <w:t>В подраздел 2.2 раздела 2 вносятся сведения о долях (вкладах) в уставных (складочных) капиталах хозяйственных обществ и товариществ, в том числе:</w:t>
      </w:r>
    </w:p>
    <w:p w14:paraId="2B17386B" w14:textId="77777777" w:rsidR="00827EC3" w:rsidRPr="00827EC3" w:rsidRDefault="00827EC3" w:rsidP="00827EC3">
      <w:pPr>
        <w:widowControl w:val="0"/>
        <w:tabs>
          <w:tab w:val="left" w:pos="4820"/>
        </w:tabs>
        <w:autoSpaceDE w:val="0"/>
        <w:autoSpaceDN w:val="0"/>
        <w:adjustRightInd w:val="0"/>
        <w:spacing w:after="0"/>
        <w:ind w:left="284" w:firstLine="540"/>
        <w:jc w:val="both"/>
        <w:rPr>
          <w:rFonts w:eastAsia="Times New Roman"/>
          <w:sz w:val="16"/>
          <w:szCs w:val="16"/>
          <w:lang w:eastAsia="ru-RU"/>
        </w:rPr>
      </w:pPr>
      <w:r w:rsidRPr="00827EC3">
        <w:rPr>
          <w:rFonts w:eastAsia="Times New Roman"/>
          <w:sz w:val="16"/>
          <w:szCs w:val="16"/>
          <w:lang w:eastAsia="ru-RU"/>
        </w:rPr>
        <w:t xml:space="preserve">сведения о хозяйственном обществе (товариществе), включая полное наименование юридического лица, включающее его организационно-правовую форму, ИНН, КПП, ОГРН, адрес в пределах места нахождения (с указанием кода </w:t>
      </w:r>
      <w:hyperlink r:id="rId20" w:history="1">
        <w:r w:rsidRPr="00827EC3">
          <w:rPr>
            <w:rFonts w:eastAsia="Times New Roman"/>
            <w:sz w:val="16"/>
            <w:szCs w:val="16"/>
            <w:lang w:eastAsia="ru-RU"/>
          </w:rPr>
          <w:t>ОКТМО</w:t>
        </w:r>
      </w:hyperlink>
      <w:r w:rsidRPr="00827EC3">
        <w:rPr>
          <w:rFonts w:eastAsia="Times New Roman"/>
          <w:sz w:val="16"/>
          <w:szCs w:val="16"/>
          <w:lang w:eastAsia="ru-RU"/>
        </w:rPr>
        <w:t>);</w:t>
      </w:r>
    </w:p>
    <w:p w14:paraId="34DC1A1E" w14:textId="77777777" w:rsidR="00827EC3" w:rsidRPr="00827EC3" w:rsidRDefault="00827EC3" w:rsidP="00827EC3">
      <w:pPr>
        <w:widowControl w:val="0"/>
        <w:tabs>
          <w:tab w:val="left" w:pos="4820"/>
        </w:tabs>
        <w:autoSpaceDE w:val="0"/>
        <w:autoSpaceDN w:val="0"/>
        <w:adjustRightInd w:val="0"/>
        <w:spacing w:after="0"/>
        <w:ind w:left="284" w:firstLine="540"/>
        <w:jc w:val="both"/>
        <w:rPr>
          <w:rFonts w:eastAsia="Times New Roman"/>
          <w:sz w:val="16"/>
          <w:szCs w:val="16"/>
          <w:lang w:eastAsia="ru-RU"/>
        </w:rPr>
      </w:pPr>
      <w:r w:rsidRPr="00827EC3">
        <w:rPr>
          <w:rFonts w:eastAsia="Times New Roman"/>
          <w:sz w:val="16"/>
          <w:szCs w:val="16"/>
          <w:lang w:eastAsia="ru-RU"/>
        </w:rPr>
        <w:t>доля (вклад) в уставном (складочном) капитале хозяйственного общества, товарищества в процентах;</w:t>
      </w:r>
    </w:p>
    <w:p w14:paraId="7AE2C20B" w14:textId="77777777" w:rsidR="00827EC3" w:rsidRPr="00827EC3" w:rsidRDefault="00827EC3" w:rsidP="00827EC3">
      <w:pPr>
        <w:widowControl w:val="0"/>
        <w:tabs>
          <w:tab w:val="left" w:pos="4820"/>
        </w:tabs>
        <w:autoSpaceDE w:val="0"/>
        <w:autoSpaceDN w:val="0"/>
        <w:adjustRightInd w:val="0"/>
        <w:spacing w:after="0"/>
        <w:ind w:left="284" w:firstLine="540"/>
        <w:jc w:val="both"/>
        <w:rPr>
          <w:rFonts w:eastAsia="Times New Roman"/>
          <w:sz w:val="16"/>
          <w:szCs w:val="16"/>
          <w:lang w:eastAsia="ru-RU"/>
        </w:rPr>
      </w:pPr>
      <w:r w:rsidRPr="00827EC3">
        <w:rPr>
          <w:rFonts w:eastAsia="Times New Roman"/>
          <w:sz w:val="16"/>
          <w:szCs w:val="16"/>
          <w:lang w:eastAsia="ru-RU"/>
        </w:rPr>
        <w:t>сведения о правообладателе;</w:t>
      </w:r>
    </w:p>
    <w:p w14:paraId="683B1555" w14:textId="77777777" w:rsidR="00827EC3" w:rsidRPr="00827EC3" w:rsidRDefault="00827EC3" w:rsidP="00827EC3">
      <w:pPr>
        <w:widowControl w:val="0"/>
        <w:tabs>
          <w:tab w:val="left" w:pos="4820"/>
        </w:tabs>
        <w:autoSpaceDE w:val="0"/>
        <w:autoSpaceDN w:val="0"/>
        <w:adjustRightInd w:val="0"/>
        <w:spacing w:after="0"/>
        <w:ind w:left="284" w:firstLine="540"/>
        <w:jc w:val="both"/>
        <w:rPr>
          <w:rFonts w:eastAsia="Times New Roman"/>
          <w:sz w:val="16"/>
          <w:szCs w:val="16"/>
          <w:lang w:eastAsia="ru-RU"/>
        </w:rPr>
      </w:pPr>
      <w:r w:rsidRPr="00827EC3">
        <w:rPr>
          <w:rFonts w:eastAsia="Times New Roman"/>
          <w:sz w:val="16"/>
          <w:szCs w:val="16"/>
          <w:lang w:eastAsia="ru-RU"/>
        </w:rPr>
        <w:t>вид вещного права, на основании которого правообладателю принадлежит объект учета, с указанием реквизитов документов - оснований возникновения (прекращения) права собственности и иного вещного права, даты возникновения (прекращения) права собственности и иного вещного права;</w:t>
      </w:r>
    </w:p>
    <w:p w14:paraId="3DAE491A" w14:textId="77777777" w:rsidR="00827EC3" w:rsidRPr="00827EC3" w:rsidRDefault="00827EC3" w:rsidP="00827EC3">
      <w:pPr>
        <w:widowControl w:val="0"/>
        <w:tabs>
          <w:tab w:val="left" w:pos="4820"/>
        </w:tabs>
        <w:autoSpaceDE w:val="0"/>
        <w:autoSpaceDN w:val="0"/>
        <w:adjustRightInd w:val="0"/>
        <w:spacing w:after="0"/>
        <w:ind w:left="284" w:firstLine="540"/>
        <w:jc w:val="both"/>
        <w:rPr>
          <w:rFonts w:eastAsia="Times New Roman"/>
          <w:sz w:val="16"/>
          <w:szCs w:val="16"/>
          <w:lang w:eastAsia="ru-RU"/>
        </w:rPr>
      </w:pPr>
      <w:r w:rsidRPr="00827EC3">
        <w:rPr>
          <w:rFonts w:eastAsia="Times New Roman"/>
          <w:sz w:val="16"/>
          <w:szCs w:val="16"/>
          <w:lang w:eastAsia="ru-RU"/>
        </w:rPr>
        <w:t>сведения об установленных ограничениях (обременениях) с указанием наименования вида ограничений (обременений), основания и даты их возникновения и прекращения;</w:t>
      </w:r>
    </w:p>
    <w:p w14:paraId="62374183" w14:textId="77777777" w:rsidR="00827EC3" w:rsidRPr="00827EC3" w:rsidRDefault="00827EC3" w:rsidP="00827EC3">
      <w:pPr>
        <w:widowControl w:val="0"/>
        <w:tabs>
          <w:tab w:val="left" w:pos="4820"/>
        </w:tabs>
        <w:autoSpaceDE w:val="0"/>
        <w:autoSpaceDN w:val="0"/>
        <w:adjustRightInd w:val="0"/>
        <w:spacing w:after="0"/>
        <w:ind w:left="284" w:firstLine="540"/>
        <w:jc w:val="both"/>
        <w:rPr>
          <w:rFonts w:eastAsia="Times New Roman"/>
          <w:sz w:val="16"/>
          <w:szCs w:val="16"/>
          <w:lang w:eastAsia="ru-RU"/>
        </w:rPr>
      </w:pPr>
      <w:r w:rsidRPr="00827EC3">
        <w:rPr>
          <w:rFonts w:eastAsia="Times New Roman"/>
          <w:sz w:val="16"/>
          <w:szCs w:val="16"/>
          <w:lang w:eastAsia="ru-RU"/>
        </w:rPr>
        <w:t>сведения о лице, в пользу которого установлены ограничения (обременения);</w:t>
      </w:r>
    </w:p>
    <w:p w14:paraId="7CD91AF9" w14:textId="77777777" w:rsidR="00827EC3" w:rsidRPr="00827EC3" w:rsidRDefault="00827EC3" w:rsidP="00827EC3">
      <w:pPr>
        <w:widowControl w:val="0"/>
        <w:tabs>
          <w:tab w:val="left" w:pos="4820"/>
        </w:tabs>
        <w:autoSpaceDE w:val="0"/>
        <w:autoSpaceDN w:val="0"/>
        <w:adjustRightInd w:val="0"/>
        <w:spacing w:after="0"/>
        <w:ind w:left="284" w:firstLine="540"/>
        <w:jc w:val="both"/>
        <w:rPr>
          <w:rFonts w:eastAsia="Times New Roman"/>
          <w:sz w:val="16"/>
          <w:szCs w:val="16"/>
          <w:lang w:eastAsia="ru-RU"/>
        </w:rPr>
      </w:pPr>
      <w:r w:rsidRPr="00827EC3">
        <w:rPr>
          <w:rFonts w:eastAsia="Times New Roman"/>
          <w:sz w:val="16"/>
          <w:szCs w:val="16"/>
          <w:lang w:eastAsia="ru-RU"/>
        </w:rPr>
        <w:t>иные сведения (при необходимости).</w:t>
      </w:r>
    </w:p>
    <w:p w14:paraId="2FECC13D" w14:textId="77777777" w:rsidR="00827EC3" w:rsidRPr="00827EC3" w:rsidRDefault="00827EC3" w:rsidP="00827EC3">
      <w:pPr>
        <w:widowControl w:val="0"/>
        <w:tabs>
          <w:tab w:val="left" w:pos="4820"/>
        </w:tabs>
        <w:autoSpaceDE w:val="0"/>
        <w:autoSpaceDN w:val="0"/>
        <w:adjustRightInd w:val="0"/>
        <w:spacing w:after="0"/>
        <w:ind w:left="284" w:firstLine="540"/>
        <w:jc w:val="both"/>
        <w:rPr>
          <w:rFonts w:eastAsia="Times New Roman"/>
          <w:sz w:val="16"/>
          <w:szCs w:val="16"/>
          <w:lang w:eastAsia="ru-RU"/>
        </w:rPr>
      </w:pPr>
      <w:r w:rsidRPr="00827EC3">
        <w:rPr>
          <w:rFonts w:eastAsia="Times New Roman"/>
          <w:sz w:val="16"/>
          <w:szCs w:val="16"/>
          <w:lang w:eastAsia="ru-RU"/>
        </w:rPr>
        <w:t xml:space="preserve">В подраздел 2.3 раздела 2 вносятся сведения о движимом имуществе и ином имуществе, за исключением акций и долей </w:t>
      </w:r>
      <w:r w:rsidRPr="00827EC3">
        <w:rPr>
          <w:rFonts w:eastAsia="Times New Roman"/>
          <w:sz w:val="16"/>
          <w:szCs w:val="16"/>
          <w:lang w:eastAsia="ru-RU"/>
        </w:rPr>
        <w:lastRenderedPageBreak/>
        <w:t>(вкладов) в уставных (складочных) капиталах хозяйственных обществ и товариществ, в том числе:</w:t>
      </w:r>
    </w:p>
    <w:p w14:paraId="28BE0186" w14:textId="77777777" w:rsidR="00827EC3" w:rsidRPr="00827EC3" w:rsidRDefault="00827EC3" w:rsidP="00827EC3">
      <w:pPr>
        <w:widowControl w:val="0"/>
        <w:tabs>
          <w:tab w:val="left" w:pos="4820"/>
        </w:tabs>
        <w:autoSpaceDE w:val="0"/>
        <w:autoSpaceDN w:val="0"/>
        <w:adjustRightInd w:val="0"/>
        <w:spacing w:after="0"/>
        <w:ind w:left="284" w:firstLine="540"/>
        <w:jc w:val="both"/>
        <w:rPr>
          <w:rFonts w:eastAsia="Times New Roman"/>
          <w:sz w:val="16"/>
          <w:szCs w:val="16"/>
          <w:lang w:eastAsia="ru-RU"/>
        </w:rPr>
      </w:pPr>
      <w:r w:rsidRPr="00827EC3">
        <w:rPr>
          <w:rFonts w:eastAsia="Times New Roman"/>
          <w:sz w:val="16"/>
          <w:szCs w:val="16"/>
          <w:lang w:eastAsia="ru-RU"/>
        </w:rPr>
        <w:t>наименование движимого имущества (иного имущества);</w:t>
      </w:r>
    </w:p>
    <w:p w14:paraId="1C4D4CA5" w14:textId="77777777" w:rsidR="00827EC3" w:rsidRPr="00827EC3" w:rsidRDefault="00827EC3" w:rsidP="00827EC3">
      <w:pPr>
        <w:widowControl w:val="0"/>
        <w:tabs>
          <w:tab w:val="left" w:pos="4820"/>
        </w:tabs>
        <w:autoSpaceDE w:val="0"/>
        <w:autoSpaceDN w:val="0"/>
        <w:adjustRightInd w:val="0"/>
        <w:spacing w:after="0"/>
        <w:ind w:left="284" w:firstLine="540"/>
        <w:jc w:val="both"/>
        <w:rPr>
          <w:rFonts w:eastAsia="Times New Roman"/>
          <w:sz w:val="16"/>
          <w:szCs w:val="16"/>
          <w:lang w:eastAsia="ru-RU"/>
        </w:rPr>
      </w:pPr>
      <w:r w:rsidRPr="00827EC3">
        <w:rPr>
          <w:rFonts w:eastAsia="Times New Roman"/>
          <w:sz w:val="16"/>
          <w:szCs w:val="16"/>
          <w:lang w:eastAsia="ru-RU"/>
        </w:rPr>
        <w:t>сведения об объекте учета, в том числе: марка, модель, год выпуска, инвентарный номер;</w:t>
      </w:r>
    </w:p>
    <w:p w14:paraId="5C821D0C" w14:textId="77777777" w:rsidR="00827EC3" w:rsidRPr="00827EC3" w:rsidRDefault="00827EC3" w:rsidP="00827EC3">
      <w:pPr>
        <w:widowControl w:val="0"/>
        <w:tabs>
          <w:tab w:val="left" w:pos="4820"/>
        </w:tabs>
        <w:autoSpaceDE w:val="0"/>
        <w:autoSpaceDN w:val="0"/>
        <w:adjustRightInd w:val="0"/>
        <w:spacing w:after="0"/>
        <w:ind w:left="284" w:firstLine="540"/>
        <w:jc w:val="both"/>
        <w:rPr>
          <w:rFonts w:eastAsia="Times New Roman"/>
          <w:sz w:val="16"/>
          <w:szCs w:val="16"/>
          <w:lang w:eastAsia="ru-RU"/>
        </w:rPr>
      </w:pPr>
      <w:r w:rsidRPr="00827EC3">
        <w:rPr>
          <w:rFonts w:eastAsia="Times New Roman"/>
          <w:sz w:val="16"/>
          <w:szCs w:val="16"/>
          <w:lang w:eastAsia="ru-RU"/>
        </w:rPr>
        <w:t>сведения о правообладателе;</w:t>
      </w:r>
    </w:p>
    <w:p w14:paraId="06A13DAA" w14:textId="77777777" w:rsidR="00827EC3" w:rsidRPr="00827EC3" w:rsidRDefault="00827EC3" w:rsidP="00827EC3">
      <w:pPr>
        <w:widowControl w:val="0"/>
        <w:tabs>
          <w:tab w:val="left" w:pos="4820"/>
        </w:tabs>
        <w:autoSpaceDE w:val="0"/>
        <w:autoSpaceDN w:val="0"/>
        <w:adjustRightInd w:val="0"/>
        <w:spacing w:after="0"/>
        <w:ind w:left="284" w:firstLine="540"/>
        <w:jc w:val="both"/>
        <w:rPr>
          <w:rFonts w:eastAsia="Times New Roman"/>
          <w:sz w:val="16"/>
          <w:szCs w:val="16"/>
          <w:lang w:eastAsia="ru-RU"/>
        </w:rPr>
      </w:pPr>
      <w:r w:rsidRPr="00827EC3">
        <w:rPr>
          <w:rFonts w:eastAsia="Times New Roman"/>
          <w:sz w:val="16"/>
          <w:szCs w:val="16"/>
          <w:lang w:eastAsia="ru-RU"/>
        </w:rPr>
        <w:t>сведения о стоимости;</w:t>
      </w:r>
    </w:p>
    <w:p w14:paraId="72C7503D" w14:textId="77777777" w:rsidR="00827EC3" w:rsidRPr="00827EC3" w:rsidRDefault="00827EC3" w:rsidP="00827EC3">
      <w:pPr>
        <w:widowControl w:val="0"/>
        <w:tabs>
          <w:tab w:val="left" w:pos="4820"/>
        </w:tabs>
        <w:autoSpaceDE w:val="0"/>
        <w:autoSpaceDN w:val="0"/>
        <w:adjustRightInd w:val="0"/>
        <w:spacing w:after="0"/>
        <w:ind w:left="284" w:firstLine="540"/>
        <w:jc w:val="both"/>
        <w:rPr>
          <w:rFonts w:eastAsia="Times New Roman"/>
          <w:sz w:val="16"/>
          <w:szCs w:val="16"/>
          <w:lang w:eastAsia="ru-RU"/>
        </w:rPr>
      </w:pPr>
      <w:r w:rsidRPr="00827EC3">
        <w:rPr>
          <w:rFonts w:eastAsia="Times New Roman"/>
          <w:sz w:val="16"/>
          <w:szCs w:val="16"/>
          <w:lang w:eastAsia="ru-RU"/>
        </w:rPr>
        <w:t>вид вещного права, на основании которого правообладателю принадлежит объект учета, с указанием реквизитов документов - оснований возникновения (прекращения) права собственности и иного вещного права, даты возникновения (прекращения) права собственности и иного вещного права;</w:t>
      </w:r>
    </w:p>
    <w:p w14:paraId="635E17D0" w14:textId="77777777" w:rsidR="00827EC3" w:rsidRPr="00827EC3" w:rsidRDefault="00827EC3" w:rsidP="00827EC3">
      <w:pPr>
        <w:widowControl w:val="0"/>
        <w:tabs>
          <w:tab w:val="left" w:pos="4820"/>
        </w:tabs>
        <w:autoSpaceDE w:val="0"/>
        <w:autoSpaceDN w:val="0"/>
        <w:adjustRightInd w:val="0"/>
        <w:spacing w:after="0"/>
        <w:ind w:left="284" w:firstLine="540"/>
        <w:jc w:val="both"/>
        <w:rPr>
          <w:rFonts w:eastAsia="Times New Roman"/>
          <w:sz w:val="16"/>
          <w:szCs w:val="16"/>
          <w:lang w:eastAsia="ru-RU"/>
        </w:rPr>
      </w:pPr>
      <w:r w:rsidRPr="00827EC3">
        <w:rPr>
          <w:rFonts w:eastAsia="Times New Roman"/>
          <w:sz w:val="16"/>
          <w:szCs w:val="16"/>
          <w:lang w:eastAsia="ru-RU"/>
        </w:rPr>
        <w:t>сведения об установленных ограничениях (обременениях) с указанием наименования вида ограничений (обременений), основания и даты их возникновения и прекращения;</w:t>
      </w:r>
    </w:p>
    <w:p w14:paraId="2BC476E2" w14:textId="77777777" w:rsidR="00827EC3" w:rsidRPr="00827EC3" w:rsidRDefault="00827EC3" w:rsidP="00827EC3">
      <w:pPr>
        <w:widowControl w:val="0"/>
        <w:tabs>
          <w:tab w:val="left" w:pos="4820"/>
        </w:tabs>
        <w:autoSpaceDE w:val="0"/>
        <w:autoSpaceDN w:val="0"/>
        <w:adjustRightInd w:val="0"/>
        <w:spacing w:after="0"/>
        <w:ind w:left="284" w:firstLine="540"/>
        <w:jc w:val="both"/>
        <w:rPr>
          <w:rFonts w:eastAsia="Times New Roman"/>
          <w:sz w:val="16"/>
          <w:szCs w:val="16"/>
          <w:lang w:eastAsia="ru-RU"/>
        </w:rPr>
      </w:pPr>
      <w:r w:rsidRPr="00827EC3">
        <w:rPr>
          <w:rFonts w:eastAsia="Times New Roman"/>
          <w:sz w:val="16"/>
          <w:szCs w:val="16"/>
          <w:lang w:eastAsia="ru-RU"/>
        </w:rPr>
        <w:t>сведения о лице, в пользу которого установлены ограничения (обременения);</w:t>
      </w:r>
    </w:p>
    <w:p w14:paraId="2B117A4B" w14:textId="77777777" w:rsidR="00827EC3" w:rsidRPr="00827EC3" w:rsidRDefault="00827EC3" w:rsidP="00827EC3">
      <w:pPr>
        <w:widowControl w:val="0"/>
        <w:tabs>
          <w:tab w:val="left" w:pos="4820"/>
        </w:tabs>
        <w:autoSpaceDE w:val="0"/>
        <w:autoSpaceDN w:val="0"/>
        <w:adjustRightInd w:val="0"/>
        <w:spacing w:after="0"/>
        <w:ind w:left="284" w:firstLine="540"/>
        <w:jc w:val="both"/>
        <w:rPr>
          <w:rFonts w:eastAsia="Times New Roman"/>
          <w:sz w:val="16"/>
          <w:szCs w:val="16"/>
          <w:lang w:eastAsia="ru-RU"/>
        </w:rPr>
      </w:pPr>
      <w:r w:rsidRPr="00827EC3">
        <w:rPr>
          <w:rFonts w:eastAsia="Times New Roman"/>
          <w:sz w:val="16"/>
          <w:szCs w:val="16"/>
          <w:lang w:eastAsia="ru-RU"/>
        </w:rPr>
        <w:t>иные сведения (при необходимости).</w:t>
      </w:r>
    </w:p>
    <w:p w14:paraId="588D5FF1" w14:textId="77777777" w:rsidR="00827EC3" w:rsidRPr="00827EC3" w:rsidRDefault="00827EC3" w:rsidP="00827EC3">
      <w:pPr>
        <w:widowControl w:val="0"/>
        <w:tabs>
          <w:tab w:val="left" w:pos="4820"/>
        </w:tabs>
        <w:autoSpaceDE w:val="0"/>
        <w:autoSpaceDN w:val="0"/>
        <w:adjustRightInd w:val="0"/>
        <w:spacing w:after="0"/>
        <w:ind w:left="284" w:firstLine="540"/>
        <w:jc w:val="both"/>
        <w:rPr>
          <w:rFonts w:eastAsia="Times New Roman"/>
          <w:sz w:val="16"/>
          <w:szCs w:val="16"/>
          <w:lang w:eastAsia="ru-RU"/>
        </w:rPr>
      </w:pPr>
      <w:r w:rsidRPr="00827EC3">
        <w:rPr>
          <w:rFonts w:eastAsia="Times New Roman"/>
          <w:sz w:val="16"/>
          <w:szCs w:val="16"/>
          <w:lang w:eastAsia="ru-RU"/>
        </w:rPr>
        <w:t>В подраздел 2.4 раздела 2 вносятся сведения о долях в праве общей долевой собственности на объекты недвижимого и (или) движимого имущества, в том числе:</w:t>
      </w:r>
    </w:p>
    <w:p w14:paraId="42A69271" w14:textId="77777777" w:rsidR="00827EC3" w:rsidRPr="00827EC3" w:rsidRDefault="00827EC3" w:rsidP="00827EC3">
      <w:pPr>
        <w:widowControl w:val="0"/>
        <w:tabs>
          <w:tab w:val="left" w:pos="4820"/>
        </w:tabs>
        <w:autoSpaceDE w:val="0"/>
        <w:autoSpaceDN w:val="0"/>
        <w:adjustRightInd w:val="0"/>
        <w:spacing w:after="0"/>
        <w:ind w:left="284" w:firstLine="540"/>
        <w:jc w:val="both"/>
        <w:rPr>
          <w:rFonts w:eastAsia="Times New Roman"/>
          <w:sz w:val="16"/>
          <w:szCs w:val="16"/>
          <w:lang w:eastAsia="ru-RU"/>
        </w:rPr>
      </w:pPr>
      <w:r w:rsidRPr="00827EC3">
        <w:rPr>
          <w:rFonts w:eastAsia="Times New Roman"/>
          <w:sz w:val="16"/>
          <w:szCs w:val="16"/>
          <w:lang w:eastAsia="ru-RU"/>
        </w:rPr>
        <w:t>размер доли в праве общей долевой собственности на объекты недвижимого и (или) движимого имущества;</w:t>
      </w:r>
    </w:p>
    <w:p w14:paraId="0B4CD67D" w14:textId="77777777" w:rsidR="00827EC3" w:rsidRPr="00827EC3" w:rsidRDefault="00827EC3" w:rsidP="00827EC3">
      <w:pPr>
        <w:widowControl w:val="0"/>
        <w:tabs>
          <w:tab w:val="left" w:pos="4820"/>
        </w:tabs>
        <w:autoSpaceDE w:val="0"/>
        <w:autoSpaceDN w:val="0"/>
        <w:adjustRightInd w:val="0"/>
        <w:spacing w:after="0"/>
        <w:ind w:left="284" w:firstLine="540"/>
        <w:jc w:val="both"/>
        <w:rPr>
          <w:rFonts w:eastAsia="Times New Roman"/>
          <w:sz w:val="16"/>
          <w:szCs w:val="16"/>
          <w:lang w:eastAsia="ru-RU"/>
        </w:rPr>
      </w:pPr>
      <w:r w:rsidRPr="00827EC3">
        <w:rPr>
          <w:rFonts w:eastAsia="Times New Roman"/>
          <w:sz w:val="16"/>
          <w:szCs w:val="16"/>
          <w:lang w:eastAsia="ru-RU"/>
        </w:rPr>
        <w:t>сведения о стоимости доли;</w:t>
      </w:r>
    </w:p>
    <w:p w14:paraId="1DCD404B" w14:textId="77777777" w:rsidR="00827EC3" w:rsidRPr="00827EC3" w:rsidRDefault="00827EC3" w:rsidP="00827EC3">
      <w:pPr>
        <w:widowControl w:val="0"/>
        <w:tabs>
          <w:tab w:val="left" w:pos="4820"/>
        </w:tabs>
        <w:autoSpaceDE w:val="0"/>
        <w:autoSpaceDN w:val="0"/>
        <w:adjustRightInd w:val="0"/>
        <w:spacing w:after="0"/>
        <w:ind w:left="284" w:firstLine="540"/>
        <w:jc w:val="both"/>
        <w:rPr>
          <w:rFonts w:eastAsia="Times New Roman"/>
          <w:sz w:val="16"/>
          <w:szCs w:val="16"/>
          <w:lang w:eastAsia="ru-RU"/>
        </w:rPr>
      </w:pPr>
      <w:r w:rsidRPr="00827EC3">
        <w:rPr>
          <w:rFonts w:eastAsia="Times New Roman"/>
          <w:sz w:val="16"/>
          <w:szCs w:val="16"/>
          <w:lang w:eastAsia="ru-RU"/>
        </w:rPr>
        <w:t xml:space="preserve">сведения об участниках общей долевой собственности, включая полное наименование юридических лиц, включающих их организационно-правовую форму, или фамилию, имя и отчество (при наличии) физического лица, а также ИНН, КПП (для юридического лица), ОГРН (для юридического лица), адрес в пределах места нахождения (для юридических лиц), адрес регистрации по месту жительства (месту пребывания) (для физических лиц) (с указанием кода </w:t>
      </w:r>
      <w:hyperlink r:id="rId21" w:history="1">
        <w:r w:rsidRPr="00827EC3">
          <w:rPr>
            <w:rFonts w:eastAsia="Times New Roman"/>
            <w:sz w:val="16"/>
            <w:szCs w:val="16"/>
            <w:lang w:eastAsia="ru-RU"/>
          </w:rPr>
          <w:t>ОКТМО</w:t>
        </w:r>
      </w:hyperlink>
      <w:r w:rsidRPr="00827EC3">
        <w:rPr>
          <w:rFonts w:eastAsia="Times New Roman"/>
          <w:sz w:val="16"/>
          <w:szCs w:val="16"/>
          <w:lang w:eastAsia="ru-RU"/>
        </w:rPr>
        <w:t>);</w:t>
      </w:r>
    </w:p>
    <w:p w14:paraId="662850A4" w14:textId="77777777" w:rsidR="00827EC3" w:rsidRPr="00827EC3" w:rsidRDefault="00827EC3" w:rsidP="00827EC3">
      <w:pPr>
        <w:widowControl w:val="0"/>
        <w:tabs>
          <w:tab w:val="left" w:pos="4820"/>
        </w:tabs>
        <w:autoSpaceDE w:val="0"/>
        <w:autoSpaceDN w:val="0"/>
        <w:adjustRightInd w:val="0"/>
        <w:spacing w:after="0"/>
        <w:ind w:left="284" w:firstLine="540"/>
        <w:jc w:val="both"/>
        <w:rPr>
          <w:rFonts w:eastAsia="Times New Roman"/>
          <w:sz w:val="16"/>
          <w:szCs w:val="16"/>
          <w:lang w:eastAsia="ru-RU"/>
        </w:rPr>
      </w:pPr>
      <w:r w:rsidRPr="00827EC3">
        <w:rPr>
          <w:rFonts w:eastAsia="Times New Roman"/>
          <w:sz w:val="16"/>
          <w:szCs w:val="16"/>
          <w:lang w:eastAsia="ru-RU"/>
        </w:rPr>
        <w:t>сведения о правообладателе;</w:t>
      </w:r>
    </w:p>
    <w:p w14:paraId="33AA83CA" w14:textId="77777777" w:rsidR="00827EC3" w:rsidRPr="00827EC3" w:rsidRDefault="00827EC3" w:rsidP="00827EC3">
      <w:pPr>
        <w:widowControl w:val="0"/>
        <w:tabs>
          <w:tab w:val="left" w:pos="4820"/>
        </w:tabs>
        <w:autoSpaceDE w:val="0"/>
        <w:autoSpaceDN w:val="0"/>
        <w:adjustRightInd w:val="0"/>
        <w:spacing w:after="0"/>
        <w:ind w:left="284" w:firstLine="540"/>
        <w:jc w:val="both"/>
        <w:rPr>
          <w:rFonts w:eastAsia="Times New Roman"/>
          <w:sz w:val="16"/>
          <w:szCs w:val="16"/>
          <w:lang w:eastAsia="ru-RU"/>
        </w:rPr>
      </w:pPr>
      <w:r w:rsidRPr="00827EC3">
        <w:rPr>
          <w:rFonts w:eastAsia="Times New Roman"/>
          <w:sz w:val="16"/>
          <w:szCs w:val="16"/>
          <w:lang w:eastAsia="ru-RU"/>
        </w:rPr>
        <w:t>вид вещного права, на основании которого правообладателю принадлежит объект учета, с указанием реквизитов документов - оснований возникновения (прекращения) права собственности и иного вещного права, даты возникновения (прекращения) права собственности и иного вещного права;</w:t>
      </w:r>
    </w:p>
    <w:p w14:paraId="2F8E988D" w14:textId="77777777" w:rsidR="00827EC3" w:rsidRPr="00827EC3" w:rsidRDefault="00827EC3" w:rsidP="00827EC3">
      <w:pPr>
        <w:widowControl w:val="0"/>
        <w:tabs>
          <w:tab w:val="left" w:pos="4820"/>
        </w:tabs>
        <w:autoSpaceDE w:val="0"/>
        <w:autoSpaceDN w:val="0"/>
        <w:adjustRightInd w:val="0"/>
        <w:spacing w:after="0"/>
        <w:ind w:left="284" w:firstLine="540"/>
        <w:jc w:val="both"/>
        <w:rPr>
          <w:rFonts w:eastAsia="Times New Roman"/>
          <w:sz w:val="16"/>
          <w:szCs w:val="16"/>
          <w:lang w:eastAsia="ru-RU"/>
        </w:rPr>
      </w:pPr>
      <w:r w:rsidRPr="00827EC3">
        <w:rPr>
          <w:rFonts w:eastAsia="Times New Roman"/>
          <w:sz w:val="16"/>
          <w:szCs w:val="16"/>
          <w:lang w:eastAsia="ru-RU"/>
        </w:rPr>
        <w:t>сведения об объектах недвижимого и (или) движимого имущества, находящихся в общей долевой собственности, в том числе наименование такого имущества и его кадастровый номер (при наличии);</w:t>
      </w:r>
    </w:p>
    <w:p w14:paraId="0C7F2D98" w14:textId="77777777" w:rsidR="00827EC3" w:rsidRPr="00827EC3" w:rsidRDefault="00827EC3" w:rsidP="00827EC3">
      <w:pPr>
        <w:widowControl w:val="0"/>
        <w:tabs>
          <w:tab w:val="left" w:pos="4820"/>
        </w:tabs>
        <w:autoSpaceDE w:val="0"/>
        <w:autoSpaceDN w:val="0"/>
        <w:adjustRightInd w:val="0"/>
        <w:spacing w:after="0"/>
        <w:ind w:left="284" w:firstLine="540"/>
        <w:jc w:val="both"/>
        <w:rPr>
          <w:rFonts w:eastAsia="Times New Roman"/>
          <w:sz w:val="16"/>
          <w:szCs w:val="16"/>
          <w:lang w:eastAsia="ru-RU"/>
        </w:rPr>
      </w:pPr>
      <w:r w:rsidRPr="00827EC3">
        <w:rPr>
          <w:rFonts w:eastAsia="Times New Roman"/>
          <w:sz w:val="16"/>
          <w:szCs w:val="16"/>
          <w:lang w:eastAsia="ru-RU"/>
        </w:rPr>
        <w:t xml:space="preserve">сведения об установленных в отношении доли ограничениях (обременениях) с указанием наименования вида ограничений </w:t>
      </w:r>
      <w:r w:rsidRPr="00827EC3">
        <w:rPr>
          <w:rFonts w:eastAsia="Times New Roman"/>
          <w:sz w:val="16"/>
          <w:szCs w:val="16"/>
          <w:lang w:eastAsia="ru-RU"/>
        </w:rPr>
        <w:t>(обременений), основания и даты их возникновения и прекращения;</w:t>
      </w:r>
    </w:p>
    <w:p w14:paraId="0604E7EE" w14:textId="77777777" w:rsidR="00827EC3" w:rsidRPr="00827EC3" w:rsidRDefault="00827EC3" w:rsidP="00827EC3">
      <w:pPr>
        <w:widowControl w:val="0"/>
        <w:tabs>
          <w:tab w:val="left" w:pos="4820"/>
        </w:tabs>
        <w:autoSpaceDE w:val="0"/>
        <w:autoSpaceDN w:val="0"/>
        <w:adjustRightInd w:val="0"/>
        <w:spacing w:after="0"/>
        <w:ind w:left="284" w:firstLine="540"/>
        <w:jc w:val="both"/>
        <w:rPr>
          <w:rFonts w:eastAsia="Times New Roman"/>
          <w:sz w:val="16"/>
          <w:szCs w:val="16"/>
          <w:lang w:eastAsia="ru-RU"/>
        </w:rPr>
      </w:pPr>
      <w:r w:rsidRPr="00827EC3">
        <w:rPr>
          <w:rFonts w:eastAsia="Times New Roman"/>
          <w:sz w:val="16"/>
          <w:szCs w:val="16"/>
          <w:lang w:eastAsia="ru-RU"/>
        </w:rPr>
        <w:t>сведения о лице, в пользу которого установлены ограничения (обременения);</w:t>
      </w:r>
    </w:p>
    <w:p w14:paraId="0542426C" w14:textId="77777777" w:rsidR="00827EC3" w:rsidRPr="00827EC3" w:rsidRDefault="00827EC3" w:rsidP="00827EC3">
      <w:pPr>
        <w:widowControl w:val="0"/>
        <w:tabs>
          <w:tab w:val="left" w:pos="4820"/>
        </w:tabs>
        <w:autoSpaceDE w:val="0"/>
        <w:autoSpaceDN w:val="0"/>
        <w:adjustRightInd w:val="0"/>
        <w:spacing w:after="0"/>
        <w:ind w:left="284" w:firstLine="540"/>
        <w:jc w:val="both"/>
        <w:rPr>
          <w:rFonts w:eastAsia="Times New Roman"/>
          <w:sz w:val="16"/>
          <w:szCs w:val="16"/>
          <w:lang w:eastAsia="ru-RU"/>
        </w:rPr>
      </w:pPr>
      <w:r w:rsidRPr="00827EC3">
        <w:rPr>
          <w:rFonts w:eastAsia="Times New Roman"/>
          <w:sz w:val="16"/>
          <w:szCs w:val="16"/>
          <w:lang w:eastAsia="ru-RU"/>
        </w:rPr>
        <w:t>иные сведения (при необходимости).</w:t>
      </w:r>
    </w:p>
    <w:p w14:paraId="59FADC1C" w14:textId="77777777" w:rsidR="00827EC3" w:rsidRPr="00827EC3" w:rsidRDefault="00827EC3" w:rsidP="00827EC3">
      <w:pPr>
        <w:widowControl w:val="0"/>
        <w:tabs>
          <w:tab w:val="left" w:pos="4820"/>
        </w:tabs>
        <w:autoSpaceDE w:val="0"/>
        <w:autoSpaceDN w:val="0"/>
        <w:adjustRightInd w:val="0"/>
        <w:spacing w:after="0"/>
        <w:ind w:left="284" w:firstLine="540"/>
        <w:jc w:val="both"/>
        <w:rPr>
          <w:rFonts w:eastAsia="Times New Roman"/>
          <w:sz w:val="16"/>
          <w:szCs w:val="16"/>
          <w:lang w:eastAsia="ru-RU"/>
        </w:rPr>
      </w:pPr>
      <w:r w:rsidRPr="00827EC3">
        <w:rPr>
          <w:rFonts w:eastAsia="Times New Roman"/>
          <w:sz w:val="16"/>
          <w:szCs w:val="16"/>
          <w:lang w:eastAsia="ru-RU"/>
        </w:rPr>
        <w:t>В раздел 3 вносятся сведения о лицах, обладающих правами на муниципальное имущество и сведениями о нем, в том числе:</w:t>
      </w:r>
    </w:p>
    <w:p w14:paraId="07DB04D4" w14:textId="77777777" w:rsidR="00827EC3" w:rsidRPr="00827EC3" w:rsidRDefault="00827EC3" w:rsidP="00827EC3">
      <w:pPr>
        <w:widowControl w:val="0"/>
        <w:tabs>
          <w:tab w:val="left" w:pos="4820"/>
        </w:tabs>
        <w:autoSpaceDE w:val="0"/>
        <w:autoSpaceDN w:val="0"/>
        <w:adjustRightInd w:val="0"/>
        <w:spacing w:after="0"/>
        <w:ind w:left="284" w:firstLine="540"/>
        <w:jc w:val="both"/>
        <w:rPr>
          <w:rFonts w:eastAsia="Times New Roman"/>
          <w:sz w:val="16"/>
          <w:szCs w:val="16"/>
          <w:lang w:eastAsia="ru-RU"/>
        </w:rPr>
      </w:pPr>
      <w:r w:rsidRPr="00827EC3">
        <w:rPr>
          <w:rFonts w:eastAsia="Times New Roman"/>
          <w:sz w:val="16"/>
          <w:szCs w:val="16"/>
          <w:lang w:eastAsia="ru-RU"/>
        </w:rPr>
        <w:t>сведения о правообладателях;</w:t>
      </w:r>
    </w:p>
    <w:p w14:paraId="7854E6A5" w14:textId="77777777" w:rsidR="00827EC3" w:rsidRPr="00827EC3" w:rsidRDefault="00827EC3" w:rsidP="00827EC3">
      <w:pPr>
        <w:widowControl w:val="0"/>
        <w:tabs>
          <w:tab w:val="left" w:pos="4820"/>
        </w:tabs>
        <w:autoSpaceDE w:val="0"/>
        <w:autoSpaceDN w:val="0"/>
        <w:adjustRightInd w:val="0"/>
        <w:spacing w:after="0"/>
        <w:ind w:left="284" w:firstLine="540"/>
        <w:jc w:val="both"/>
        <w:rPr>
          <w:rFonts w:eastAsia="Times New Roman"/>
          <w:sz w:val="16"/>
          <w:szCs w:val="16"/>
          <w:lang w:eastAsia="ru-RU"/>
        </w:rPr>
      </w:pPr>
      <w:r w:rsidRPr="00827EC3">
        <w:rPr>
          <w:rFonts w:eastAsia="Times New Roman"/>
          <w:sz w:val="16"/>
          <w:szCs w:val="16"/>
          <w:lang w:eastAsia="ru-RU"/>
        </w:rPr>
        <w:t>реестровый номер объектов учета, принадлежащих на соответствующем вещном праве;</w:t>
      </w:r>
    </w:p>
    <w:p w14:paraId="6C213988" w14:textId="77777777" w:rsidR="00827EC3" w:rsidRPr="00827EC3" w:rsidRDefault="00827EC3" w:rsidP="00827EC3">
      <w:pPr>
        <w:widowControl w:val="0"/>
        <w:tabs>
          <w:tab w:val="left" w:pos="4820"/>
        </w:tabs>
        <w:autoSpaceDE w:val="0"/>
        <w:autoSpaceDN w:val="0"/>
        <w:adjustRightInd w:val="0"/>
        <w:spacing w:after="0"/>
        <w:ind w:left="284" w:firstLine="540"/>
        <w:jc w:val="both"/>
        <w:rPr>
          <w:rFonts w:eastAsia="Times New Roman"/>
          <w:sz w:val="16"/>
          <w:szCs w:val="16"/>
          <w:lang w:eastAsia="ru-RU"/>
        </w:rPr>
      </w:pPr>
      <w:r w:rsidRPr="00827EC3">
        <w:rPr>
          <w:rFonts w:eastAsia="Times New Roman"/>
          <w:sz w:val="16"/>
          <w:szCs w:val="16"/>
          <w:lang w:eastAsia="ru-RU"/>
        </w:rPr>
        <w:t>реестровый номер объектов учета, вещные права на которые ограничены (обременены) в пользу правообладателя;</w:t>
      </w:r>
    </w:p>
    <w:p w14:paraId="51A8FE55" w14:textId="77777777" w:rsidR="00827EC3" w:rsidRPr="00827EC3" w:rsidRDefault="00827EC3" w:rsidP="00827EC3">
      <w:pPr>
        <w:widowControl w:val="0"/>
        <w:tabs>
          <w:tab w:val="left" w:pos="4820"/>
        </w:tabs>
        <w:autoSpaceDE w:val="0"/>
        <w:autoSpaceDN w:val="0"/>
        <w:adjustRightInd w:val="0"/>
        <w:spacing w:after="0"/>
        <w:ind w:left="284" w:firstLine="540"/>
        <w:jc w:val="both"/>
        <w:rPr>
          <w:rFonts w:eastAsia="Times New Roman"/>
          <w:sz w:val="16"/>
          <w:szCs w:val="16"/>
          <w:lang w:eastAsia="ru-RU"/>
        </w:rPr>
      </w:pPr>
      <w:r w:rsidRPr="00827EC3">
        <w:rPr>
          <w:rFonts w:eastAsia="Times New Roman"/>
          <w:sz w:val="16"/>
          <w:szCs w:val="16"/>
          <w:lang w:eastAsia="ru-RU"/>
        </w:rPr>
        <w:t>иные сведения (при необходимости).</w:t>
      </w:r>
    </w:p>
    <w:p w14:paraId="5B31DA52" w14:textId="77777777" w:rsidR="00827EC3" w:rsidRPr="00827EC3" w:rsidRDefault="00827EC3" w:rsidP="00827EC3">
      <w:pPr>
        <w:widowControl w:val="0"/>
        <w:tabs>
          <w:tab w:val="left" w:pos="4820"/>
        </w:tabs>
        <w:autoSpaceDE w:val="0"/>
        <w:autoSpaceDN w:val="0"/>
        <w:adjustRightInd w:val="0"/>
        <w:spacing w:after="0"/>
        <w:ind w:left="284" w:firstLine="540"/>
        <w:jc w:val="both"/>
        <w:rPr>
          <w:rFonts w:eastAsia="Times New Roman"/>
          <w:sz w:val="16"/>
          <w:szCs w:val="16"/>
          <w:lang w:eastAsia="ru-RU"/>
        </w:rPr>
      </w:pPr>
      <w:r w:rsidRPr="00827EC3">
        <w:rPr>
          <w:rFonts w:eastAsia="Times New Roman"/>
          <w:sz w:val="16"/>
          <w:szCs w:val="16"/>
          <w:lang w:eastAsia="ru-RU"/>
        </w:rPr>
        <w:t>14. Сведения об объекте учета, в том числе о лицах, обладающих правами на муниципальное имущество или сведениями о нем, не вносятся в разделы в случае их отсутствия, за исключением сведений о стоимости имущества, которые имеются у правообладателя.</w:t>
      </w:r>
    </w:p>
    <w:p w14:paraId="229154A8" w14:textId="77777777" w:rsidR="00827EC3" w:rsidRPr="00827EC3" w:rsidRDefault="00827EC3" w:rsidP="00827EC3">
      <w:pPr>
        <w:widowControl w:val="0"/>
        <w:tabs>
          <w:tab w:val="left" w:pos="4820"/>
        </w:tabs>
        <w:autoSpaceDE w:val="0"/>
        <w:autoSpaceDN w:val="0"/>
        <w:adjustRightInd w:val="0"/>
        <w:spacing w:after="0"/>
        <w:ind w:left="284" w:firstLine="540"/>
        <w:jc w:val="both"/>
        <w:rPr>
          <w:rFonts w:eastAsia="Times New Roman"/>
          <w:sz w:val="16"/>
          <w:szCs w:val="16"/>
          <w:lang w:eastAsia="ru-RU"/>
        </w:rPr>
      </w:pPr>
      <w:r w:rsidRPr="00827EC3">
        <w:rPr>
          <w:rFonts w:eastAsia="Times New Roman"/>
          <w:sz w:val="16"/>
          <w:szCs w:val="16"/>
          <w:lang w:eastAsia="ru-RU"/>
        </w:rPr>
        <w:t>Ведение учета объекта учета без указания стоимостной оценки не допускается.</w:t>
      </w:r>
    </w:p>
    <w:p w14:paraId="3C6974D8" w14:textId="77777777" w:rsidR="00827EC3" w:rsidRPr="00827EC3" w:rsidRDefault="00827EC3" w:rsidP="00827EC3">
      <w:pPr>
        <w:widowControl w:val="0"/>
        <w:tabs>
          <w:tab w:val="left" w:pos="4820"/>
        </w:tabs>
        <w:autoSpaceDE w:val="0"/>
        <w:autoSpaceDN w:val="0"/>
        <w:adjustRightInd w:val="0"/>
        <w:spacing w:after="0"/>
        <w:ind w:left="284"/>
        <w:jc w:val="both"/>
        <w:rPr>
          <w:rFonts w:eastAsia="Times New Roman"/>
          <w:sz w:val="16"/>
          <w:szCs w:val="16"/>
          <w:lang w:eastAsia="ru-RU"/>
        </w:rPr>
      </w:pPr>
    </w:p>
    <w:p w14:paraId="34B444B5" w14:textId="77777777" w:rsidR="00827EC3" w:rsidRPr="00827EC3" w:rsidRDefault="00827EC3" w:rsidP="00827EC3">
      <w:pPr>
        <w:widowControl w:val="0"/>
        <w:tabs>
          <w:tab w:val="left" w:pos="4820"/>
        </w:tabs>
        <w:autoSpaceDE w:val="0"/>
        <w:autoSpaceDN w:val="0"/>
        <w:adjustRightInd w:val="0"/>
        <w:spacing w:after="0"/>
        <w:ind w:left="284"/>
        <w:jc w:val="center"/>
        <w:outlineLvl w:val="1"/>
        <w:rPr>
          <w:rFonts w:eastAsia="Times New Roman"/>
          <w:b/>
          <w:bCs/>
          <w:sz w:val="16"/>
          <w:szCs w:val="16"/>
          <w:lang w:eastAsia="ru-RU"/>
        </w:rPr>
      </w:pPr>
      <w:r w:rsidRPr="00827EC3">
        <w:rPr>
          <w:rFonts w:eastAsia="Times New Roman"/>
          <w:b/>
          <w:bCs/>
          <w:sz w:val="16"/>
          <w:szCs w:val="16"/>
          <w:lang w:eastAsia="ru-RU"/>
        </w:rPr>
        <w:t>III. Порядок учета муниципального имущества</w:t>
      </w:r>
    </w:p>
    <w:p w14:paraId="02BC9D1D" w14:textId="77777777" w:rsidR="00827EC3" w:rsidRPr="00827EC3" w:rsidRDefault="00827EC3" w:rsidP="00827EC3">
      <w:pPr>
        <w:widowControl w:val="0"/>
        <w:tabs>
          <w:tab w:val="left" w:pos="4820"/>
        </w:tabs>
        <w:autoSpaceDE w:val="0"/>
        <w:autoSpaceDN w:val="0"/>
        <w:adjustRightInd w:val="0"/>
        <w:spacing w:after="0"/>
        <w:ind w:left="284" w:firstLine="540"/>
        <w:jc w:val="both"/>
        <w:rPr>
          <w:rFonts w:eastAsia="Times New Roman"/>
          <w:sz w:val="16"/>
          <w:szCs w:val="16"/>
          <w:lang w:eastAsia="ru-RU"/>
        </w:rPr>
      </w:pPr>
      <w:bookmarkStart w:id="1" w:name="Par169"/>
      <w:bookmarkEnd w:id="1"/>
      <w:r w:rsidRPr="00827EC3">
        <w:rPr>
          <w:rFonts w:eastAsia="Times New Roman"/>
          <w:sz w:val="16"/>
          <w:szCs w:val="16"/>
          <w:lang w:eastAsia="ru-RU"/>
        </w:rPr>
        <w:t>15. Правообладатель для внесения в реестр сведений об имуществе, приобретенном им по договорам или на иных основаниях, поступающем в его хозяйственное ведение или оперативное управление в порядке, установленном законодательством Российской Федерации, обязан в 7-дневный срок со дня возникновения соответствующего права на объект учета направить в уполномоченный орган заявление о внесении в реестр сведений о таком имуществе с одновременным направлением подтверждающих документов.</w:t>
      </w:r>
    </w:p>
    <w:p w14:paraId="18E40E58" w14:textId="77777777" w:rsidR="00827EC3" w:rsidRPr="00827EC3" w:rsidRDefault="00827EC3" w:rsidP="00827EC3">
      <w:pPr>
        <w:widowControl w:val="0"/>
        <w:tabs>
          <w:tab w:val="left" w:pos="4820"/>
        </w:tabs>
        <w:autoSpaceDE w:val="0"/>
        <w:autoSpaceDN w:val="0"/>
        <w:adjustRightInd w:val="0"/>
        <w:spacing w:after="0"/>
        <w:ind w:left="284" w:firstLine="540"/>
        <w:jc w:val="both"/>
        <w:rPr>
          <w:rFonts w:eastAsia="Times New Roman"/>
          <w:sz w:val="16"/>
          <w:szCs w:val="16"/>
          <w:lang w:eastAsia="ru-RU"/>
        </w:rPr>
      </w:pPr>
      <w:r w:rsidRPr="00827EC3">
        <w:rPr>
          <w:rFonts w:eastAsia="Times New Roman"/>
          <w:sz w:val="16"/>
          <w:szCs w:val="16"/>
          <w:lang w:eastAsia="ru-RU"/>
        </w:rPr>
        <w:t>16. В отношении муниципального имущества, принадлежащего правообладателю на праве хозяйственного ведения, оперативного управления, постоянного (бессрочного) пользования, пожизненного наследуемого владения или в силу закона и не учтенного в реестре, правообладатель обязан в 7-дневный срок со дня выявления такого имущества или получения документа, подтверждающего рассекречивание сведений о нем, направить заявление о внесении в реестр сведений о таком имуществе с одновременным направлением подтверждающих документов.</w:t>
      </w:r>
    </w:p>
    <w:p w14:paraId="00071147" w14:textId="77777777" w:rsidR="00827EC3" w:rsidRPr="00827EC3" w:rsidRDefault="00827EC3" w:rsidP="00827EC3">
      <w:pPr>
        <w:widowControl w:val="0"/>
        <w:tabs>
          <w:tab w:val="left" w:pos="4820"/>
        </w:tabs>
        <w:autoSpaceDE w:val="0"/>
        <w:autoSpaceDN w:val="0"/>
        <w:adjustRightInd w:val="0"/>
        <w:spacing w:after="0"/>
        <w:ind w:left="284" w:firstLine="540"/>
        <w:jc w:val="both"/>
        <w:rPr>
          <w:rFonts w:eastAsia="Times New Roman"/>
          <w:sz w:val="16"/>
          <w:szCs w:val="16"/>
          <w:lang w:eastAsia="ru-RU"/>
        </w:rPr>
      </w:pPr>
      <w:r w:rsidRPr="00827EC3">
        <w:rPr>
          <w:rFonts w:eastAsia="Times New Roman"/>
          <w:sz w:val="16"/>
          <w:szCs w:val="16"/>
          <w:lang w:eastAsia="ru-RU"/>
        </w:rPr>
        <w:t xml:space="preserve">17. При изменении сведений об объекте учета или о лицах, обладающих правами на объект учета либо сведениями о нем, правообладатель для внесения в реестр новых сведений об объекте учета либо о соответствующем лице обязан в 7-дневный срок со дня получения документов, подтверждающих изменение сведений, или </w:t>
      </w:r>
      <w:r w:rsidRPr="00827EC3">
        <w:rPr>
          <w:rFonts w:eastAsia="Times New Roman"/>
          <w:sz w:val="16"/>
          <w:szCs w:val="16"/>
          <w:lang w:eastAsia="ru-RU"/>
        </w:rPr>
        <w:t>окончания срока представления бухгалтерской (финансовой) отчетности, установленного в соответствии с законодательством Российской Федерации (при изменении стоимости объекта учета), направить в уполномоченный орган заявление об изменении сведений об объекте учета с одновременным направлением документов, подтверждающих новые сведения об объекте учета или о соответствующем лице.</w:t>
      </w:r>
    </w:p>
    <w:p w14:paraId="2A2E89F7" w14:textId="77777777" w:rsidR="00827EC3" w:rsidRPr="00827EC3" w:rsidRDefault="00827EC3" w:rsidP="00827EC3">
      <w:pPr>
        <w:widowControl w:val="0"/>
        <w:tabs>
          <w:tab w:val="left" w:pos="4820"/>
        </w:tabs>
        <w:autoSpaceDE w:val="0"/>
        <w:autoSpaceDN w:val="0"/>
        <w:adjustRightInd w:val="0"/>
        <w:spacing w:after="0"/>
        <w:ind w:left="284" w:firstLine="540"/>
        <w:jc w:val="both"/>
        <w:rPr>
          <w:rFonts w:eastAsia="Times New Roman"/>
          <w:sz w:val="16"/>
          <w:szCs w:val="16"/>
          <w:lang w:eastAsia="ru-RU"/>
        </w:rPr>
      </w:pPr>
      <w:r w:rsidRPr="00827EC3">
        <w:rPr>
          <w:rFonts w:eastAsia="Times New Roman"/>
          <w:sz w:val="16"/>
          <w:szCs w:val="16"/>
          <w:lang w:eastAsia="ru-RU"/>
        </w:rPr>
        <w:t>Если изменения касаются сведений о нескольких объектах учета, то правообладатель направляет заявление и документы, указанные в абзаце первом настоящего пункта, в отношении каждого объекта учета.</w:t>
      </w:r>
    </w:p>
    <w:p w14:paraId="566F92E9" w14:textId="77777777" w:rsidR="00827EC3" w:rsidRPr="00827EC3" w:rsidRDefault="00827EC3" w:rsidP="00827EC3">
      <w:pPr>
        <w:widowControl w:val="0"/>
        <w:tabs>
          <w:tab w:val="left" w:pos="4820"/>
        </w:tabs>
        <w:autoSpaceDE w:val="0"/>
        <w:autoSpaceDN w:val="0"/>
        <w:adjustRightInd w:val="0"/>
        <w:spacing w:after="0"/>
        <w:ind w:left="284" w:firstLine="540"/>
        <w:jc w:val="both"/>
        <w:rPr>
          <w:rFonts w:eastAsia="Times New Roman"/>
          <w:sz w:val="16"/>
          <w:szCs w:val="16"/>
          <w:lang w:eastAsia="ru-RU"/>
        </w:rPr>
      </w:pPr>
      <w:bookmarkStart w:id="2" w:name="Par173"/>
      <w:bookmarkEnd w:id="2"/>
      <w:r w:rsidRPr="00827EC3">
        <w:rPr>
          <w:rFonts w:eastAsia="Times New Roman"/>
          <w:sz w:val="16"/>
          <w:szCs w:val="16"/>
          <w:lang w:eastAsia="ru-RU"/>
        </w:rPr>
        <w:t>18. В случае, если право муниципальной собственности на имущество прекращено, лицо, которому оно принадлежало на вещном праве, для исключения из реестра сведений об имуществе обязано в 7-дневный срок со дня получения сведений о прекращении указанного права направить в уполномоченный орган заявление об исключении из реестра сведений о таком имуществе с одновременным направлением документов, подтверждающих прекращение права муниципальной собственности на имущество или государственную регистрацию прекращения указанного права.</w:t>
      </w:r>
    </w:p>
    <w:p w14:paraId="1163D561" w14:textId="77777777" w:rsidR="00827EC3" w:rsidRPr="00827EC3" w:rsidRDefault="00827EC3" w:rsidP="00827EC3">
      <w:pPr>
        <w:widowControl w:val="0"/>
        <w:tabs>
          <w:tab w:val="left" w:pos="4820"/>
        </w:tabs>
        <w:autoSpaceDE w:val="0"/>
        <w:autoSpaceDN w:val="0"/>
        <w:adjustRightInd w:val="0"/>
        <w:spacing w:after="0"/>
        <w:ind w:left="284" w:firstLine="540"/>
        <w:jc w:val="both"/>
        <w:rPr>
          <w:rFonts w:eastAsia="Times New Roman"/>
          <w:sz w:val="16"/>
          <w:szCs w:val="16"/>
          <w:lang w:eastAsia="ru-RU"/>
        </w:rPr>
      </w:pPr>
      <w:r w:rsidRPr="00827EC3">
        <w:rPr>
          <w:rFonts w:eastAsia="Times New Roman"/>
          <w:sz w:val="16"/>
          <w:szCs w:val="16"/>
          <w:lang w:eastAsia="ru-RU"/>
        </w:rPr>
        <w:t xml:space="preserve">Если прекращение права муниципальной собственности на имущество влечет исключение сведений в отношении других объектов учета, то лицо, которому оно принадлежало на вещном праве, направляет заявление и документы, указанные в </w:t>
      </w:r>
      <w:hyperlink w:anchor="Par173" w:tooltip="18. В случае, если право муниципальной собственности на имущество прекращено, лицо, которому оно принадлежало на вещном праве, для исключения из реестра сведений об имуществе обязано в 7-дневный срок со дня получения сведений о прекращении указанного права направить в уполномоченный орган заявление об исключении из реестра сведений о таком имуществе с одновременным направлением документов, подтверждающих прекращение права муниципальной собственности на имущество или государственную регистрацию прекращени..." w:history="1">
        <w:r w:rsidRPr="00827EC3">
          <w:rPr>
            <w:rFonts w:eastAsia="Times New Roman"/>
            <w:sz w:val="16"/>
            <w:szCs w:val="16"/>
            <w:lang w:eastAsia="ru-RU"/>
          </w:rPr>
          <w:t>абзаце первом</w:t>
        </w:r>
      </w:hyperlink>
      <w:r w:rsidRPr="00827EC3">
        <w:rPr>
          <w:rFonts w:eastAsia="Times New Roman"/>
          <w:sz w:val="16"/>
          <w:szCs w:val="16"/>
          <w:lang w:eastAsia="ru-RU"/>
        </w:rPr>
        <w:t xml:space="preserve"> настоящего пункта, в отношении каждого объекта учета.</w:t>
      </w:r>
    </w:p>
    <w:p w14:paraId="3DFDB0D2" w14:textId="77777777" w:rsidR="00827EC3" w:rsidRPr="00827EC3" w:rsidRDefault="00827EC3" w:rsidP="00827EC3">
      <w:pPr>
        <w:widowControl w:val="0"/>
        <w:tabs>
          <w:tab w:val="left" w:pos="4820"/>
        </w:tabs>
        <w:autoSpaceDE w:val="0"/>
        <w:autoSpaceDN w:val="0"/>
        <w:adjustRightInd w:val="0"/>
        <w:spacing w:after="0"/>
        <w:ind w:left="284" w:firstLine="540"/>
        <w:jc w:val="both"/>
        <w:rPr>
          <w:rFonts w:eastAsia="Times New Roman"/>
          <w:sz w:val="16"/>
          <w:szCs w:val="16"/>
          <w:lang w:eastAsia="ru-RU"/>
        </w:rPr>
      </w:pPr>
      <w:r w:rsidRPr="00827EC3">
        <w:rPr>
          <w:rFonts w:eastAsia="Times New Roman"/>
          <w:sz w:val="16"/>
          <w:szCs w:val="16"/>
          <w:lang w:eastAsia="ru-RU"/>
        </w:rPr>
        <w:t>19. В случае засекречивания сведений об учтенном в реестре объекте учета и (или) о лицах, обладающих правами на муниципальное имущество и сведениями о нем, правообладатель обязан не позднее дня, следующего за днем получения документа, подтверждающего их засекречивание, направить в уполномоченный орган обращение об исключении из реестра засекреченных сведений с указанием в нем реестрового номера объекта учета, наименований засекреченных в них сведений и реквизитов документов, подтверждающих засекречивание этих сведений.</w:t>
      </w:r>
    </w:p>
    <w:p w14:paraId="4875462D" w14:textId="77777777" w:rsidR="00827EC3" w:rsidRPr="00827EC3" w:rsidRDefault="00827EC3" w:rsidP="00827EC3">
      <w:pPr>
        <w:widowControl w:val="0"/>
        <w:tabs>
          <w:tab w:val="left" w:pos="4820"/>
        </w:tabs>
        <w:autoSpaceDE w:val="0"/>
        <w:autoSpaceDN w:val="0"/>
        <w:adjustRightInd w:val="0"/>
        <w:spacing w:after="0"/>
        <w:ind w:left="284" w:firstLine="540"/>
        <w:jc w:val="both"/>
        <w:rPr>
          <w:rFonts w:eastAsia="Times New Roman"/>
          <w:sz w:val="16"/>
          <w:szCs w:val="16"/>
          <w:lang w:eastAsia="ru-RU"/>
        </w:rPr>
      </w:pPr>
      <w:r w:rsidRPr="00827EC3">
        <w:rPr>
          <w:rFonts w:eastAsia="Times New Roman"/>
          <w:sz w:val="16"/>
          <w:szCs w:val="16"/>
          <w:lang w:eastAsia="ru-RU"/>
        </w:rPr>
        <w:t>Уполномоченный орган не позднее дня, следующего за днем получения обращения об исключении из реестра засекреченных сведений, обязан исключить из реестра все засекреченные сведения об учтенном в нем муниципальном имуществе, а также сведения о лицах, обладающих правами на это имущество и (или) сведениями о нем, и документы, подтверждающие эти сведения.</w:t>
      </w:r>
    </w:p>
    <w:p w14:paraId="5611F6AD" w14:textId="77777777" w:rsidR="00827EC3" w:rsidRPr="00827EC3" w:rsidRDefault="00827EC3" w:rsidP="00827EC3">
      <w:pPr>
        <w:widowControl w:val="0"/>
        <w:tabs>
          <w:tab w:val="left" w:pos="4820"/>
        </w:tabs>
        <w:autoSpaceDE w:val="0"/>
        <w:autoSpaceDN w:val="0"/>
        <w:adjustRightInd w:val="0"/>
        <w:spacing w:after="0"/>
        <w:ind w:left="284" w:firstLine="540"/>
        <w:jc w:val="both"/>
        <w:rPr>
          <w:rFonts w:eastAsia="Times New Roman"/>
          <w:sz w:val="16"/>
          <w:szCs w:val="16"/>
          <w:lang w:eastAsia="ru-RU"/>
        </w:rPr>
      </w:pPr>
      <w:r w:rsidRPr="00827EC3">
        <w:rPr>
          <w:rFonts w:eastAsia="Times New Roman"/>
          <w:sz w:val="16"/>
          <w:szCs w:val="16"/>
          <w:lang w:eastAsia="ru-RU"/>
        </w:rPr>
        <w:t xml:space="preserve">20. Сведения об объекте учета, заявления и документы, указанные в </w:t>
      </w:r>
      <w:hyperlink w:anchor="Par169" w:tooltip="15. Правообладатель для внесения в реестр сведений об имуществе, приобретенном им по договорам или на иных основаниях, поступающем в его хозяйственное ведение или оперативное управление в порядке, установленном законодательством Российской Федерации, обязан в 7-дневный срок со дня возникновения соответствующего права на объект учета направить в уполномоченный орган заявление о внесении в реестр сведений о таком имуществе с одновременным направлением подтверждающих документов." w:history="1">
        <w:r w:rsidRPr="00827EC3">
          <w:rPr>
            <w:rFonts w:eastAsia="Times New Roman"/>
            <w:sz w:val="16"/>
            <w:szCs w:val="16"/>
            <w:lang w:eastAsia="ru-RU"/>
          </w:rPr>
          <w:t>пунктах 15</w:t>
        </w:r>
      </w:hyperlink>
      <w:r w:rsidRPr="00827EC3">
        <w:rPr>
          <w:rFonts w:eastAsia="Times New Roman"/>
          <w:sz w:val="16"/>
          <w:szCs w:val="16"/>
          <w:lang w:eastAsia="ru-RU"/>
        </w:rPr>
        <w:t xml:space="preserve"> - </w:t>
      </w:r>
      <w:hyperlink w:anchor="Par173" w:tooltip="18. В случае, если право муниципальной собственности на имущество прекращено, лицо, которому оно принадлежало на вещном праве, для исключения из реестра сведений об имуществе обязано в 7-дневный срок со дня получения сведений о прекращении указанного права направить в уполномоченный орган заявление об исключении из реестра сведений о таком имуществе с одновременным направлением документов, подтверждающих прекращение права муниципальной собственности на имущество или государственную регистрацию прекращени..." w:history="1">
        <w:r w:rsidRPr="00827EC3">
          <w:rPr>
            <w:rFonts w:eastAsia="Times New Roman"/>
            <w:sz w:val="16"/>
            <w:szCs w:val="16"/>
            <w:lang w:eastAsia="ru-RU"/>
          </w:rPr>
          <w:t>18</w:t>
        </w:r>
      </w:hyperlink>
      <w:r w:rsidRPr="00827EC3">
        <w:rPr>
          <w:rFonts w:eastAsia="Times New Roman"/>
          <w:sz w:val="16"/>
          <w:szCs w:val="16"/>
          <w:lang w:eastAsia="ru-RU"/>
        </w:rPr>
        <w:t xml:space="preserve"> настоящего Порядка, направляются в уполномоченный орган правообладателем или лицом, которому имущество принадлежало на вещном праве, на бумажном носителе </w:t>
      </w:r>
      <w:r w:rsidRPr="00827EC3">
        <w:rPr>
          <w:rFonts w:eastAsia="Times New Roman"/>
          <w:sz w:val="16"/>
          <w:szCs w:val="16"/>
          <w:lang w:eastAsia="ru-RU"/>
        </w:rPr>
        <w:lastRenderedPageBreak/>
        <w:t>или в форме электронного документа, подписанного с использованием усиленной квалифицированной электронной подписи уполномоченным должностным лицом правообладателя.</w:t>
      </w:r>
    </w:p>
    <w:p w14:paraId="0A312BE2" w14:textId="77777777" w:rsidR="00827EC3" w:rsidRPr="00827EC3" w:rsidRDefault="00827EC3" w:rsidP="00827EC3">
      <w:pPr>
        <w:widowControl w:val="0"/>
        <w:tabs>
          <w:tab w:val="left" w:pos="4820"/>
        </w:tabs>
        <w:autoSpaceDE w:val="0"/>
        <w:autoSpaceDN w:val="0"/>
        <w:adjustRightInd w:val="0"/>
        <w:spacing w:after="0"/>
        <w:ind w:left="284" w:firstLine="540"/>
        <w:jc w:val="both"/>
        <w:rPr>
          <w:rFonts w:eastAsia="Times New Roman"/>
          <w:sz w:val="16"/>
          <w:szCs w:val="16"/>
          <w:lang w:eastAsia="ru-RU"/>
        </w:rPr>
      </w:pPr>
      <w:r w:rsidRPr="00827EC3">
        <w:rPr>
          <w:rFonts w:eastAsia="Times New Roman"/>
          <w:sz w:val="16"/>
          <w:szCs w:val="16"/>
          <w:lang w:eastAsia="ru-RU"/>
        </w:rPr>
        <w:t>21. В случае ликвидации (упразднения) являющегося правообладателем юридического лица формирование и подписание заявления об изменениях сведений и (или) заявления о исключении из реестра, а также исключение всех сведений об объекте учета из реестра осуществляются уполномоченным органом в 7-дневный срок после получения выписки из Единого государственного реестра юридических лиц (далее - ЕГРЮЛ) и ликвидационного баланса. Ликвидационный баланс не требуется, если юридическое лицо было признано судом несостоятельным (банкротом) и ликвидировано в порядке конкурсного производства или в случае признания такого юридического лица фактически прекратившим свою деятельность и его исключения из ЕГРЮЛ.</w:t>
      </w:r>
    </w:p>
    <w:p w14:paraId="1B6D3932" w14:textId="77777777" w:rsidR="00827EC3" w:rsidRPr="00827EC3" w:rsidRDefault="00827EC3" w:rsidP="00827EC3">
      <w:pPr>
        <w:widowControl w:val="0"/>
        <w:tabs>
          <w:tab w:val="left" w:pos="4820"/>
        </w:tabs>
        <w:autoSpaceDE w:val="0"/>
        <w:autoSpaceDN w:val="0"/>
        <w:adjustRightInd w:val="0"/>
        <w:spacing w:after="0"/>
        <w:ind w:left="284" w:firstLine="540"/>
        <w:jc w:val="both"/>
        <w:rPr>
          <w:rFonts w:eastAsia="Times New Roman"/>
          <w:sz w:val="16"/>
          <w:szCs w:val="16"/>
          <w:lang w:eastAsia="ru-RU"/>
        </w:rPr>
      </w:pPr>
      <w:r w:rsidRPr="00827EC3">
        <w:rPr>
          <w:rFonts w:eastAsia="Times New Roman"/>
          <w:sz w:val="16"/>
          <w:szCs w:val="16"/>
          <w:lang w:eastAsia="ru-RU"/>
        </w:rPr>
        <w:t>22. Уполномоченный орган в 14-дневный срок со дня получения документов правообладателя обязан провести экспертизу документов правообладателя и по ее результатам принять одно из следующих решений:</w:t>
      </w:r>
    </w:p>
    <w:p w14:paraId="48380091" w14:textId="77777777" w:rsidR="00827EC3" w:rsidRPr="00827EC3" w:rsidRDefault="00827EC3" w:rsidP="00827EC3">
      <w:pPr>
        <w:widowControl w:val="0"/>
        <w:tabs>
          <w:tab w:val="left" w:pos="4820"/>
        </w:tabs>
        <w:autoSpaceDE w:val="0"/>
        <w:autoSpaceDN w:val="0"/>
        <w:adjustRightInd w:val="0"/>
        <w:spacing w:after="0"/>
        <w:ind w:left="284" w:firstLine="540"/>
        <w:jc w:val="both"/>
        <w:rPr>
          <w:rFonts w:eastAsia="Times New Roman"/>
          <w:sz w:val="16"/>
          <w:szCs w:val="16"/>
          <w:lang w:eastAsia="ru-RU"/>
        </w:rPr>
      </w:pPr>
      <w:r w:rsidRPr="00827EC3">
        <w:rPr>
          <w:rFonts w:eastAsia="Times New Roman"/>
          <w:sz w:val="16"/>
          <w:szCs w:val="16"/>
          <w:lang w:eastAsia="ru-RU"/>
        </w:rPr>
        <w:t>а) об учете в реестре объекта учета, исключении изменившихся сведений об объекте учета из реестра и о внесении в него новых сведений об объекте учета или исключении всех сведений о нем из реестра, если установлены подлинность и полнота документов правообладателя, а также достоверность и полнота содержащихся в них сведений;</w:t>
      </w:r>
    </w:p>
    <w:p w14:paraId="277A8681" w14:textId="77777777" w:rsidR="00827EC3" w:rsidRPr="00827EC3" w:rsidRDefault="00827EC3" w:rsidP="00827EC3">
      <w:pPr>
        <w:widowControl w:val="0"/>
        <w:tabs>
          <w:tab w:val="left" w:pos="4820"/>
        </w:tabs>
        <w:autoSpaceDE w:val="0"/>
        <w:autoSpaceDN w:val="0"/>
        <w:adjustRightInd w:val="0"/>
        <w:spacing w:after="0"/>
        <w:ind w:left="284" w:firstLine="540"/>
        <w:jc w:val="both"/>
        <w:rPr>
          <w:rFonts w:eastAsia="Times New Roman"/>
          <w:sz w:val="16"/>
          <w:szCs w:val="16"/>
          <w:lang w:eastAsia="ru-RU"/>
        </w:rPr>
      </w:pPr>
      <w:r w:rsidRPr="00827EC3">
        <w:rPr>
          <w:rFonts w:eastAsia="Times New Roman"/>
          <w:sz w:val="16"/>
          <w:szCs w:val="16"/>
          <w:lang w:eastAsia="ru-RU"/>
        </w:rPr>
        <w:t>б) об отказе в учете в реестре объекта учета, если установлено, что представленное к учету имущество, в том числе имущество, право муниципальной собственности на которое не зарегистрировано или не подлежит регистрации, не находится в муниципальной собственности;</w:t>
      </w:r>
    </w:p>
    <w:p w14:paraId="2286D5D0" w14:textId="77777777" w:rsidR="00827EC3" w:rsidRPr="00827EC3" w:rsidRDefault="00827EC3" w:rsidP="00827EC3">
      <w:pPr>
        <w:widowControl w:val="0"/>
        <w:tabs>
          <w:tab w:val="left" w:pos="4820"/>
        </w:tabs>
        <w:autoSpaceDE w:val="0"/>
        <w:autoSpaceDN w:val="0"/>
        <w:adjustRightInd w:val="0"/>
        <w:spacing w:after="0"/>
        <w:ind w:left="284" w:firstLine="540"/>
        <w:jc w:val="both"/>
        <w:rPr>
          <w:rFonts w:eastAsia="Times New Roman"/>
          <w:sz w:val="16"/>
          <w:szCs w:val="16"/>
          <w:lang w:eastAsia="ru-RU"/>
        </w:rPr>
      </w:pPr>
      <w:bookmarkStart w:id="3" w:name="Par182"/>
      <w:bookmarkEnd w:id="3"/>
      <w:r w:rsidRPr="00827EC3">
        <w:rPr>
          <w:rFonts w:eastAsia="Times New Roman"/>
          <w:sz w:val="16"/>
          <w:szCs w:val="16"/>
          <w:lang w:eastAsia="ru-RU"/>
        </w:rPr>
        <w:t>в) о приостановлении процедуры учета в реестре объекта учета в следующих случаях:</w:t>
      </w:r>
    </w:p>
    <w:p w14:paraId="29C542F6" w14:textId="77777777" w:rsidR="00827EC3" w:rsidRPr="00827EC3" w:rsidRDefault="00827EC3" w:rsidP="00827EC3">
      <w:pPr>
        <w:widowControl w:val="0"/>
        <w:tabs>
          <w:tab w:val="left" w:pos="4820"/>
        </w:tabs>
        <w:autoSpaceDE w:val="0"/>
        <w:autoSpaceDN w:val="0"/>
        <w:adjustRightInd w:val="0"/>
        <w:spacing w:after="0"/>
        <w:ind w:left="284" w:firstLine="540"/>
        <w:jc w:val="both"/>
        <w:rPr>
          <w:rFonts w:eastAsia="Times New Roman"/>
          <w:sz w:val="16"/>
          <w:szCs w:val="16"/>
          <w:lang w:eastAsia="ru-RU"/>
        </w:rPr>
      </w:pPr>
      <w:r w:rsidRPr="00827EC3">
        <w:rPr>
          <w:rFonts w:eastAsia="Times New Roman"/>
          <w:sz w:val="16"/>
          <w:szCs w:val="16"/>
          <w:lang w:eastAsia="ru-RU"/>
        </w:rPr>
        <w:t>установлены неполнота и (или) недостоверность содержащихся в документах правообладателя сведений;</w:t>
      </w:r>
    </w:p>
    <w:p w14:paraId="0FA6AC44" w14:textId="77777777" w:rsidR="00827EC3" w:rsidRPr="00827EC3" w:rsidRDefault="00827EC3" w:rsidP="00827EC3">
      <w:pPr>
        <w:widowControl w:val="0"/>
        <w:tabs>
          <w:tab w:val="left" w:pos="4820"/>
        </w:tabs>
        <w:autoSpaceDE w:val="0"/>
        <w:autoSpaceDN w:val="0"/>
        <w:adjustRightInd w:val="0"/>
        <w:spacing w:after="0"/>
        <w:ind w:left="284" w:firstLine="540"/>
        <w:jc w:val="both"/>
        <w:rPr>
          <w:rFonts w:eastAsia="Times New Roman"/>
          <w:sz w:val="16"/>
          <w:szCs w:val="16"/>
          <w:lang w:eastAsia="ru-RU"/>
        </w:rPr>
      </w:pPr>
      <w:r w:rsidRPr="00827EC3">
        <w:rPr>
          <w:rFonts w:eastAsia="Times New Roman"/>
          <w:sz w:val="16"/>
          <w:szCs w:val="16"/>
          <w:lang w:eastAsia="ru-RU"/>
        </w:rPr>
        <w:t>документы, представленные правообладателем, не соответствуют требованиям, установленным настоящим Порядком, законодательством Российской Федерации и правовыми актами органов местного самоуправления.</w:t>
      </w:r>
    </w:p>
    <w:p w14:paraId="082B5877" w14:textId="77777777" w:rsidR="00827EC3" w:rsidRPr="00827EC3" w:rsidRDefault="00827EC3" w:rsidP="00827EC3">
      <w:pPr>
        <w:widowControl w:val="0"/>
        <w:tabs>
          <w:tab w:val="left" w:pos="4820"/>
        </w:tabs>
        <w:autoSpaceDE w:val="0"/>
        <w:autoSpaceDN w:val="0"/>
        <w:adjustRightInd w:val="0"/>
        <w:spacing w:after="0"/>
        <w:ind w:left="284" w:firstLine="540"/>
        <w:jc w:val="both"/>
        <w:rPr>
          <w:rFonts w:eastAsia="Times New Roman"/>
          <w:sz w:val="16"/>
          <w:szCs w:val="16"/>
          <w:lang w:eastAsia="ru-RU"/>
        </w:rPr>
      </w:pPr>
      <w:r w:rsidRPr="00827EC3">
        <w:rPr>
          <w:rFonts w:eastAsia="Times New Roman"/>
          <w:sz w:val="16"/>
          <w:szCs w:val="16"/>
          <w:lang w:eastAsia="ru-RU"/>
        </w:rPr>
        <w:t xml:space="preserve">В случае принятия уполномоченным органом решения, предусмотренного </w:t>
      </w:r>
      <w:hyperlink w:anchor="Par182" w:tooltip="в) о приостановлении процедуры учета в реестре объекта учета в следующих случаях:" w:history="1">
        <w:r w:rsidRPr="00827EC3">
          <w:rPr>
            <w:rFonts w:eastAsia="Times New Roman"/>
            <w:sz w:val="16"/>
            <w:szCs w:val="16"/>
            <w:lang w:eastAsia="ru-RU"/>
          </w:rPr>
          <w:t>подпунктом "в"</w:t>
        </w:r>
      </w:hyperlink>
      <w:r w:rsidRPr="00827EC3">
        <w:rPr>
          <w:rFonts w:eastAsia="Times New Roman"/>
          <w:sz w:val="16"/>
          <w:szCs w:val="16"/>
          <w:lang w:eastAsia="ru-RU"/>
        </w:rPr>
        <w:t xml:space="preserve"> настоящего пункта, уполномоченный орган направляет правообладателю требование в 7-дневный срок со дня его получения направить сведения и документы, подтверждающие недостающие сведения о муниципальном имуществе.</w:t>
      </w:r>
    </w:p>
    <w:p w14:paraId="01ED83B5" w14:textId="77777777" w:rsidR="00827EC3" w:rsidRPr="00827EC3" w:rsidRDefault="00827EC3" w:rsidP="00827EC3">
      <w:pPr>
        <w:widowControl w:val="0"/>
        <w:tabs>
          <w:tab w:val="left" w:pos="4820"/>
        </w:tabs>
        <w:autoSpaceDE w:val="0"/>
        <w:autoSpaceDN w:val="0"/>
        <w:adjustRightInd w:val="0"/>
        <w:spacing w:after="0"/>
        <w:ind w:left="284" w:firstLine="540"/>
        <w:jc w:val="both"/>
        <w:rPr>
          <w:rFonts w:eastAsia="Times New Roman"/>
          <w:sz w:val="16"/>
          <w:szCs w:val="16"/>
          <w:lang w:eastAsia="ru-RU"/>
        </w:rPr>
      </w:pPr>
      <w:bookmarkStart w:id="4" w:name="Par186"/>
      <w:bookmarkEnd w:id="4"/>
      <w:r w:rsidRPr="00827EC3">
        <w:rPr>
          <w:rFonts w:eastAsia="Times New Roman"/>
          <w:sz w:val="16"/>
          <w:szCs w:val="16"/>
          <w:lang w:eastAsia="ru-RU"/>
        </w:rPr>
        <w:t>23. В случае выявления имущества, сведения о котором не учтены в реестре и (или) новые сведения о котором не представлены для внесения изменений в реестр, и установлено, что это имущество находится в муниципальной собственности, либо выявлено имущество, не находящееся в муниципальной собственности, которое учтено в реестре, уполномоченный орган в 7-дневный срок:</w:t>
      </w:r>
    </w:p>
    <w:p w14:paraId="0FE26C42" w14:textId="77777777" w:rsidR="00827EC3" w:rsidRPr="00827EC3" w:rsidRDefault="00827EC3" w:rsidP="00827EC3">
      <w:pPr>
        <w:widowControl w:val="0"/>
        <w:tabs>
          <w:tab w:val="left" w:pos="4820"/>
        </w:tabs>
        <w:autoSpaceDE w:val="0"/>
        <w:autoSpaceDN w:val="0"/>
        <w:adjustRightInd w:val="0"/>
        <w:spacing w:after="0"/>
        <w:ind w:left="284" w:firstLine="540"/>
        <w:jc w:val="both"/>
        <w:rPr>
          <w:rFonts w:eastAsia="Times New Roman"/>
          <w:sz w:val="16"/>
          <w:szCs w:val="16"/>
          <w:lang w:eastAsia="ru-RU"/>
        </w:rPr>
      </w:pPr>
      <w:r w:rsidRPr="00827EC3">
        <w:rPr>
          <w:rFonts w:eastAsia="Times New Roman"/>
          <w:sz w:val="16"/>
          <w:szCs w:val="16"/>
          <w:lang w:eastAsia="ru-RU"/>
        </w:rPr>
        <w:t>а) вносит в реестр сведения об объекте учета, в том числе о правообладателях (при наличии);</w:t>
      </w:r>
    </w:p>
    <w:p w14:paraId="7C5FC79D" w14:textId="77777777" w:rsidR="00827EC3" w:rsidRPr="00827EC3" w:rsidRDefault="00827EC3" w:rsidP="00827EC3">
      <w:pPr>
        <w:widowControl w:val="0"/>
        <w:tabs>
          <w:tab w:val="left" w:pos="4820"/>
        </w:tabs>
        <w:autoSpaceDE w:val="0"/>
        <w:autoSpaceDN w:val="0"/>
        <w:adjustRightInd w:val="0"/>
        <w:spacing w:after="0"/>
        <w:ind w:left="284" w:firstLine="540"/>
        <w:jc w:val="both"/>
        <w:rPr>
          <w:rFonts w:eastAsia="Times New Roman"/>
          <w:sz w:val="16"/>
          <w:szCs w:val="16"/>
          <w:lang w:eastAsia="ru-RU"/>
        </w:rPr>
      </w:pPr>
      <w:r w:rsidRPr="00827EC3">
        <w:rPr>
          <w:rFonts w:eastAsia="Times New Roman"/>
          <w:sz w:val="16"/>
          <w:szCs w:val="16"/>
          <w:lang w:eastAsia="ru-RU"/>
        </w:rPr>
        <w:t>б) направляет правообладателю (при наличии сведений о нем) требование в 7-дневный срок со дня его получения направить сведения об объекте учета и (или) заявление об изменении сведений либо об их исключении из реестра в уполномоченный орган (в том числе с дополнительными документами, подтверждающими недостающие в реестре сведения).</w:t>
      </w:r>
    </w:p>
    <w:p w14:paraId="0179C641" w14:textId="77777777" w:rsidR="00827EC3" w:rsidRPr="00827EC3" w:rsidRDefault="00827EC3" w:rsidP="00827EC3">
      <w:pPr>
        <w:widowControl w:val="0"/>
        <w:tabs>
          <w:tab w:val="left" w:pos="4820"/>
        </w:tabs>
        <w:autoSpaceDE w:val="0"/>
        <w:autoSpaceDN w:val="0"/>
        <w:adjustRightInd w:val="0"/>
        <w:spacing w:after="0"/>
        <w:ind w:left="284" w:firstLine="540"/>
        <w:jc w:val="both"/>
        <w:rPr>
          <w:rFonts w:eastAsia="Times New Roman"/>
          <w:sz w:val="16"/>
          <w:szCs w:val="16"/>
          <w:lang w:eastAsia="ru-RU"/>
        </w:rPr>
      </w:pPr>
      <w:r w:rsidRPr="00827EC3">
        <w:rPr>
          <w:rFonts w:eastAsia="Times New Roman"/>
          <w:sz w:val="16"/>
          <w:szCs w:val="16"/>
          <w:lang w:eastAsia="ru-RU"/>
        </w:rPr>
        <w:t xml:space="preserve">24. Внесение сведений в реестр о возникновении права муниципальной собственности на имущество и о принятии его в муниципальную казну, а также внесение изменений в сведения о таком имуществе и (или) о лицах, обладающих сведениями о нем, в том числе о прекращении права хозяйственного ведения, оперативного управления, постоянного (бессрочного) пользования, пожизненного наследуемого владения или в силу закона на объект учета, принадлежавший правообладателю, осуществляется уполномоченным органом в порядке, установленном </w:t>
      </w:r>
      <w:hyperlink w:anchor="Par169" w:tooltip="15. Правообладатель для внесения в реестр сведений об имуществе, приобретенном им по договорам или на иных основаниях, поступающем в его хозяйственное ведение или оперативное управление в порядке, установленном законодательством Российской Федерации, обязан в 7-дневный срок со дня возникновения соответствующего права на объект учета направить в уполномоченный орган заявление о внесении в реестр сведений о таком имуществе с одновременным направлением подтверждающих документов." w:history="1">
        <w:r w:rsidRPr="00827EC3">
          <w:rPr>
            <w:rFonts w:eastAsia="Times New Roman"/>
            <w:sz w:val="16"/>
            <w:szCs w:val="16"/>
            <w:lang w:eastAsia="ru-RU"/>
          </w:rPr>
          <w:t>пунктами 15</w:t>
        </w:r>
      </w:hyperlink>
      <w:r w:rsidRPr="00827EC3">
        <w:rPr>
          <w:rFonts w:eastAsia="Times New Roman"/>
          <w:sz w:val="16"/>
          <w:szCs w:val="16"/>
          <w:lang w:eastAsia="ru-RU"/>
        </w:rPr>
        <w:t xml:space="preserve"> - </w:t>
      </w:r>
      <w:hyperlink w:anchor="Par186" w:tooltip="23. В случае выявления имущества, сведения о котором не учтены в реестре и (или) новые сведения о котором не представлены для внесения изменений в реестр, и установлено, что это имущество находится в муниципальной собственности, либо выявлено имущество, не находящееся в муниципальной собственности, которое учтено в реестре, уполномоченный орган в 7-дневный срок:" w:history="1">
        <w:r w:rsidRPr="00827EC3">
          <w:rPr>
            <w:rFonts w:eastAsia="Times New Roman"/>
            <w:sz w:val="16"/>
            <w:szCs w:val="16"/>
            <w:lang w:eastAsia="ru-RU"/>
          </w:rPr>
          <w:t>23</w:t>
        </w:r>
      </w:hyperlink>
      <w:r w:rsidRPr="00827EC3">
        <w:rPr>
          <w:rFonts w:eastAsia="Times New Roman"/>
          <w:sz w:val="16"/>
          <w:szCs w:val="16"/>
          <w:lang w:eastAsia="ru-RU"/>
        </w:rPr>
        <w:t xml:space="preserve"> настоящего Порядка.</w:t>
      </w:r>
    </w:p>
    <w:p w14:paraId="37B7549A" w14:textId="77777777" w:rsidR="00827EC3" w:rsidRPr="00827EC3" w:rsidRDefault="00827EC3" w:rsidP="00827EC3">
      <w:pPr>
        <w:widowControl w:val="0"/>
        <w:tabs>
          <w:tab w:val="left" w:pos="4820"/>
        </w:tabs>
        <w:autoSpaceDE w:val="0"/>
        <w:autoSpaceDN w:val="0"/>
        <w:adjustRightInd w:val="0"/>
        <w:spacing w:after="0"/>
        <w:ind w:left="284" w:firstLine="540"/>
        <w:jc w:val="both"/>
        <w:rPr>
          <w:rFonts w:eastAsia="Times New Roman"/>
          <w:sz w:val="16"/>
          <w:szCs w:val="16"/>
          <w:lang w:eastAsia="ru-RU"/>
        </w:rPr>
      </w:pPr>
      <w:r w:rsidRPr="00827EC3">
        <w:rPr>
          <w:rFonts w:eastAsia="Times New Roman"/>
          <w:sz w:val="16"/>
          <w:szCs w:val="16"/>
          <w:lang w:eastAsia="ru-RU"/>
        </w:rPr>
        <w:t>25. Порядок принятия решений, предусмотренных настоящим Порядком, и сроки рассмотрения документов, если иное не предусмотрено настоящим Порядком, определяются уполномоченным органом самостоятельно.</w:t>
      </w:r>
    </w:p>
    <w:p w14:paraId="0F355923" w14:textId="77777777" w:rsidR="00827EC3" w:rsidRPr="00827EC3" w:rsidRDefault="00827EC3" w:rsidP="00827EC3">
      <w:pPr>
        <w:widowControl w:val="0"/>
        <w:tabs>
          <w:tab w:val="left" w:pos="4820"/>
        </w:tabs>
        <w:autoSpaceDE w:val="0"/>
        <w:autoSpaceDN w:val="0"/>
        <w:adjustRightInd w:val="0"/>
        <w:spacing w:after="0"/>
        <w:ind w:left="284" w:firstLine="540"/>
        <w:jc w:val="both"/>
        <w:rPr>
          <w:rFonts w:eastAsia="Times New Roman"/>
          <w:sz w:val="16"/>
          <w:szCs w:val="16"/>
          <w:lang w:eastAsia="ru-RU"/>
        </w:rPr>
      </w:pPr>
      <w:r w:rsidRPr="00827EC3">
        <w:rPr>
          <w:rFonts w:eastAsia="Times New Roman"/>
          <w:sz w:val="16"/>
          <w:szCs w:val="16"/>
          <w:lang w:eastAsia="ru-RU"/>
        </w:rPr>
        <w:t>26. Заявления, обращение и требования, предусмотренные настоящим Порядком, направляются в порядке и по формам, определяемым уполномоченным органом самостоятельно.</w:t>
      </w:r>
    </w:p>
    <w:p w14:paraId="0CA953B5" w14:textId="77777777" w:rsidR="00827EC3" w:rsidRPr="00827EC3" w:rsidRDefault="00827EC3" w:rsidP="00827EC3">
      <w:pPr>
        <w:widowControl w:val="0"/>
        <w:tabs>
          <w:tab w:val="left" w:pos="4820"/>
        </w:tabs>
        <w:autoSpaceDE w:val="0"/>
        <w:autoSpaceDN w:val="0"/>
        <w:adjustRightInd w:val="0"/>
        <w:spacing w:after="0"/>
        <w:ind w:left="284"/>
        <w:jc w:val="both"/>
        <w:rPr>
          <w:rFonts w:eastAsia="Times New Roman"/>
          <w:sz w:val="16"/>
          <w:szCs w:val="16"/>
          <w:lang w:eastAsia="ru-RU"/>
        </w:rPr>
      </w:pPr>
    </w:p>
    <w:p w14:paraId="56FCFEE0" w14:textId="77777777" w:rsidR="00827EC3" w:rsidRPr="00827EC3" w:rsidRDefault="00827EC3" w:rsidP="00827EC3">
      <w:pPr>
        <w:widowControl w:val="0"/>
        <w:tabs>
          <w:tab w:val="left" w:pos="4820"/>
        </w:tabs>
        <w:autoSpaceDE w:val="0"/>
        <w:autoSpaceDN w:val="0"/>
        <w:adjustRightInd w:val="0"/>
        <w:spacing w:after="0"/>
        <w:ind w:left="284"/>
        <w:jc w:val="center"/>
        <w:outlineLvl w:val="1"/>
        <w:rPr>
          <w:rFonts w:eastAsia="Times New Roman"/>
          <w:b/>
          <w:bCs/>
          <w:sz w:val="16"/>
          <w:szCs w:val="16"/>
          <w:lang w:eastAsia="ru-RU"/>
        </w:rPr>
      </w:pPr>
      <w:r w:rsidRPr="00827EC3">
        <w:rPr>
          <w:rFonts w:eastAsia="Times New Roman"/>
          <w:b/>
          <w:bCs/>
          <w:sz w:val="16"/>
          <w:szCs w:val="16"/>
          <w:lang w:eastAsia="ru-RU"/>
        </w:rPr>
        <w:t>IV. Предоставление информации из реестра</w:t>
      </w:r>
    </w:p>
    <w:p w14:paraId="42CAB316" w14:textId="77777777" w:rsidR="00827EC3" w:rsidRPr="00827EC3" w:rsidRDefault="00827EC3" w:rsidP="00827EC3">
      <w:pPr>
        <w:widowControl w:val="0"/>
        <w:tabs>
          <w:tab w:val="left" w:pos="4820"/>
        </w:tabs>
        <w:autoSpaceDE w:val="0"/>
        <w:autoSpaceDN w:val="0"/>
        <w:adjustRightInd w:val="0"/>
        <w:spacing w:after="0"/>
        <w:ind w:left="284" w:firstLine="540"/>
        <w:jc w:val="both"/>
        <w:rPr>
          <w:rFonts w:eastAsia="Times New Roman"/>
          <w:sz w:val="16"/>
          <w:szCs w:val="16"/>
          <w:lang w:eastAsia="ru-RU"/>
        </w:rPr>
      </w:pPr>
      <w:r w:rsidRPr="00827EC3">
        <w:rPr>
          <w:rFonts w:eastAsia="Times New Roman"/>
          <w:sz w:val="16"/>
          <w:szCs w:val="16"/>
          <w:lang w:eastAsia="ru-RU"/>
        </w:rPr>
        <w:t xml:space="preserve">27. Выписка из реестра, уведомление об отсутствии запрашиваемой информации в реестре или отказе в предоставлении сведений из реестра в случае невозможности идентификации указанного в запросе объекта учета предоставляются заинтересованным лицам с помощью почтовой связи либо в электронном виде, в том числе посредством электронной почты, с использованием федеральной государственной информационной системы «Единый портал государственных и муниципальных услуг (функций)», а также региональных порталов государственных и муниципальных услуг, если иное не установлено федеральными законами, указами Президента Российской Федерации и </w:t>
      </w:r>
      <w:r w:rsidRPr="00827EC3">
        <w:rPr>
          <w:rFonts w:eastAsia="Times New Roman"/>
          <w:sz w:val="16"/>
          <w:szCs w:val="16"/>
          <w:lang w:eastAsia="ru-RU"/>
        </w:rPr>
        <w:t>постановлениями Правительства Российской Федерации, законами и иными нормативными актами субъекта Российской Федерации и правовыми актами органов местного самоуправления в течение 10 рабочих дней со дня поступления запроса.</w:t>
      </w:r>
    </w:p>
    <w:p w14:paraId="7545396B" w14:textId="77777777" w:rsidR="00827EC3" w:rsidRPr="00827EC3" w:rsidRDefault="00827EC3" w:rsidP="00827EC3">
      <w:pPr>
        <w:widowControl w:val="0"/>
        <w:tabs>
          <w:tab w:val="left" w:pos="4820"/>
        </w:tabs>
        <w:autoSpaceDE w:val="0"/>
        <w:autoSpaceDN w:val="0"/>
        <w:adjustRightInd w:val="0"/>
        <w:spacing w:after="0"/>
        <w:ind w:left="284"/>
        <w:jc w:val="both"/>
        <w:rPr>
          <w:rFonts w:eastAsia="Times New Roman"/>
          <w:sz w:val="16"/>
          <w:szCs w:val="16"/>
          <w:lang w:eastAsia="ru-RU"/>
        </w:rPr>
      </w:pPr>
    </w:p>
    <w:p w14:paraId="7BB8A352" w14:textId="77777777" w:rsidR="00827EC3" w:rsidRPr="00827EC3" w:rsidRDefault="00827EC3" w:rsidP="00827EC3">
      <w:pPr>
        <w:widowControl w:val="0"/>
        <w:tabs>
          <w:tab w:val="left" w:pos="4820"/>
        </w:tabs>
        <w:autoSpaceDE w:val="0"/>
        <w:autoSpaceDN w:val="0"/>
        <w:adjustRightInd w:val="0"/>
        <w:spacing w:after="0"/>
        <w:ind w:left="284" w:firstLine="540"/>
        <w:jc w:val="both"/>
        <w:rPr>
          <w:rFonts w:eastAsia="Times New Roman"/>
          <w:sz w:val="16"/>
          <w:szCs w:val="16"/>
          <w:lang w:eastAsia="ru-RU"/>
        </w:rPr>
      </w:pPr>
      <w:r w:rsidRPr="00827EC3">
        <w:rPr>
          <w:rFonts w:eastAsia="Times New Roman"/>
          <w:sz w:val="16"/>
          <w:szCs w:val="16"/>
          <w:lang w:eastAsia="ru-RU"/>
        </w:rPr>
        <w:t xml:space="preserve">Уполномоченный орган вправе предоставлять документы, указанные в настоящем пункте, безвозмездно или за плату, в случае если размер указанной платы определен решением представительного органа муниципального образования Елизаветинское сельское поселение Гатчинского муниципального района Ленинградской области, за исключением случаев предоставления информации безвозмездно в порядке, предусмотренном </w:t>
      </w:r>
      <w:hyperlink w:anchor="Par202" w:tooltip="29. Уполномоченный орган в соответствии с законодательством Российской Федерации предоставляет безвозмездно информацию о муниципальном имуществе из реестра в виде выписок из реестра, а также уведомления об отсутствии запрашиваемой информации в реестре или отказе в предоставлении сведений реестра в случае невозможности идентификации указанного в запросе объекта учета органам государственной власти Российской Федерации, Генеральной прокуратуре Российской Федерации, Председателю Счетной палаты Российской Фе..." w:history="1">
        <w:r w:rsidRPr="00827EC3">
          <w:rPr>
            <w:rFonts w:eastAsia="Times New Roman"/>
            <w:sz w:val="16"/>
            <w:szCs w:val="16"/>
            <w:lang w:eastAsia="ru-RU"/>
          </w:rPr>
          <w:t>пунктом 29</w:t>
        </w:r>
      </w:hyperlink>
      <w:r w:rsidRPr="00827EC3">
        <w:rPr>
          <w:rFonts w:eastAsia="Times New Roman"/>
          <w:sz w:val="16"/>
          <w:szCs w:val="16"/>
          <w:lang w:eastAsia="ru-RU"/>
        </w:rPr>
        <w:t xml:space="preserve"> настоящего Порядка.</w:t>
      </w:r>
    </w:p>
    <w:p w14:paraId="755E7EE4" w14:textId="77777777" w:rsidR="00827EC3" w:rsidRPr="00827EC3" w:rsidRDefault="00827EC3" w:rsidP="00827EC3">
      <w:pPr>
        <w:widowControl w:val="0"/>
        <w:tabs>
          <w:tab w:val="left" w:pos="4820"/>
        </w:tabs>
        <w:autoSpaceDE w:val="0"/>
        <w:autoSpaceDN w:val="0"/>
        <w:adjustRightInd w:val="0"/>
        <w:spacing w:after="0"/>
        <w:ind w:left="284" w:firstLine="540"/>
        <w:jc w:val="both"/>
        <w:rPr>
          <w:rFonts w:eastAsia="Times New Roman"/>
          <w:sz w:val="16"/>
          <w:szCs w:val="16"/>
          <w:lang w:eastAsia="ru-RU"/>
        </w:rPr>
      </w:pPr>
      <w:r w:rsidRPr="00827EC3">
        <w:rPr>
          <w:rFonts w:eastAsia="Times New Roman"/>
          <w:sz w:val="16"/>
          <w:szCs w:val="16"/>
          <w:lang w:eastAsia="ru-RU"/>
        </w:rPr>
        <w:t>28. Форма уведомления об отсутствии запрашиваемой информации в реестре или отказе в предоставлении сведений из реестра в случае невозможности идентификации указанного в запросе объекта учета определяются уполномоченным органом самостоятельно.</w:t>
      </w:r>
    </w:p>
    <w:p w14:paraId="4536E5A4" w14:textId="77777777" w:rsidR="00827EC3" w:rsidRPr="00827EC3" w:rsidRDefault="00827EC3" w:rsidP="00827EC3">
      <w:pPr>
        <w:widowControl w:val="0"/>
        <w:tabs>
          <w:tab w:val="left" w:pos="4820"/>
        </w:tabs>
        <w:autoSpaceDE w:val="0"/>
        <w:autoSpaceDN w:val="0"/>
        <w:adjustRightInd w:val="0"/>
        <w:spacing w:after="0"/>
        <w:ind w:left="284" w:firstLine="540"/>
        <w:jc w:val="both"/>
        <w:rPr>
          <w:rFonts w:eastAsia="Times New Roman"/>
          <w:sz w:val="16"/>
          <w:szCs w:val="16"/>
          <w:lang w:eastAsia="ru-RU"/>
        </w:rPr>
      </w:pPr>
      <w:r w:rsidRPr="00827EC3">
        <w:rPr>
          <w:rFonts w:eastAsia="Times New Roman"/>
          <w:sz w:val="16"/>
          <w:szCs w:val="16"/>
          <w:lang w:eastAsia="ru-RU"/>
        </w:rPr>
        <w:t>Выписка из реестра и уведомление об отсутствии запрашиваемой информации в реестре или отказе в предоставлении сведений из реестра в случае невозможности идентификации указанного в запросе объекта учета выдаются в единственном экземпляре.</w:t>
      </w:r>
    </w:p>
    <w:p w14:paraId="6614A54F" w14:textId="77777777" w:rsidR="00827EC3" w:rsidRDefault="00827EC3" w:rsidP="00827EC3">
      <w:pPr>
        <w:widowControl w:val="0"/>
        <w:tabs>
          <w:tab w:val="left" w:pos="4820"/>
        </w:tabs>
        <w:autoSpaceDE w:val="0"/>
        <w:autoSpaceDN w:val="0"/>
        <w:adjustRightInd w:val="0"/>
        <w:spacing w:after="0"/>
        <w:ind w:left="284" w:firstLine="540"/>
        <w:jc w:val="both"/>
        <w:rPr>
          <w:rFonts w:eastAsia="Times New Roman"/>
          <w:sz w:val="16"/>
          <w:szCs w:val="16"/>
          <w:lang w:eastAsia="ru-RU"/>
        </w:rPr>
      </w:pPr>
      <w:bookmarkStart w:id="5" w:name="Par202"/>
      <w:bookmarkEnd w:id="5"/>
      <w:r w:rsidRPr="00827EC3">
        <w:rPr>
          <w:rFonts w:eastAsia="Times New Roman"/>
          <w:sz w:val="16"/>
          <w:szCs w:val="16"/>
          <w:lang w:eastAsia="ru-RU"/>
        </w:rPr>
        <w:t>29. Уполномоченный орган в соответствии с законодательством Российской Федерации предоставляет безвозмездно информацию о муниципальном имуществе из реестра в виде выписок из реестра, а также уведомления об отсутствии запрашиваемой информации в реестре или отказе в предоставлении сведений реестра в случае невозможности идентификации указанного в запросе объекта учета органам государственной власти Российской Федерации, Генеральной прокуратуре Российской Федерации, Председателю Счетной палаты Российской Федерации, его заместителям, аудиторам Счетной палаты Российской Федерации и государственным внебюджетным фондам, правоохранительным органам, судам, судебным приставам-исполнителям по находящимся в производстве уголовным, гражданским и административным делам, а также иным определенным федеральными законами и правовыми актами органов местного самоуправления органам, организациям и правообладателям в отношении принадлежащего им муниципального имущества.</w:t>
      </w:r>
    </w:p>
    <w:p w14:paraId="15B523BE" w14:textId="77777777" w:rsidR="00827EC3" w:rsidRDefault="00827EC3" w:rsidP="00827EC3">
      <w:pPr>
        <w:widowControl w:val="0"/>
        <w:tabs>
          <w:tab w:val="left" w:pos="4820"/>
        </w:tabs>
        <w:autoSpaceDE w:val="0"/>
        <w:autoSpaceDN w:val="0"/>
        <w:adjustRightInd w:val="0"/>
        <w:spacing w:after="0"/>
        <w:ind w:left="284" w:firstLine="540"/>
        <w:jc w:val="both"/>
        <w:rPr>
          <w:rFonts w:eastAsia="Times New Roman"/>
          <w:sz w:val="16"/>
          <w:szCs w:val="16"/>
          <w:lang w:eastAsia="ru-RU"/>
        </w:rPr>
      </w:pPr>
    </w:p>
    <w:p w14:paraId="7BE851EC" w14:textId="5C47CAAF" w:rsidR="00827EC3" w:rsidRDefault="00827EC3" w:rsidP="00827EC3">
      <w:pPr>
        <w:widowControl w:val="0"/>
        <w:tabs>
          <w:tab w:val="left" w:pos="4820"/>
        </w:tabs>
        <w:autoSpaceDE w:val="0"/>
        <w:autoSpaceDN w:val="0"/>
        <w:adjustRightInd w:val="0"/>
        <w:spacing w:after="0"/>
        <w:ind w:left="284" w:firstLine="283"/>
        <w:jc w:val="right"/>
        <w:rPr>
          <w:rFonts w:eastAsia="Times New Roman"/>
          <w:sz w:val="16"/>
          <w:szCs w:val="16"/>
          <w:lang w:eastAsia="ru-RU"/>
        </w:rPr>
      </w:pPr>
      <w:r w:rsidRPr="00827EC3">
        <w:rPr>
          <w:rFonts w:eastAsia="Times New Roman"/>
          <w:sz w:val="16"/>
          <w:szCs w:val="16"/>
          <w:lang w:eastAsia="ru-RU"/>
        </w:rPr>
        <w:t>Рекомендуемый образец выписки из реестра</w:t>
      </w:r>
    </w:p>
    <w:p w14:paraId="7257D5E1" w14:textId="77777777" w:rsidR="00827EC3" w:rsidRDefault="00827EC3" w:rsidP="00827EC3">
      <w:pPr>
        <w:widowControl w:val="0"/>
        <w:tabs>
          <w:tab w:val="left" w:pos="4820"/>
        </w:tabs>
        <w:autoSpaceDE w:val="0"/>
        <w:autoSpaceDN w:val="0"/>
        <w:adjustRightInd w:val="0"/>
        <w:spacing w:after="0"/>
        <w:ind w:left="284" w:firstLine="283"/>
        <w:jc w:val="right"/>
        <w:rPr>
          <w:rFonts w:eastAsia="Times New Roman"/>
          <w:sz w:val="16"/>
          <w:szCs w:val="16"/>
          <w:lang w:eastAsia="ru-RU"/>
        </w:rPr>
      </w:pPr>
    </w:p>
    <w:p w14:paraId="0600E33A" w14:textId="77777777" w:rsidR="00827EC3" w:rsidRPr="00827EC3" w:rsidRDefault="00827EC3" w:rsidP="00827EC3">
      <w:pPr>
        <w:widowControl w:val="0"/>
        <w:tabs>
          <w:tab w:val="left" w:pos="4820"/>
        </w:tabs>
        <w:autoSpaceDE w:val="0"/>
        <w:autoSpaceDN w:val="0"/>
        <w:adjustRightInd w:val="0"/>
        <w:spacing w:after="0"/>
        <w:ind w:left="284"/>
        <w:jc w:val="center"/>
        <w:rPr>
          <w:rFonts w:eastAsia="Times New Roman"/>
          <w:sz w:val="16"/>
          <w:szCs w:val="16"/>
          <w:lang w:eastAsia="ru-RU"/>
        </w:rPr>
      </w:pPr>
      <w:r w:rsidRPr="00827EC3">
        <w:rPr>
          <w:rFonts w:eastAsia="Times New Roman"/>
          <w:sz w:val="16"/>
          <w:szCs w:val="16"/>
          <w:lang w:eastAsia="ru-RU"/>
        </w:rPr>
        <w:t>ВЫПИСКА N ____</w:t>
      </w:r>
    </w:p>
    <w:p w14:paraId="6B19CD75" w14:textId="77777777" w:rsidR="00827EC3" w:rsidRPr="00827EC3" w:rsidRDefault="00827EC3" w:rsidP="00827EC3">
      <w:pPr>
        <w:widowControl w:val="0"/>
        <w:tabs>
          <w:tab w:val="left" w:pos="4820"/>
        </w:tabs>
        <w:autoSpaceDE w:val="0"/>
        <w:autoSpaceDN w:val="0"/>
        <w:adjustRightInd w:val="0"/>
        <w:spacing w:after="0"/>
        <w:ind w:left="284"/>
        <w:jc w:val="center"/>
        <w:rPr>
          <w:rFonts w:eastAsia="Times New Roman"/>
          <w:sz w:val="16"/>
          <w:szCs w:val="16"/>
          <w:lang w:eastAsia="ru-RU"/>
        </w:rPr>
      </w:pPr>
      <w:r w:rsidRPr="00827EC3">
        <w:rPr>
          <w:rFonts w:eastAsia="Times New Roman"/>
          <w:sz w:val="16"/>
          <w:szCs w:val="16"/>
          <w:lang w:eastAsia="ru-RU"/>
        </w:rPr>
        <w:lastRenderedPageBreak/>
        <w:t>из реестра муниципального имущества об объекте учета муниципального имущества</w:t>
      </w:r>
    </w:p>
    <w:p w14:paraId="57EBF3D8" w14:textId="77777777" w:rsidR="00827EC3" w:rsidRPr="00827EC3" w:rsidRDefault="00827EC3" w:rsidP="00827EC3">
      <w:pPr>
        <w:widowControl w:val="0"/>
        <w:tabs>
          <w:tab w:val="left" w:pos="4820"/>
        </w:tabs>
        <w:autoSpaceDE w:val="0"/>
        <w:autoSpaceDN w:val="0"/>
        <w:adjustRightInd w:val="0"/>
        <w:spacing w:after="0"/>
        <w:ind w:left="284"/>
        <w:jc w:val="center"/>
        <w:rPr>
          <w:rFonts w:eastAsia="Times New Roman"/>
          <w:sz w:val="16"/>
          <w:szCs w:val="16"/>
          <w:lang w:eastAsia="ru-RU"/>
        </w:rPr>
      </w:pPr>
      <w:r w:rsidRPr="00827EC3">
        <w:rPr>
          <w:rFonts w:eastAsia="Times New Roman"/>
          <w:sz w:val="16"/>
          <w:szCs w:val="16"/>
          <w:lang w:eastAsia="ru-RU"/>
        </w:rPr>
        <w:t>на "__" ________ 20__ г.</w:t>
      </w:r>
    </w:p>
    <w:p w14:paraId="11F68681" w14:textId="77777777" w:rsidR="00827EC3" w:rsidRPr="00827EC3" w:rsidRDefault="00827EC3" w:rsidP="00827EC3">
      <w:pPr>
        <w:widowControl w:val="0"/>
        <w:tabs>
          <w:tab w:val="left" w:pos="4820"/>
        </w:tabs>
        <w:autoSpaceDE w:val="0"/>
        <w:autoSpaceDN w:val="0"/>
        <w:adjustRightInd w:val="0"/>
        <w:spacing w:after="0"/>
        <w:ind w:left="284" w:firstLine="283"/>
        <w:jc w:val="both"/>
        <w:rPr>
          <w:rFonts w:eastAsia="Times New Roman"/>
          <w:sz w:val="16"/>
          <w:szCs w:val="16"/>
          <w:lang w:eastAsia="ru-RU"/>
        </w:rPr>
      </w:pPr>
    </w:p>
    <w:p w14:paraId="4DB48A68" w14:textId="009D4832" w:rsidR="00827EC3" w:rsidRPr="00827EC3" w:rsidRDefault="00827EC3" w:rsidP="00827EC3">
      <w:pPr>
        <w:widowControl w:val="0"/>
        <w:tabs>
          <w:tab w:val="left" w:pos="4820"/>
        </w:tabs>
        <w:autoSpaceDE w:val="0"/>
        <w:autoSpaceDN w:val="0"/>
        <w:adjustRightInd w:val="0"/>
        <w:spacing w:after="0"/>
        <w:ind w:left="284" w:firstLine="283"/>
        <w:jc w:val="both"/>
        <w:rPr>
          <w:rFonts w:eastAsia="Times New Roman"/>
          <w:sz w:val="16"/>
          <w:szCs w:val="16"/>
          <w:lang w:eastAsia="ru-RU"/>
        </w:rPr>
      </w:pPr>
      <w:r w:rsidRPr="00827EC3">
        <w:rPr>
          <w:rFonts w:eastAsia="Times New Roman"/>
          <w:sz w:val="16"/>
          <w:szCs w:val="16"/>
          <w:lang w:eastAsia="ru-RU"/>
        </w:rPr>
        <w:t>Орган местного самоуправления, уполномоченный на ведение реестра</w:t>
      </w:r>
      <w:r w:rsidR="00C46939">
        <w:rPr>
          <w:rFonts w:eastAsia="Times New Roman"/>
          <w:sz w:val="16"/>
          <w:szCs w:val="16"/>
          <w:lang w:eastAsia="ru-RU"/>
        </w:rPr>
        <w:t xml:space="preserve"> </w:t>
      </w:r>
      <w:r w:rsidRPr="00827EC3">
        <w:rPr>
          <w:rFonts w:eastAsia="Times New Roman"/>
          <w:sz w:val="16"/>
          <w:szCs w:val="16"/>
          <w:lang w:eastAsia="ru-RU"/>
        </w:rPr>
        <w:t>муниципального имущества _______________</w:t>
      </w:r>
      <w:r w:rsidR="00C46939">
        <w:rPr>
          <w:rFonts w:eastAsia="Times New Roman"/>
          <w:sz w:val="16"/>
          <w:szCs w:val="16"/>
          <w:lang w:eastAsia="ru-RU"/>
        </w:rPr>
        <w:t>_______</w:t>
      </w:r>
      <w:r w:rsidRPr="00827EC3">
        <w:rPr>
          <w:rFonts w:eastAsia="Times New Roman"/>
          <w:sz w:val="16"/>
          <w:szCs w:val="16"/>
          <w:lang w:eastAsia="ru-RU"/>
        </w:rPr>
        <w:t>_____</w:t>
      </w:r>
    </w:p>
    <w:p w14:paraId="222E839C" w14:textId="77777777" w:rsidR="00827EC3" w:rsidRPr="00C46939" w:rsidRDefault="00827EC3" w:rsidP="00C46939">
      <w:pPr>
        <w:widowControl w:val="0"/>
        <w:tabs>
          <w:tab w:val="left" w:pos="4820"/>
        </w:tabs>
        <w:autoSpaceDE w:val="0"/>
        <w:autoSpaceDN w:val="0"/>
        <w:adjustRightInd w:val="0"/>
        <w:spacing w:after="0"/>
        <w:ind w:left="1560" w:firstLine="283"/>
        <w:jc w:val="both"/>
        <w:rPr>
          <w:rFonts w:eastAsia="Times New Roman"/>
          <w:sz w:val="14"/>
          <w:szCs w:val="14"/>
          <w:lang w:eastAsia="ru-RU"/>
        </w:rPr>
      </w:pPr>
      <w:r w:rsidRPr="00C46939">
        <w:rPr>
          <w:rFonts w:eastAsia="Times New Roman"/>
          <w:sz w:val="14"/>
          <w:szCs w:val="14"/>
          <w:lang w:eastAsia="ru-RU"/>
        </w:rPr>
        <w:t xml:space="preserve">                              (наименование органа местного</w:t>
      </w:r>
    </w:p>
    <w:p w14:paraId="5F71AEB0" w14:textId="77777777" w:rsidR="00427948" w:rsidRDefault="00827EC3" w:rsidP="00427948">
      <w:pPr>
        <w:widowControl w:val="0"/>
        <w:tabs>
          <w:tab w:val="left" w:pos="4820"/>
        </w:tabs>
        <w:autoSpaceDE w:val="0"/>
        <w:autoSpaceDN w:val="0"/>
        <w:adjustRightInd w:val="0"/>
        <w:spacing w:after="0"/>
        <w:ind w:left="1843"/>
        <w:jc w:val="both"/>
        <w:rPr>
          <w:rFonts w:eastAsia="Times New Roman"/>
          <w:sz w:val="14"/>
          <w:szCs w:val="14"/>
          <w:lang w:eastAsia="ru-RU"/>
        </w:rPr>
      </w:pPr>
      <w:r w:rsidRPr="00C46939">
        <w:rPr>
          <w:rFonts w:eastAsia="Times New Roman"/>
          <w:sz w:val="14"/>
          <w:szCs w:val="14"/>
          <w:lang w:eastAsia="ru-RU"/>
        </w:rPr>
        <w:t xml:space="preserve">                       самоуправления, уполномоченного </w:t>
      </w:r>
      <w:r w:rsidR="00427948">
        <w:rPr>
          <w:rFonts w:eastAsia="Times New Roman"/>
          <w:sz w:val="14"/>
          <w:szCs w:val="14"/>
          <w:lang w:eastAsia="ru-RU"/>
        </w:rPr>
        <w:t>на</w:t>
      </w:r>
      <w:r w:rsidRPr="00C46939">
        <w:rPr>
          <w:rFonts w:eastAsia="Times New Roman"/>
          <w:sz w:val="14"/>
          <w:szCs w:val="14"/>
          <w:lang w:eastAsia="ru-RU"/>
        </w:rPr>
        <w:t xml:space="preserve"> </w:t>
      </w:r>
      <w:r w:rsidR="00427948">
        <w:rPr>
          <w:rFonts w:eastAsia="Times New Roman"/>
          <w:sz w:val="14"/>
          <w:szCs w:val="14"/>
          <w:lang w:eastAsia="ru-RU"/>
        </w:rPr>
        <w:t xml:space="preserve">  </w:t>
      </w:r>
    </w:p>
    <w:p w14:paraId="51CC55CB" w14:textId="6F3215EA" w:rsidR="00427948" w:rsidRDefault="00427948" w:rsidP="00427948">
      <w:pPr>
        <w:widowControl w:val="0"/>
        <w:tabs>
          <w:tab w:val="left" w:pos="4820"/>
        </w:tabs>
        <w:autoSpaceDE w:val="0"/>
        <w:autoSpaceDN w:val="0"/>
        <w:adjustRightInd w:val="0"/>
        <w:spacing w:after="0"/>
        <w:ind w:left="2410"/>
        <w:jc w:val="both"/>
        <w:rPr>
          <w:rFonts w:eastAsia="Times New Roman"/>
          <w:sz w:val="14"/>
          <w:szCs w:val="14"/>
          <w:lang w:eastAsia="ru-RU"/>
        </w:rPr>
      </w:pPr>
      <w:r>
        <w:rPr>
          <w:rFonts w:eastAsia="Times New Roman"/>
          <w:sz w:val="14"/>
          <w:szCs w:val="14"/>
          <w:lang w:eastAsia="ru-RU"/>
        </w:rPr>
        <w:t xml:space="preserve">             </w:t>
      </w:r>
      <w:r w:rsidR="00827EC3" w:rsidRPr="00C46939">
        <w:rPr>
          <w:rFonts w:eastAsia="Times New Roman"/>
          <w:sz w:val="14"/>
          <w:szCs w:val="14"/>
          <w:lang w:eastAsia="ru-RU"/>
        </w:rPr>
        <w:t>ведение</w:t>
      </w:r>
      <w:r>
        <w:rPr>
          <w:rFonts w:eastAsia="Times New Roman"/>
          <w:sz w:val="14"/>
          <w:szCs w:val="14"/>
          <w:lang w:eastAsia="ru-RU"/>
        </w:rPr>
        <w:t xml:space="preserve"> </w:t>
      </w:r>
      <w:r w:rsidR="00827EC3" w:rsidRPr="00C46939">
        <w:rPr>
          <w:rFonts w:eastAsia="Times New Roman"/>
          <w:sz w:val="14"/>
          <w:szCs w:val="14"/>
          <w:lang w:eastAsia="ru-RU"/>
        </w:rPr>
        <w:t xml:space="preserve">реестра муниципального </w:t>
      </w:r>
    </w:p>
    <w:p w14:paraId="4118EC29" w14:textId="3BC8B3E3" w:rsidR="00827EC3" w:rsidRPr="00C46939" w:rsidRDefault="00427948" w:rsidP="00427948">
      <w:pPr>
        <w:widowControl w:val="0"/>
        <w:tabs>
          <w:tab w:val="left" w:pos="4820"/>
        </w:tabs>
        <w:autoSpaceDE w:val="0"/>
        <w:autoSpaceDN w:val="0"/>
        <w:adjustRightInd w:val="0"/>
        <w:spacing w:after="0"/>
        <w:ind w:left="2410"/>
        <w:jc w:val="both"/>
        <w:rPr>
          <w:rFonts w:eastAsia="Times New Roman"/>
          <w:sz w:val="14"/>
          <w:szCs w:val="14"/>
          <w:lang w:eastAsia="ru-RU"/>
        </w:rPr>
      </w:pPr>
      <w:r>
        <w:rPr>
          <w:rFonts w:eastAsia="Times New Roman"/>
          <w:sz w:val="14"/>
          <w:szCs w:val="14"/>
          <w:lang w:eastAsia="ru-RU"/>
        </w:rPr>
        <w:t xml:space="preserve">                                  </w:t>
      </w:r>
      <w:r w:rsidR="00827EC3" w:rsidRPr="00C46939">
        <w:rPr>
          <w:rFonts w:eastAsia="Times New Roman"/>
          <w:sz w:val="14"/>
          <w:szCs w:val="14"/>
          <w:lang w:eastAsia="ru-RU"/>
        </w:rPr>
        <w:t>имущества)</w:t>
      </w:r>
    </w:p>
    <w:p w14:paraId="3FC2A414" w14:textId="77777777" w:rsidR="00427948" w:rsidRDefault="00827EC3" w:rsidP="00827EC3">
      <w:pPr>
        <w:widowControl w:val="0"/>
        <w:tabs>
          <w:tab w:val="left" w:pos="4820"/>
        </w:tabs>
        <w:autoSpaceDE w:val="0"/>
        <w:autoSpaceDN w:val="0"/>
        <w:adjustRightInd w:val="0"/>
        <w:spacing w:after="0"/>
        <w:ind w:left="284" w:firstLine="283"/>
        <w:jc w:val="both"/>
        <w:rPr>
          <w:rFonts w:eastAsia="Times New Roman"/>
          <w:sz w:val="16"/>
          <w:szCs w:val="16"/>
          <w:lang w:eastAsia="ru-RU"/>
        </w:rPr>
      </w:pPr>
      <w:r w:rsidRPr="00827EC3">
        <w:rPr>
          <w:rFonts w:eastAsia="Times New Roman"/>
          <w:sz w:val="16"/>
          <w:szCs w:val="16"/>
          <w:lang w:eastAsia="ru-RU"/>
        </w:rPr>
        <w:t xml:space="preserve">Заявитель _____________________________________________        </w:t>
      </w:r>
    </w:p>
    <w:p w14:paraId="58D8983F" w14:textId="6B29DAFA" w:rsidR="00827EC3" w:rsidRPr="00427948" w:rsidRDefault="00827EC3" w:rsidP="00427948">
      <w:pPr>
        <w:widowControl w:val="0"/>
        <w:tabs>
          <w:tab w:val="left" w:pos="4820"/>
        </w:tabs>
        <w:autoSpaceDE w:val="0"/>
        <w:autoSpaceDN w:val="0"/>
        <w:adjustRightInd w:val="0"/>
        <w:spacing w:after="0"/>
        <w:ind w:left="993" w:firstLine="283"/>
        <w:jc w:val="both"/>
        <w:rPr>
          <w:rFonts w:eastAsia="Times New Roman"/>
          <w:sz w:val="14"/>
          <w:szCs w:val="14"/>
          <w:lang w:eastAsia="ru-RU"/>
        </w:rPr>
      </w:pPr>
      <w:r w:rsidRPr="00427948">
        <w:rPr>
          <w:rFonts w:eastAsia="Times New Roman"/>
          <w:sz w:val="14"/>
          <w:szCs w:val="14"/>
          <w:lang w:eastAsia="ru-RU"/>
        </w:rPr>
        <w:t>(наименование юридического лица, фамилия, имя, отчество</w:t>
      </w:r>
    </w:p>
    <w:p w14:paraId="08557DA2" w14:textId="77777777" w:rsidR="00827EC3" w:rsidRPr="00427948" w:rsidRDefault="00827EC3" w:rsidP="00427948">
      <w:pPr>
        <w:widowControl w:val="0"/>
        <w:tabs>
          <w:tab w:val="left" w:pos="4820"/>
        </w:tabs>
        <w:autoSpaceDE w:val="0"/>
        <w:autoSpaceDN w:val="0"/>
        <w:adjustRightInd w:val="0"/>
        <w:spacing w:after="0"/>
        <w:ind w:left="993" w:firstLine="283"/>
        <w:jc w:val="both"/>
        <w:rPr>
          <w:rFonts w:eastAsia="Times New Roman"/>
          <w:sz w:val="14"/>
          <w:szCs w:val="14"/>
          <w:lang w:eastAsia="ru-RU"/>
        </w:rPr>
      </w:pPr>
      <w:r w:rsidRPr="00427948">
        <w:rPr>
          <w:rFonts w:eastAsia="Times New Roman"/>
          <w:sz w:val="14"/>
          <w:szCs w:val="14"/>
          <w:lang w:eastAsia="ru-RU"/>
        </w:rPr>
        <w:t xml:space="preserve">                      (при наличии) физического лица)</w:t>
      </w:r>
    </w:p>
    <w:p w14:paraId="52C17409" w14:textId="77777777" w:rsidR="00827EC3" w:rsidRPr="00827EC3" w:rsidRDefault="00827EC3" w:rsidP="00827EC3">
      <w:pPr>
        <w:widowControl w:val="0"/>
        <w:tabs>
          <w:tab w:val="left" w:pos="4820"/>
        </w:tabs>
        <w:autoSpaceDE w:val="0"/>
        <w:autoSpaceDN w:val="0"/>
        <w:adjustRightInd w:val="0"/>
        <w:spacing w:after="0"/>
        <w:ind w:left="284" w:firstLine="283"/>
        <w:jc w:val="both"/>
        <w:rPr>
          <w:rFonts w:eastAsia="Times New Roman"/>
          <w:sz w:val="16"/>
          <w:szCs w:val="16"/>
          <w:lang w:eastAsia="ru-RU"/>
        </w:rPr>
      </w:pPr>
    </w:p>
    <w:p w14:paraId="628D6259" w14:textId="77777777" w:rsidR="00827EC3" w:rsidRPr="00827EC3" w:rsidRDefault="00827EC3" w:rsidP="00427948">
      <w:pPr>
        <w:widowControl w:val="0"/>
        <w:tabs>
          <w:tab w:val="left" w:pos="4820"/>
        </w:tabs>
        <w:autoSpaceDE w:val="0"/>
        <w:autoSpaceDN w:val="0"/>
        <w:adjustRightInd w:val="0"/>
        <w:spacing w:after="0"/>
        <w:ind w:left="284" w:firstLine="283"/>
        <w:jc w:val="center"/>
        <w:rPr>
          <w:rFonts w:eastAsia="Times New Roman"/>
          <w:sz w:val="16"/>
          <w:szCs w:val="16"/>
          <w:lang w:eastAsia="ru-RU"/>
        </w:rPr>
      </w:pPr>
      <w:r w:rsidRPr="00827EC3">
        <w:rPr>
          <w:rFonts w:eastAsia="Times New Roman"/>
          <w:sz w:val="16"/>
          <w:szCs w:val="16"/>
          <w:lang w:eastAsia="ru-RU"/>
        </w:rPr>
        <w:t>1. Сведения об объекте муниципального имущества</w:t>
      </w:r>
    </w:p>
    <w:p w14:paraId="6502CB71" w14:textId="77777777" w:rsidR="00827EC3" w:rsidRPr="00827EC3" w:rsidRDefault="00827EC3" w:rsidP="00827EC3">
      <w:pPr>
        <w:widowControl w:val="0"/>
        <w:tabs>
          <w:tab w:val="left" w:pos="4820"/>
        </w:tabs>
        <w:autoSpaceDE w:val="0"/>
        <w:autoSpaceDN w:val="0"/>
        <w:adjustRightInd w:val="0"/>
        <w:spacing w:after="0"/>
        <w:ind w:left="284" w:firstLine="283"/>
        <w:jc w:val="both"/>
        <w:rPr>
          <w:rFonts w:eastAsia="Times New Roman"/>
          <w:sz w:val="16"/>
          <w:szCs w:val="16"/>
          <w:lang w:eastAsia="ru-RU"/>
        </w:rPr>
      </w:pPr>
    </w:p>
    <w:p w14:paraId="5864938F" w14:textId="77777777" w:rsidR="00427948" w:rsidRDefault="00827EC3" w:rsidP="00827EC3">
      <w:pPr>
        <w:widowControl w:val="0"/>
        <w:tabs>
          <w:tab w:val="left" w:pos="4820"/>
        </w:tabs>
        <w:autoSpaceDE w:val="0"/>
        <w:autoSpaceDN w:val="0"/>
        <w:adjustRightInd w:val="0"/>
        <w:spacing w:after="0"/>
        <w:ind w:left="284" w:firstLine="283"/>
        <w:jc w:val="both"/>
        <w:rPr>
          <w:rFonts w:eastAsia="Times New Roman"/>
          <w:sz w:val="16"/>
          <w:szCs w:val="16"/>
          <w:lang w:eastAsia="ru-RU"/>
        </w:rPr>
      </w:pPr>
      <w:r w:rsidRPr="00827EC3">
        <w:rPr>
          <w:rFonts w:eastAsia="Times New Roman"/>
          <w:sz w:val="16"/>
          <w:szCs w:val="16"/>
          <w:lang w:eastAsia="ru-RU"/>
        </w:rPr>
        <w:t>Вид и наименование объекта учета</w:t>
      </w:r>
    </w:p>
    <w:p w14:paraId="62B2A107" w14:textId="77777777" w:rsidR="00427948" w:rsidRDefault="00427948" w:rsidP="00827EC3">
      <w:pPr>
        <w:widowControl w:val="0"/>
        <w:tabs>
          <w:tab w:val="left" w:pos="4820"/>
        </w:tabs>
        <w:autoSpaceDE w:val="0"/>
        <w:autoSpaceDN w:val="0"/>
        <w:adjustRightInd w:val="0"/>
        <w:spacing w:after="0"/>
        <w:ind w:left="284" w:firstLine="283"/>
        <w:jc w:val="both"/>
        <w:rPr>
          <w:rFonts w:eastAsia="Times New Roman"/>
          <w:sz w:val="16"/>
          <w:szCs w:val="16"/>
          <w:lang w:eastAsia="ru-RU"/>
        </w:rPr>
      </w:pPr>
    </w:p>
    <w:p w14:paraId="3743A975" w14:textId="254FFB5E" w:rsidR="00827EC3" w:rsidRDefault="00427948" w:rsidP="00427948">
      <w:pPr>
        <w:widowControl w:val="0"/>
        <w:tabs>
          <w:tab w:val="left" w:pos="4820"/>
        </w:tabs>
        <w:autoSpaceDE w:val="0"/>
        <w:autoSpaceDN w:val="0"/>
        <w:adjustRightInd w:val="0"/>
        <w:spacing w:after="0"/>
        <w:ind w:left="142"/>
        <w:jc w:val="center"/>
        <w:rPr>
          <w:rFonts w:eastAsia="Times New Roman"/>
          <w:sz w:val="16"/>
          <w:szCs w:val="16"/>
          <w:lang w:eastAsia="ru-RU"/>
        </w:rPr>
      </w:pPr>
      <w:r w:rsidRPr="00427948">
        <w:drawing>
          <wp:inline distT="0" distB="0" distL="0" distR="0" wp14:anchorId="14D60D4B" wp14:editId="6F0741D9">
            <wp:extent cx="3395003" cy="1091921"/>
            <wp:effectExtent l="0" t="0" r="0" b="0"/>
            <wp:docPr id="27373432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003"/>
                    <a:stretch/>
                  </pic:blipFill>
                  <pic:spPr bwMode="auto">
                    <a:xfrm>
                      <a:off x="0" y="0"/>
                      <a:ext cx="3402785" cy="1094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27948">
        <w:rPr>
          <w:rFonts w:eastAsia="Times New Roman"/>
          <w:sz w:val="16"/>
          <w:szCs w:val="16"/>
          <w:lang w:eastAsia="ru-RU"/>
        </w:rPr>
        <w:t>2. Информация об изменении сведений об объекте учета муниципального имущества</w:t>
      </w:r>
    </w:p>
    <w:p w14:paraId="0E829941" w14:textId="77777777" w:rsidR="00427948" w:rsidRDefault="00427948" w:rsidP="00427948">
      <w:pPr>
        <w:widowControl w:val="0"/>
        <w:tabs>
          <w:tab w:val="left" w:pos="4820"/>
        </w:tabs>
        <w:autoSpaceDE w:val="0"/>
        <w:autoSpaceDN w:val="0"/>
        <w:adjustRightInd w:val="0"/>
        <w:spacing w:after="0"/>
        <w:ind w:left="142"/>
        <w:jc w:val="center"/>
        <w:rPr>
          <w:rFonts w:eastAsia="Times New Roman"/>
          <w:sz w:val="16"/>
          <w:szCs w:val="16"/>
          <w:lang w:eastAsia="ru-RU"/>
        </w:rPr>
      </w:pPr>
    </w:p>
    <w:p w14:paraId="3B742970" w14:textId="51F069A8" w:rsidR="00427948" w:rsidRDefault="00427948" w:rsidP="00427948">
      <w:pPr>
        <w:widowControl w:val="0"/>
        <w:tabs>
          <w:tab w:val="left" w:pos="4820"/>
        </w:tabs>
        <w:autoSpaceDE w:val="0"/>
        <w:autoSpaceDN w:val="0"/>
        <w:adjustRightInd w:val="0"/>
        <w:spacing w:after="0"/>
        <w:ind w:left="142"/>
        <w:jc w:val="both"/>
        <w:rPr>
          <w:rFonts w:eastAsia="Times New Roman"/>
          <w:sz w:val="16"/>
          <w:szCs w:val="16"/>
          <w:lang w:eastAsia="ru-RU"/>
        </w:rPr>
      </w:pPr>
      <w:r w:rsidRPr="00427948">
        <w:drawing>
          <wp:inline distT="0" distB="0" distL="0" distR="0" wp14:anchorId="7F8CB6F3" wp14:editId="4197AD94">
            <wp:extent cx="3381203" cy="1005017"/>
            <wp:effectExtent l="0" t="0" r="0" b="0"/>
            <wp:docPr id="36849071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454"/>
                    <a:stretch/>
                  </pic:blipFill>
                  <pic:spPr bwMode="auto">
                    <a:xfrm>
                      <a:off x="0" y="0"/>
                      <a:ext cx="3402880" cy="101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3B6955" w14:textId="77777777" w:rsidR="00427948" w:rsidRPr="00427948" w:rsidRDefault="00427948" w:rsidP="00427948">
      <w:pPr>
        <w:widowControl w:val="0"/>
        <w:tabs>
          <w:tab w:val="left" w:pos="4820"/>
        </w:tabs>
        <w:autoSpaceDE w:val="0"/>
        <w:autoSpaceDN w:val="0"/>
        <w:adjustRightInd w:val="0"/>
        <w:spacing w:after="0"/>
        <w:ind w:left="142"/>
        <w:jc w:val="center"/>
        <w:rPr>
          <w:rFonts w:eastAsia="Times New Roman"/>
          <w:sz w:val="16"/>
          <w:szCs w:val="16"/>
          <w:lang w:eastAsia="ru-RU"/>
        </w:rPr>
      </w:pPr>
      <w:r w:rsidRPr="00427948">
        <w:rPr>
          <w:rFonts w:eastAsia="Times New Roman"/>
          <w:sz w:val="16"/>
          <w:szCs w:val="16"/>
          <w:lang w:eastAsia="ru-RU"/>
        </w:rPr>
        <w:t>ОТМЕТКА О ПОДТВЕРЖДЕНИИ СВЕДЕНИЙ,</w:t>
      </w:r>
    </w:p>
    <w:p w14:paraId="01997C7B" w14:textId="6544BC3E" w:rsidR="00427948" w:rsidRPr="00827EC3" w:rsidRDefault="00427948" w:rsidP="00427948">
      <w:pPr>
        <w:widowControl w:val="0"/>
        <w:tabs>
          <w:tab w:val="left" w:pos="4820"/>
        </w:tabs>
        <w:autoSpaceDE w:val="0"/>
        <w:autoSpaceDN w:val="0"/>
        <w:adjustRightInd w:val="0"/>
        <w:spacing w:after="0"/>
        <w:ind w:left="142"/>
        <w:jc w:val="center"/>
        <w:rPr>
          <w:rFonts w:eastAsia="Times New Roman"/>
          <w:sz w:val="16"/>
          <w:szCs w:val="16"/>
          <w:lang w:eastAsia="ru-RU"/>
        </w:rPr>
      </w:pPr>
      <w:r w:rsidRPr="00427948">
        <w:rPr>
          <w:rFonts w:eastAsia="Times New Roman"/>
          <w:sz w:val="16"/>
          <w:szCs w:val="16"/>
          <w:lang w:eastAsia="ru-RU"/>
        </w:rPr>
        <w:t>СОДЕРЖАЩИХСЯ В НАСТОЯЩЕЙ ВЫПИСКЕ</w:t>
      </w:r>
    </w:p>
    <w:p w14:paraId="747F27D0" w14:textId="38139B70" w:rsidR="00827EC3" w:rsidRPr="00827EC3" w:rsidRDefault="00427948" w:rsidP="00427948">
      <w:pPr>
        <w:widowControl w:val="0"/>
        <w:tabs>
          <w:tab w:val="left" w:pos="4820"/>
        </w:tabs>
        <w:autoSpaceDE w:val="0"/>
        <w:autoSpaceDN w:val="0"/>
        <w:adjustRightInd w:val="0"/>
        <w:spacing w:after="0"/>
        <w:ind w:left="142"/>
        <w:jc w:val="both"/>
        <w:rPr>
          <w:rFonts w:eastAsia="Times New Roman"/>
          <w:sz w:val="16"/>
          <w:szCs w:val="16"/>
          <w:lang w:eastAsia="ru-RU"/>
        </w:rPr>
      </w:pPr>
      <w:r w:rsidRPr="00427948">
        <w:drawing>
          <wp:inline distT="0" distB="0" distL="0" distR="0" wp14:anchorId="0AEBFD47" wp14:editId="4C1805DD">
            <wp:extent cx="3384519" cy="601362"/>
            <wp:effectExtent l="0" t="0" r="0" b="0"/>
            <wp:docPr id="207635120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8723" cy="609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7EC3" w:rsidRPr="00827EC3">
        <w:rPr>
          <w:rFonts w:eastAsia="Times New Roman"/>
          <w:sz w:val="16"/>
          <w:szCs w:val="16"/>
          <w:lang w:eastAsia="ru-RU"/>
        </w:rPr>
        <w:tab/>
      </w:r>
    </w:p>
    <w:p w14:paraId="18340434" w14:textId="77777777" w:rsidR="00E94F98" w:rsidRPr="00E94F98" w:rsidRDefault="00E94F98" w:rsidP="00E94F98">
      <w:pPr>
        <w:shd w:val="clear" w:color="auto" w:fill="FFFFFF"/>
        <w:spacing w:after="0" w:line="240" w:lineRule="auto"/>
        <w:ind w:left="284"/>
        <w:jc w:val="center"/>
        <w:rPr>
          <w:rFonts w:eastAsia="Times New Roman"/>
          <w:b/>
          <w:bCs/>
          <w:spacing w:val="-1"/>
          <w:sz w:val="16"/>
          <w:szCs w:val="16"/>
          <w:lang w:eastAsia="ru-RU"/>
        </w:rPr>
      </w:pPr>
      <w:r w:rsidRPr="00E94F98">
        <w:rPr>
          <w:rFonts w:eastAsia="Times New Roman"/>
          <w:b/>
          <w:bCs/>
          <w:spacing w:val="-1"/>
          <w:sz w:val="16"/>
          <w:szCs w:val="16"/>
          <w:lang w:eastAsia="ru-RU"/>
        </w:rPr>
        <w:t xml:space="preserve">Информационное сообщение </w:t>
      </w:r>
    </w:p>
    <w:p w14:paraId="1E91EE06" w14:textId="77777777" w:rsidR="00E94F98" w:rsidRPr="00E94F98" w:rsidRDefault="00E94F98" w:rsidP="00E94F98">
      <w:pPr>
        <w:shd w:val="clear" w:color="auto" w:fill="FFFFFF"/>
        <w:spacing w:after="0" w:line="240" w:lineRule="auto"/>
        <w:ind w:left="284"/>
        <w:jc w:val="center"/>
        <w:rPr>
          <w:rFonts w:eastAsia="Times New Roman"/>
          <w:b/>
          <w:bCs/>
          <w:spacing w:val="-1"/>
          <w:sz w:val="16"/>
          <w:szCs w:val="16"/>
          <w:lang w:eastAsia="ru-RU"/>
        </w:rPr>
      </w:pPr>
      <w:r w:rsidRPr="00E94F98">
        <w:rPr>
          <w:rFonts w:eastAsia="Times New Roman"/>
          <w:b/>
          <w:bCs/>
          <w:spacing w:val="-1"/>
          <w:sz w:val="16"/>
          <w:szCs w:val="16"/>
          <w:lang w:eastAsia="ru-RU"/>
        </w:rPr>
        <w:t>о проведении аукциона по продаже муниципального имущества,</w:t>
      </w:r>
    </w:p>
    <w:p w14:paraId="5F651952" w14:textId="77777777" w:rsidR="00E94F98" w:rsidRPr="00E94F98" w:rsidRDefault="00E94F98" w:rsidP="00E94F98">
      <w:pPr>
        <w:shd w:val="clear" w:color="auto" w:fill="FFFFFF"/>
        <w:spacing w:after="0" w:line="240" w:lineRule="auto"/>
        <w:ind w:left="284"/>
        <w:jc w:val="center"/>
        <w:rPr>
          <w:rFonts w:eastAsia="Times New Roman"/>
          <w:b/>
          <w:bCs/>
          <w:spacing w:val="-1"/>
          <w:sz w:val="16"/>
          <w:szCs w:val="16"/>
          <w:lang w:eastAsia="ru-RU"/>
        </w:rPr>
      </w:pPr>
      <w:r w:rsidRPr="00E94F98">
        <w:rPr>
          <w:rFonts w:eastAsia="Times New Roman"/>
          <w:b/>
          <w:bCs/>
          <w:spacing w:val="-1"/>
          <w:sz w:val="16"/>
          <w:szCs w:val="16"/>
          <w:lang w:eastAsia="ru-RU"/>
        </w:rPr>
        <w:t xml:space="preserve"> расположенного по адресу: Ленинградская область, Гатчинский муниципальный район, </w:t>
      </w:r>
    </w:p>
    <w:p w14:paraId="44894105" w14:textId="77777777" w:rsidR="00E94F98" w:rsidRPr="00E94F98" w:rsidRDefault="00E94F98" w:rsidP="00E94F98">
      <w:pPr>
        <w:spacing w:after="0" w:line="240" w:lineRule="auto"/>
        <w:ind w:left="284" w:right="41"/>
        <w:jc w:val="center"/>
        <w:rPr>
          <w:rFonts w:eastAsia="Times New Roman"/>
          <w:b/>
          <w:sz w:val="16"/>
          <w:szCs w:val="16"/>
          <w:lang w:eastAsia="ru-RU"/>
        </w:rPr>
      </w:pPr>
      <w:r w:rsidRPr="00E94F98">
        <w:rPr>
          <w:rFonts w:eastAsia="Times New Roman"/>
          <w:b/>
          <w:bCs/>
          <w:spacing w:val="-1"/>
          <w:sz w:val="16"/>
          <w:szCs w:val="16"/>
          <w:lang w:eastAsia="ru-RU"/>
        </w:rPr>
        <w:t xml:space="preserve">Елизаветинское сельское поселение, </w:t>
      </w:r>
      <w:r w:rsidRPr="00E94F98">
        <w:rPr>
          <w:rFonts w:eastAsia="Times New Roman"/>
          <w:b/>
          <w:sz w:val="16"/>
          <w:szCs w:val="16"/>
          <w:lang w:eastAsia="ru-RU"/>
        </w:rPr>
        <w:t>поселок Елизаветино, улица Парковая, дом 17</w:t>
      </w:r>
    </w:p>
    <w:p w14:paraId="60903BAD" w14:textId="77777777" w:rsidR="00E94F98" w:rsidRPr="00E94F98" w:rsidRDefault="00E94F98" w:rsidP="00E94F98">
      <w:pPr>
        <w:shd w:val="clear" w:color="auto" w:fill="FFFFFF"/>
        <w:spacing w:after="0" w:line="240" w:lineRule="auto"/>
        <w:ind w:left="284"/>
        <w:jc w:val="center"/>
        <w:rPr>
          <w:rFonts w:eastAsia="Times New Roman"/>
          <w:b/>
          <w:bCs/>
          <w:spacing w:val="-1"/>
          <w:sz w:val="16"/>
          <w:szCs w:val="16"/>
          <w:lang w:eastAsia="ru-RU"/>
        </w:rPr>
      </w:pPr>
      <w:r w:rsidRPr="00E94F98">
        <w:rPr>
          <w:rFonts w:eastAsia="Times New Roman"/>
          <w:b/>
          <w:bCs/>
          <w:spacing w:val="-1"/>
          <w:sz w:val="16"/>
          <w:szCs w:val="16"/>
          <w:lang w:eastAsia="ru-RU"/>
        </w:rPr>
        <w:t>в электронной форме</w:t>
      </w:r>
    </w:p>
    <w:p w14:paraId="184E340A" w14:textId="77777777" w:rsidR="00E94F98" w:rsidRPr="00E94F98" w:rsidRDefault="00E94F98" w:rsidP="00E94F98">
      <w:pPr>
        <w:shd w:val="clear" w:color="auto" w:fill="FFFFFF"/>
        <w:spacing w:after="0" w:line="240" w:lineRule="auto"/>
        <w:ind w:left="284" w:firstLine="283"/>
        <w:jc w:val="center"/>
        <w:rPr>
          <w:rFonts w:eastAsia="Times New Roman"/>
          <w:b/>
          <w:bCs/>
          <w:spacing w:val="-1"/>
          <w:sz w:val="16"/>
          <w:szCs w:val="16"/>
          <w:lang w:eastAsia="ru-RU"/>
        </w:rPr>
      </w:pPr>
    </w:p>
    <w:p w14:paraId="0B2F3575" w14:textId="77777777" w:rsidR="00E94F98" w:rsidRPr="00E94F98" w:rsidRDefault="00E94F98" w:rsidP="00E94F98">
      <w:pPr>
        <w:shd w:val="clear" w:color="auto" w:fill="FFFFFF"/>
        <w:spacing w:after="0" w:line="240" w:lineRule="auto"/>
        <w:ind w:left="284" w:firstLine="283"/>
        <w:jc w:val="both"/>
        <w:rPr>
          <w:rFonts w:eastAsia="Times New Roman"/>
          <w:b/>
          <w:bCs/>
          <w:spacing w:val="-1"/>
          <w:sz w:val="16"/>
          <w:szCs w:val="16"/>
          <w:lang w:eastAsia="ru-RU"/>
        </w:rPr>
      </w:pPr>
      <w:r w:rsidRPr="00E94F98">
        <w:rPr>
          <w:rFonts w:eastAsia="Times New Roman"/>
          <w:b/>
          <w:bCs/>
          <w:spacing w:val="-1"/>
          <w:sz w:val="16"/>
          <w:szCs w:val="16"/>
          <w:lang w:eastAsia="ru-RU"/>
        </w:rPr>
        <w:t>1. Наименование органа местного самоуправления, принявшего решение об условиях приватизации муниципального имущества, реквизиты указанного решения:</w:t>
      </w:r>
    </w:p>
    <w:p w14:paraId="2D228A78" w14:textId="77777777" w:rsidR="00E94F98" w:rsidRPr="00E94F98" w:rsidRDefault="00E94F98" w:rsidP="00E94F98">
      <w:pPr>
        <w:shd w:val="clear" w:color="auto" w:fill="FFFFFF"/>
        <w:spacing w:after="0" w:line="240" w:lineRule="auto"/>
        <w:ind w:left="284" w:firstLine="283"/>
        <w:jc w:val="both"/>
        <w:rPr>
          <w:rFonts w:eastAsia="Times New Roman"/>
          <w:sz w:val="16"/>
          <w:szCs w:val="16"/>
          <w:lang w:eastAsia="ru-RU"/>
        </w:rPr>
      </w:pPr>
      <w:r w:rsidRPr="00E94F98">
        <w:rPr>
          <w:rFonts w:eastAsia="Times New Roman"/>
          <w:b/>
          <w:sz w:val="16"/>
          <w:szCs w:val="16"/>
          <w:lang w:eastAsia="ru-RU"/>
        </w:rPr>
        <w:t xml:space="preserve">     </w:t>
      </w:r>
      <w:r w:rsidRPr="00E94F98">
        <w:rPr>
          <w:rFonts w:eastAsia="Times New Roman"/>
          <w:sz w:val="16"/>
          <w:szCs w:val="16"/>
          <w:lang w:eastAsia="ru-RU"/>
        </w:rPr>
        <w:t>Администрация муниципального образования Елизаветинского сельского поселения Гатчинского муниципального района Ленинградской области.</w:t>
      </w:r>
    </w:p>
    <w:p w14:paraId="2126E394" w14:textId="77777777" w:rsidR="00E94F98" w:rsidRPr="00E94F98" w:rsidRDefault="00E94F98" w:rsidP="00E94F98">
      <w:pPr>
        <w:widowControl w:val="0"/>
        <w:shd w:val="clear" w:color="auto" w:fill="FFFFFF"/>
        <w:tabs>
          <w:tab w:val="left" w:pos="180"/>
          <w:tab w:val="left" w:pos="360"/>
          <w:tab w:val="left" w:pos="734"/>
        </w:tabs>
        <w:autoSpaceDE w:val="0"/>
        <w:autoSpaceDN w:val="0"/>
        <w:adjustRightInd w:val="0"/>
        <w:spacing w:after="0" w:line="240" w:lineRule="auto"/>
        <w:ind w:left="284" w:firstLine="283"/>
        <w:jc w:val="both"/>
        <w:rPr>
          <w:rFonts w:eastAsia="Times New Roman"/>
          <w:color w:val="000000"/>
          <w:sz w:val="16"/>
          <w:szCs w:val="16"/>
          <w:lang w:eastAsia="ru-RU"/>
        </w:rPr>
      </w:pPr>
      <w:r w:rsidRPr="00E94F98">
        <w:rPr>
          <w:rFonts w:eastAsia="Times New Roman"/>
          <w:sz w:val="16"/>
          <w:szCs w:val="16"/>
          <w:lang w:eastAsia="ru-RU"/>
        </w:rPr>
        <w:t xml:space="preserve">    Решение совета депутатов муниципального образования Елизаветинское сельское поселение Гатчинского муниципального района Ленинградской области от </w:t>
      </w:r>
      <w:r w:rsidRPr="00E94F98">
        <w:rPr>
          <w:rFonts w:eastAsia="Calibri"/>
          <w:bCs/>
          <w:color w:val="000000"/>
          <w:sz w:val="16"/>
          <w:szCs w:val="16"/>
        </w:rPr>
        <w:t>16.02.2024 № 251 «Об утверждении</w:t>
      </w:r>
      <w:r w:rsidRPr="00E94F98">
        <w:rPr>
          <w:rFonts w:eastAsia="Calibri"/>
          <w:sz w:val="16"/>
          <w:szCs w:val="16"/>
        </w:rPr>
        <w:t xml:space="preserve"> </w:t>
      </w:r>
      <w:r w:rsidRPr="00E94F98">
        <w:rPr>
          <w:rFonts w:eastAsia="Calibri"/>
          <w:bCs/>
          <w:color w:val="000000"/>
          <w:sz w:val="16"/>
          <w:szCs w:val="16"/>
        </w:rPr>
        <w:t>Прогнозного плана (Программы) приватизации муниципального имущества муниципального образования Елизаветинское сельское поселение Гатчинского муниципального района Ленинградской области на 2024 год» (в ред. решения № 256 от 28.03.2024г.)</w:t>
      </w:r>
      <w:r w:rsidRPr="00E94F98">
        <w:rPr>
          <w:rFonts w:eastAsia="Times New Roman"/>
          <w:sz w:val="16"/>
          <w:szCs w:val="16"/>
          <w:lang w:eastAsia="ru-RU"/>
        </w:rPr>
        <w:t>».</w:t>
      </w:r>
    </w:p>
    <w:p w14:paraId="6BF57144" w14:textId="77777777" w:rsidR="00E94F98" w:rsidRPr="00E94F98" w:rsidRDefault="00E94F98" w:rsidP="00E94F98">
      <w:pPr>
        <w:spacing w:after="160" w:line="259" w:lineRule="auto"/>
        <w:ind w:left="284" w:firstLine="283"/>
        <w:rPr>
          <w:rFonts w:eastAsia="Times New Roman"/>
          <w:bCs/>
          <w:color w:val="000000"/>
          <w:kern w:val="2"/>
          <w:sz w:val="16"/>
          <w:szCs w:val="16"/>
        </w:rPr>
      </w:pPr>
      <w:r w:rsidRPr="00E94F98">
        <w:rPr>
          <w:rFonts w:eastAsia="Times New Roman"/>
          <w:color w:val="FF0000"/>
          <w:sz w:val="16"/>
          <w:szCs w:val="16"/>
          <w:lang w:eastAsia="ru-RU"/>
        </w:rPr>
        <w:t xml:space="preserve">    </w:t>
      </w:r>
      <w:r w:rsidRPr="00E94F98">
        <w:rPr>
          <w:rFonts w:eastAsia="Times New Roman"/>
          <w:sz w:val="16"/>
          <w:szCs w:val="16"/>
          <w:lang w:eastAsia="ru-RU"/>
        </w:rPr>
        <w:t>Постановление администрации муниципального образования Елизаветинского сельского поселения Гатчинского муниципального района Ленинградской области от 06.05.2024 года № 195 «</w:t>
      </w:r>
      <w:r w:rsidRPr="00E94F98">
        <w:rPr>
          <w:rFonts w:eastAsia="Times New Roman"/>
          <w:bCs/>
          <w:color w:val="000000"/>
          <w:kern w:val="2"/>
          <w:sz w:val="16"/>
          <w:szCs w:val="16"/>
        </w:rPr>
        <w:t>О продаже муниципального имущества на аукционе с открытой формой подачи предложений по цене</w:t>
      </w:r>
      <w:r w:rsidRPr="00E94F98">
        <w:rPr>
          <w:rFonts w:eastAsia="Times New Roman"/>
          <w:sz w:val="16"/>
          <w:szCs w:val="16"/>
          <w:lang w:eastAsia="ru-RU"/>
        </w:rPr>
        <w:t>»</w:t>
      </w:r>
    </w:p>
    <w:p w14:paraId="42072900" w14:textId="77777777" w:rsidR="00E94F98" w:rsidRPr="00E94F98" w:rsidRDefault="00E94F98" w:rsidP="00E94F98">
      <w:pPr>
        <w:shd w:val="clear" w:color="auto" w:fill="FFFFFF"/>
        <w:spacing w:after="0" w:line="240" w:lineRule="auto"/>
        <w:ind w:left="284" w:firstLine="283"/>
        <w:jc w:val="both"/>
        <w:rPr>
          <w:rFonts w:eastAsia="Times New Roman"/>
          <w:b/>
          <w:bCs/>
          <w:spacing w:val="-1"/>
          <w:sz w:val="16"/>
          <w:szCs w:val="16"/>
          <w:lang w:eastAsia="ru-RU"/>
        </w:rPr>
      </w:pPr>
      <w:r w:rsidRPr="00E94F98">
        <w:rPr>
          <w:rFonts w:eastAsia="Times New Roman"/>
          <w:b/>
          <w:bCs/>
          <w:spacing w:val="-1"/>
          <w:sz w:val="16"/>
          <w:szCs w:val="16"/>
          <w:lang w:eastAsia="ru-RU"/>
        </w:rPr>
        <w:t>2. Продавец</w:t>
      </w:r>
    </w:p>
    <w:p w14:paraId="27BCC309" w14:textId="77777777" w:rsidR="00E94F98" w:rsidRDefault="00E94F98" w:rsidP="00E94F98">
      <w:pPr>
        <w:shd w:val="clear" w:color="auto" w:fill="FFFFFF"/>
        <w:spacing w:after="0" w:line="240" w:lineRule="auto"/>
        <w:ind w:left="284" w:firstLine="283"/>
        <w:jc w:val="both"/>
        <w:rPr>
          <w:rFonts w:eastAsia="Times New Roman"/>
          <w:sz w:val="16"/>
          <w:szCs w:val="16"/>
          <w:lang w:eastAsia="ru-RU"/>
        </w:rPr>
      </w:pPr>
      <w:r w:rsidRPr="00E94F98">
        <w:rPr>
          <w:rFonts w:eastAsia="Times New Roman"/>
          <w:b/>
          <w:sz w:val="16"/>
          <w:szCs w:val="16"/>
          <w:lang w:eastAsia="ru-RU"/>
        </w:rPr>
        <w:t xml:space="preserve">     </w:t>
      </w:r>
      <w:r w:rsidRPr="00E94F98">
        <w:rPr>
          <w:rFonts w:eastAsia="Times New Roman"/>
          <w:sz w:val="16"/>
          <w:szCs w:val="16"/>
          <w:lang w:eastAsia="ru-RU"/>
        </w:rPr>
        <w:t>Администрация муниципального образования Елизаветинского сельского поселения Гатчинского муниципального района Ленинградской области.</w:t>
      </w:r>
    </w:p>
    <w:p w14:paraId="3ABB155E" w14:textId="77777777" w:rsidR="00E94F98" w:rsidRPr="00E94F98" w:rsidRDefault="00E94F98" w:rsidP="00E94F98">
      <w:pPr>
        <w:shd w:val="clear" w:color="auto" w:fill="FFFFFF"/>
        <w:spacing w:after="0" w:line="240" w:lineRule="auto"/>
        <w:ind w:left="284" w:firstLine="283"/>
        <w:jc w:val="both"/>
        <w:rPr>
          <w:rFonts w:eastAsia="Times New Roman"/>
          <w:sz w:val="16"/>
          <w:szCs w:val="16"/>
          <w:lang w:eastAsia="ru-RU"/>
        </w:rPr>
      </w:pPr>
    </w:p>
    <w:p w14:paraId="0F93088A" w14:textId="77777777" w:rsidR="00E94F98" w:rsidRPr="00E94F98" w:rsidRDefault="00E94F98" w:rsidP="00E94F98">
      <w:pPr>
        <w:shd w:val="clear" w:color="auto" w:fill="FFFFFF"/>
        <w:spacing w:after="0" w:line="240" w:lineRule="auto"/>
        <w:ind w:left="284" w:firstLine="283"/>
        <w:jc w:val="both"/>
        <w:rPr>
          <w:rFonts w:eastAsia="Times New Roman"/>
          <w:b/>
          <w:bCs/>
          <w:spacing w:val="-1"/>
          <w:sz w:val="16"/>
          <w:szCs w:val="16"/>
          <w:lang w:eastAsia="ru-RU"/>
        </w:rPr>
      </w:pPr>
      <w:r w:rsidRPr="00E94F98">
        <w:rPr>
          <w:rFonts w:eastAsia="Times New Roman"/>
          <w:b/>
          <w:bCs/>
          <w:spacing w:val="-1"/>
          <w:sz w:val="16"/>
          <w:szCs w:val="16"/>
          <w:lang w:eastAsia="ru-RU"/>
        </w:rPr>
        <w:t>3. Организатор торгов</w:t>
      </w:r>
    </w:p>
    <w:p w14:paraId="16BB4890" w14:textId="77777777" w:rsidR="00E94F98" w:rsidRPr="00E94F98" w:rsidRDefault="00E94F98" w:rsidP="00E94F98">
      <w:pPr>
        <w:spacing w:after="0" w:line="240" w:lineRule="auto"/>
        <w:ind w:left="284" w:firstLine="283"/>
        <w:rPr>
          <w:rFonts w:eastAsia="Times New Roman"/>
          <w:b/>
          <w:bCs/>
          <w:spacing w:val="-1"/>
          <w:sz w:val="16"/>
          <w:szCs w:val="16"/>
          <w:lang w:eastAsia="ru-RU"/>
        </w:rPr>
      </w:pPr>
      <w:r w:rsidRPr="00E94F98">
        <w:rPr>
          <w:rFonts w:eastAsia="Times New Roman"/>
          <w:b/>
          <w:bCs/>
          <w:spacing w:val="-1"/>
          <w:sz w:val="16"/>
          <w:szCs w:val="16"/>
          <w:lang w:eastAsia="ru-RU"/>
        </w:rPr>
        <w:t>Оператор электронной площадки:</w:t>
      </w:r>
      <w:r w:rsidRPr="00E94F98">
        <w:rPr>
          <w:rFonts w:eastAsia="Times New Roman"/>
          <w:bCs/>
          <w:spacing w:val="-1"/>
          <w:sz w:val="16"/>
          <w:szCs w:val="16"/>
          <w:lang w:eastAsia="ru-RU"/>
        </w:rPr>
        <w:t xml:space="preserve"> </w:t>
      </w:r>
      <w:bookmarkStart w:id="6" w:name="_Hlk138245592"/>
      <w:r w:rsidRPr="00E94F98">
        <w:rPr>
          <w:rFonts w:eastAsia="Times New Roman"/>
          <w:bCs/>
          <w:spacing w:val="-1"/>
          <w:sz w:val="16"/>
          <w:szCs w:val="16"/>
          <w:lang w:eastAsia="ru-RU"/>
        </w:rPr>
        <w:t>Акционерное общество «Российский аукционный дом»</w:t>
      </w:r>
      <w:bookmarkEnd w:id="6"/>
      <w:r w:rsidRPr="00E94F98">
        <w:rPr>
          <w:rFonts w:eastAsia="Times New Roman"/>
          <w:bCs/>
          <w:spacing w:val="-1"/>
          <w:sz w:val="16"/>
          <w:szCs w:val="16"/>
          <w:lang w:eastAsia="ru-RU"/>
        </w:rPr>
        <w:t>, 190000, Санкт-Петербург, переулок Гривцова, д. 5, лит. В, тел. 8 (800) 777 - 57 - 57,</w:t>
      </w:r>
      <w:r w:rsidRPr="00E94F98">
        <w:rPr>
          <w:rFonts w:eastAsia="Times New Roman"/>
          <w:b/>
          <w:bCs/>
          <w:spacing w:val="-1"/>
          <w:sz w:val="16"/>
          <w:szCs w:val="16"/>
          <w:lang w:eastAsia="ru-RU"/>
        </w:rPr>
        <w:t xml:space="preserve"> </w:t>
      </w:r>
      <w:r w:rsidRPr="00E94F98">
        <w:rPr>
          <w:rFonts w:eastAsia="Times New Roman"/>
          <w:bCs/>
          <w:spacing w:val="-1"/>
          <w:sz w:val="16"/>
          <w:szCs w:val="16"/>
          <w:lang w:eastAsia="ru-RU"/>
        </w:rPr>
        <w:t>сайт в сети «Интернет» по адресу:</w:t>
      </w:r>
      <w:r w:rsidRPr="00E94F98">
        <w:rPr>
          <w:rFonts w:eastAsia="Times New Roman"/>
          <w:b/>
          <w:bCs/>
          <w:spacing w:val="-1"/>
          <w:sz w:val="16"/>
          <w:szCs w:val="16"/>
          <w:lang w:eastAsia="ru-RU"/>
        </w:rPr>
        <w:t xml:space="preserve"> </w:t>
      </w:r>
      <w:hyperlink w:history="1">
        <w:r w:rsidRPr="00E94F98">
          <w:rPr>
            <w:rFonts w:eastAsia="Times New Roman"/>
            <w:bCs/>
            <w:color w:val="0563C1"/>
            <w:spacing w:val="-1"/>
            <w:sz w:val="16"/>
            <w:szCs w:val="16"/>
            <w:u w:val="single"/>
            <w:lang w:eastAsia="ru-RU"/>
          </w:rPr>
          <w:t xml:space="preserve"> </w:t>
        </w:r>
        <w:bookmarkStart w:id="7" w:name="_Hlk138245259"/>
        <w:r w:rsidRPr="00E94F98">
          <w:rPr>
            <w:rFonts w:eastAsia="Times New Roman"/>
            <w:b/>
            <w:bCs/>
            <w:color w:val="0563C1"/>
            <w:spacing w:val="-1"/>
            <w:sz w:val="16"/>
            <w:szCs w:val="16"/>
            <w:u w:val="single"/>
            <w:lang w:val="en-US" w:eastAsia="ru-RU"/>
          </w:rPr>
          <w:t>https</w:t>
        </w:r>
        <w:r w:rsidRPr="00E94F98">
          <w:rPr>
            <w:rFonts w:eastAsia="Times New Roman"/>
            <w:b/>
            <w:bCs/>
            <w:color w:val="0563C1"/>
            <w:spacing w:val="-1"/>
            <w:sz w:val="16"/>
            <w:szCs w:val="16"/>
            <w:u w:val="single"/>
            <w:lang w:eastAsia="ru-RU"/>
          </w:rPr>
          <w:t>://</w:t>
        </w:r>
        <w:r w:rsidRPr="00E94F98">
          <w:rPr>
            <w:rFonts w:eastAsia="Times New Roman"/>
            <w:b/>
            <w:bCs/>
            <w:color w:val="0563C1"/>
            <w:spacing w:val="-1"/>
            <w:sz w:val="16"/>
            <w:szCs w:val="16"/>
            <w:u w:val="single"/>
            <w:lang w:val="en-US" w:eastAsia="ru-RU"/>
          </w:rPr>
          <w:t>lot</w:t>
        </w:r>
        <w:r w:rsidRPr="00E94F98">
          <w:rPr>
            <w:rFonts w:eastAsia="Times New Roman"/>
            <w:b/>
            <w:bCs/>
            <w:color w:val="0563C1"/>
            <w:spacing w:val="-1"/>
            <w:sz w:val="16"/>
            <w:szCs w:val="16"/>
            <w:u w:val="single"/>
            <w:lang w:eastAsia="ru-RU"/>
          </w:rPr>
          <w:t>-</w:t>
        </w:r>
        <w:r w:rsidRPr="00E94F98">
          <w:rPr>
            <w:rFonts w:eastAsia="Times New Roman"/>
            <w:b/>
            <w:bCs/>
            <w:color w:val="0563C1"/>
            <w:spacing w:val="-1"/>
            <w:sz w:val="16"/>
            <w:szCs w:val="16"/>
            <w:u w:val="single"/>
            <w:lang w:val="en-US" w:eastAsia="ru-RU"/>
          </w:rPr>
          <w:t>online</w:t>
        </w:r>
        <w:r w:rsidRPr="00E94F98">
          <w:rPr>
            <w:rFonts w:eastAsia="Times New Roman"/>
            <w:b/>
            <w:bCs/>
            <w:color w:val="0563C1"/>
            <w:spacing w:val="-1"/>
            <w:sz w:val="16"/>
            <w:szCs w:val="16"/>
            <w:u w:val="single"/>
            <w:lang w:eastAsia="ru-RU"/>
          </w:rPr>
          <w:t>.</w:t>
        </w:r>
        <w:proofErr w:type="spellStart"/>
        <w:r w:rsidRPr="00E94F98">
          <w:rPr>
            <w:rFonts w:eastAsia="Times New Roman"/>
            <w:b/>
            <w:bCs/>
            <w:color w:val="0563C1"/>
            <w:spacing w:val="-1"/>
            <w:sz w:val="16"/>
            <w:szCs w:val="16"/>
            <w:u w:val="single"/>
            <w:lang w:val="en-US" w:eastAsia="ru-RU"/>
          </w:rPr>
          <w:t>ru</w:t>
        </w:r>
        <w:proofErr w:type="spellEnd"/>
        <w:r w:rsidRPr="00E94F98">
          <w:rPr>
            <w:rFonts w:eastAsia="Times New Roman"/>
            <w:b/>
            <w:bCs/>
            <w:color w:val="0563C1"/>
            <w:spacing w:val="-1"/>
            <w:sz w:val="16"/>
            <w:szCs w:val="16"/>
            <w:u w:val="single"/>
            <w:lang w:eastAsia="ru-RU"/>
          </w:rPr>
          <w:t>/</w:t>
        </w:r>
        <w:bookmarkEnd w:id="7"/>
        <w:r w:rsidRPr="00E94F98">
          <w:rPr>
            <w:rFonts w:eastAsia="Times New Roman"/>
            <w:b/>
            <w:bCs/>
            <w:color w:val="0563C1"/>
            <w:spacing w:val="-1"/>
            <w:sz w:val="16"/>
            <w:szCs w:val="16"/>
            <w:u w:val="single"/>
            <w:lang w:eastAsia="ru-RU"/>
          </w:rPr>
          <w:t xml:space="preserve"> </w:t>
        </w:r>
      </w:hyperlink>
      <w:r w:rsidRPr="00E94F98">
        <w:rPr>
          <w:rFonts w:eastAsia="Times New Roman"/>
          <w:b/>
          <w:bCs/>
          <w:spacing w:val="-1"/>
          <w:sz w:val="16"/>
          <w:szCs w:val="16"/>
          <w:lang w:eastAsia="ru-RU"/>
        </w:rPr>
        <w:t xml:space="preserve">     </w:t>
      </w:r>
    </w:p>
    <w:p w14:paraId="29DB7928" w14:textId="77777777" w:rsidR="00E94F98" w:rsidRPr="00E94F98" w:rsidRDefault="00E94F98" w:rsidP="00E94F98">
      <w:pPr>
        <w:spacing w:after="0" w:line="240" w:lineRule="auto"/>
        <w:ind w:left="284" w:firstLine="283"/>
        <w:rPr>
          <w:rFonts w:eastAsia="Times New Roman"/>
          <w:bCs/>
          <w:spacing w:val="-1"/>
          <w:sz w:val="16"/>
          <w:szCs w:val="16"/>
          <w:lang w:eastAsia="ru-RU"/>
        </w:rPr>
      </w:pPr>
      <w:r w:rsidRPr="00E94F98">
        <w:rPr>
          <w:rFonts w:eastAsia="Times New Roman"/>
          <w:b/>
          <w:bCs/>
          <w:spacing w:val="-1"/>
          <w:sz w:val="16"/>
          <w:szCs w:val="16"/>
          <w:lang w:eastAsia="ru-RU"/>
        </w:rPr>
        <w:t xml:space="preserve">Собственник имущества: </w:t>
      </w:r>
      <w:r w:rsidRPr="00E94F98">
        <w:rPr>
          <w:rFonts w:eastAsia="Times New Roman"/>
          <w:bCs/>
          <w:spacing w:val="-1"/>
          <w:sz w:val="16"/>
          <w:szCs w:val="16"/>
          <w:lang w:eastAsia="ru-RU"/>
        </w:rPr>
        <w:t xml:space="preserve">Муниципальное образование Елизаветинское сельское поселения Гатчинского муниципального района Ленинградской области. </w:t>
      </w:r>
    </w:p>
    <w:p w14:paraId="63C3B9E3" w14:textId="77777777" w:rsidR="00E94F98" w:rsidRPr="00E94F98" w:rsidRDefault="00E94F98" w:rsidP="00E94F98">
      <w:pPr>
        <w:spacing w:after="0" w:line="240" w:lineRule="auto"/>
        <w:ind w:left="284" w:firstLine="283"/>
        <w:rPr>
          <w:rFonts w:eastAsia="Times New Roman"/>
          <w:bCs/>
          <w:spacing w:val="-1"/>
          <w:sz w:val="16"/>
          <w:szCs w:val="16"/>
          <w:lang w:eastAsia="ru-RU"/>
        </w:rPr>
      </w:pPr>
      <w:r w:rsidRPr="00E94F98">
        <w:rPr>
          <w:rFonts w:eastAsia="Times New Roman"/>
          <w:bCs/>
          <w:spacing w:val="-1"/>
          <w:sz w:val="16"/>
          <w:szCs w:val="16"/>
          <w:lang w:eastAsia="ru-RU"/>
        </w:rPr>
        <w:t xml:space="preserve">     </w:t>
      </w:r>
      <w:r w:rsidRPr="00E94F98">
        <w:rPr>
          <w:rFonts w:eastAsia="Times New Roman"/>
          <w:b/>
          <w:bCs/>
          <w:spacing w:val="-1"/>
          <w:sz w:val="16"/>
          <w:szCs w:val="16"/>
          <w:lang w:eastAsia="ru-RU"/>
        </w:rPr>
        <w:t>Место приема заявок:</w:t>
      </w:r>
      <w:r w:rsidRPr="00E94F98">
        <w:rPr>
          <w:rFonts w:eastAsia="Times New Roman"/>
          <w:bCs/>
          <w:spacing w:val="-1"/>
          <w:sz w:val="16"/>
          <w:szCs w:val="16"/>
          <w:lang w:eastAsia="ru-RU"/>
        </w:rPr>
        <w:t xml:space="preserve"> Электронная площадка Оператора </w:t>
      </w:r>
      <w:bookmarkStart w:id="8" w:name="_Hlk138245605"/>
      <w:r w:rsidRPr="00E94F98">
        <w:rPr>
          <w:rFonts w:eastAsia="Times New Roman"/>
          <w:bCs/>
          <w:spacing w:val="-1"/>
          <w:sz w:val="16"/>
          <w:szCs w:val="16"/>
          <w:lang w:eastAsia="ru-RU"/>
        </w:rPr>
        <w:t>https://lot-online.ru/</w:t>
      </w:r>
    </w:p>
    <w:bookmarkEnd w:id="8"/>
    <w:p w14:paraId="66BF28CE" w14:textId="77777777" w:rsidR="00E94F98" w:rsidRPr="00E94F98" w:rsidRDefault="00E94F98" w:rsidP="00E94F98">
      <w:pPr>
        <w:spacing w:after="0" w:line="240" w:lineRule="auto"/>
        <w:ind w:left="284" w:firstLine="283"/>
        <w:rPr>
          <w:rFonts w:eastAsia="Times New Roman"/>
          <w:bCs/>
          <w:spacing w:val="-1"/>
          <w:sz w:val="16"/>
          <w:szCs w:val="16"/>
          <w:lang w:eastAsia="ru-RU"/>
        </w:rPr>
      </w:pPr>
      <w:r w:rsidRPr="00E94F98">
        <w:rPr>
          <w:rFonts w:eastAsia="Times New Roman"/>
          <w:b/>
          <w:bCs/>
          <w:spacing w:val="-1"/>
          <w:sz w:val="16"/>
          <w:szCs w:val="16"/>
          <w:lang w:eastAsia="ru-RU"/>
        </w:rPr>
        <w:t xml:space="preserve">     Дата и время начала приема заявок: </w:t>
      </w:r>
      <w:r w:rsidRPr="00E94F98">
        <w:rPr>
          <w:rFonts w:eastAsia="Times New Roman"/>
          <w:bCs/>
          <w:spacing w:val="-1"/>
          <w:sz w:val="16"/>
          <w:szCs w:val="16"/>
          <w:lang w:eastAsia="ru-RU"/>
        </w:rPr>
        <w:t>17.05.2024 года с 9:00. Прием заявок осуществляется круглосуточно.</w:t>
      </w:r>
    </w:p>
    <w:p w14:paraId="4E8D63E4" w14:textId="77777777" w:rsidR="00E94F98" w:rsidRPr="00E94F98" w:rsidRDefault="00E94F98" w:rsidP="00E94F98">
      <w:pPr>
        <w:spacing w:after="0" w:line="240" w:lineRule="auto"/>
        <w:ind w:left="284" w:firstLine="283"/>
        <w:rPr>
          <w:rFonts w:eastAsia="Times New Roman"/>
          <w:sz w:val="16"/>
          <w:szCs w:val="16"/>
          <w:lang w:eastAsia="ru-RU"/>
        </w:rPr>
      </w:pPr>
      <w:r w:rsidRPr="00E94F98">
        <w:rPr>
          <w:rFonts w:eastAsia="Times New Roman"/>
          <w:sz w:val="16"/>
          <w:szCs w:val="16"/>
          <w:lang w:eastAsia="ru-RU"/>
        </w:rPr>
        <w:t xml:space="preserve"> </w:t>
      </w:r>
    </w:p>
    <w:p w14:paraId="213E01BD" w14:textId="77777777" w:rsidR="00E94F98" w:rsidRPr="00E94F98" w:rsidRDefault="00E94F98" w:rsidP="00E94F98">
      <w:pPr>
        <w:shd w:val="clear" w:color="auto" w:fill="FFFFFF"/>
        <w:spacing w:after="0" w:line="240" w:lineRule="auto"/>
        <w:ind w:left="284" w:firstLine="283"/>
        <w:jc w:val="both"/>
        <w:rPr>
          <w:rFonts w:eastAsia="Times New Roman"/>
          <w:sz w:val="16"/>
          <w:szCs w:val="16"/>
          <w:lang w:eastAsia="ru-RU"/>
        </w:rPr>
      </w:pPr>
      <w:r w:rsidRPr="00E94F98">
        <w:rPr>
          <w:rFonts w:eastAsia="Times New Roman"/>
          <w:b/>
          <w:bCs/>
          <w:sz w:val="16"/>
          <w:szCs w:val="16"/>
          <w:lang w:eastAsia="ru-RU"/>
        </w:rPr>
        <w:t>4. Наименование приватизируемого имущества</w:t>
      </w:r>
      <w:r w:rsidRPr="00E94F98">
        <w:rPr>
          <w:rFonts w:eastAsia="Times New Roman"/>
          <w:sz w:val="16"/>
          <w:szCs w:val="16"/>
          <w:lang w:eastAsia="ru-RU"/>
        </w:rPr>
        <w:t>:</w:t>
      </w:r>
    </w:p>
    <w:p w14:paraId="62D57651" w14:textId="77777777" w:rsidR="00E94F98" w:rsidRDefault="00E94F98" w:rsidP="00E94F98">
      <w:pPr>
        <w:spacing w:after="0" w:line="240" w:lineRule="auto"/>
        <w:ind w:left="284" w:right="-5" w:firstLine="283"/>
        <w:jc w:val="both"/>
        <w:rPr>
          <w:rFonts w:eastAsia="Times New Roman"/>
          <w:sz w:val="16"/>
          <w:szCs w:val="16"/>
          <w:lang w:eastAsia="ru-RU"/>
        </w:rPr>
      </w:pPr>
      <w:r w:rsidRPr="00E94F98">
        <w:rPr>
          <w:rFonts w:eastAsia="Times New Roman"/>
          <w:sz w:val="16"/>
          <w:szCs w:val="16"/>
          <w:lang w:eastAsia="ru-RU"/>
        </w:rPr>
        <w:t>транспортное средство: ТРАКТОР БЕЛАРУС 82.1, 2015 г.</w:t>
      </w:r>
    </w:p>
    <w:p w14:paraId="13B967DF" w14:textId="77777777" w:rsidR="00AF4019" w:rsidRDefault="00AF4019" w:rsidP="00E94F98">
      <w:pPr>
        <w:spacing w:after="0" w:line="240" w:lineRule="auto"/>
        <w:ind w:left="284" w:right="-5" w:firstLine="283"/>
        <w:jc w:val="both"/>
        <w:rPr>
          <w:rFonts w:eastAsia="Times New Roman"/>
          <w:sz w:val="16"/>
          <w:szCs w:val="16"/>
          <w:lang w:eastAsia="ru-RU"/>
        </w:rPr>
      </w:pPr>
    </w:p>
    <w:tbl>
      <w:tblPr>
        <w:tblW w:w="4679" w:type="pct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83"/>
        <w:gridCol w:w="2395"/>
      </w:tblGrid>
      <w:tr w:rsidR="00AF4019" w:rsidRPr="00AF4019" w14:paraId="5E1F7746" w14:textId="77777777" w:rsidTr="00AF4019">
        <w:trPr>
          <w:trHeight w:val="20"/>
        </w:trPr>
        <w:tc>
          <w:tcPr>
            <w:tcW w:w="2283" w:type="dxa"/>
            <w:shd w:val="clear" w:color="auto" w:fill="D5DCE4"/>
            <w:vAlign w:val="center"/>
          </w:tcPr>
          <w:p w14:paraId="15AF77E7" w14:textId="77777777" w:rsidR="00AF4019" w:rsidRPr="00AF4019" w:rsidRDefault="00AF4019" w:rsidP="00AF4019">
            <w:pPr>
              <w:shd w:val="clear" w:color="auto" w:fill="FFFFFF"/>
              <w:tabs>
                <w:tab w:val="left" w:pos="180"/>
              </w:tabs>
              <w:spacing w:after="0" w:line="240" w:lineRule="auto"/>
              <w:jc w:val="both"/>
              <w:rPr>
                <w:rFonts w:eastAsia="Times New Roman"/>
                <w:b/>
                <w:sz w:val="16"/>
                <w:szCs w:val="16"/>
                <w:lang w:eastAsia="ru-RU"/>
              </w:rPr>
            </w:pPr>
            <w:r w:rsidRPr="00AF4019">
              <w:rPr>
                <w:rFonts w:eastAsia="Times New Roman"/>
                <w:b/>
                <w:sz w:val="16"/>
                <w:szCs w:val="16"/>
                <w:lang w:eastAsia="ru-RU"/>
              </w:rPr>
              <w:t>Текущее использование Объекта оценки </w:t>
            </w:r>
          </w:p>
        </w:tc>
        <w:tc>
          <w:tcPr>
            <w:tcW w:w="2395" w:type="dxa"/>
            <w:vAlign w:val="center"/>
          </w:tcPr>
          <w:p w14:paraId="07979AEF" w14:textId="77777777" w:rsidR="00AF4019" w:rsidRPr="00AF4019" w:rsidRDefault="00AF4019" w:rsidP="00AF4019">
            <w:pPr>
              <w:shd w:val="clear" w:color="auto" w:fill="FFFFFF"/>
              <w:tabs>
                <w:tab w:val="left" w:pos="180"/>
              </w:tabs>
              <w:spacing w:after="0" w:line="240" w:lineRule="auto"/>
              <w:jc w:val="both"/>
              <w:rPr>
                <w:rFonts w:eastAsia="Times New Roman"/>
                <w:sz w:val="16"/>
                <w:szCs w:val="16"/>
                <w:lang w:eastAsia="ru-RU"/>
              </w:rPr>
            </w:pPr>
            <w:r w:rsidRPr="00AF4019">
              <w:rPr>
                <w:rFonts w:eastAsia="Times New Roman"/>
                <w:sz w:val="16"/>
                <w:szCs w:val="16"/>
                <w:lang w:eastAsia="ru-RU"/>
              </w:rPr>
              <w:t xml:space="preserve">Автотранспортное средство, используется по назначению </w:t>
            </w:r>
          </w:p>
        </w:tc>
      </w:tr>
      <w:tr w:rsidR="00AF4019" w:rsidRPr="00AF4019" w14:paraId="098DC5E5" w14:textId="77777777" w:rsidTr="00AF4019">
        <w:trPr>
          <w:trHeight w:val="20"/>
        </w:trPr>
        <w:tc>
          <w:tcPr>
            <w:tcW w:w="2283" w:type="dxa"/>
            <w:shd w:val="clear" w:color="auto" w:fill="D5DCE4"/>
            <w:vAlign w:val="center"/>
          </w:tcPr>
          <w:p w14:paraId="782F97F6" w14:textId="77777777" w:rsidR="00AF4019" w:rsidRPr="00AF4019" w:rsidRDefault="00AF4019" w:rsidP="00AF4019">
            <w:pPr>
              <w:shd w:val="clear" w:color="auto" w:fill="FFFFFF"/>
              <w:tabs>
                <w:tab w:val="left" w:pos="180"/>
              </w:tabs>
              <w:spacing w:after="0" w:line="240" w:lineRule="auto"/>
              <w:jc w:val="both"/>
              <w:rPr>
                <w:rFonts w:eastAsia="Times New Roman"/>
                <w:b/>
                <w:sz w:val="16"/>
                <w:szCs w:val="16"/>
                <w:lang w:eastAsia="ru-RU"/>
              </w:rPr>
            </w:pPr>
            <w:r w:rsidRPr="00AF4019">
              <w:rPr>
                <w:rFonts w:eastAsia="Times New Roman"/>
                <w:b/>
                <w:sz w:val="16"/>
                <w:szCs w:val="16"/>
                <w:lang w:eastAsia="ru-RU"/>
              </w:rPr>
              <w:t>Марка, модель ТС</w:t>
            </w:r>
          </w:p>
        </w:tc>
        <w:tc>
          <w:tcPr>
            <w:tcW w:w="2395" w:type="dxa"/>
            <w:vAlign w:val="center"/>
          </w:tcPr>
          <w:p w14:paraId="54E5A8E9" w14:textId="77777777" w:rsidR="00AF4019" w:rsidRPr="00AF4019" w:rsidRDefault="00AF4019" w:rsidP="00AF4019">
            <w:pPr>
              <w:shd w:val="clear" w:color="auto" w:fill="FFFFFF"/>
              <w:tabs>
                <w:tab w:val="left" w:pos="180"/>
              </w:tabs>
              <w:spacing w:after="0" w:line="240" w:lineRule="auto"/>
              <w:jc w:val="both"/>
              <w:rPr>
                <w:rFonts w:eastAsia="Times New Roman"/>
                <w:sz w:val="16"/>
                <w:szCs w:val="16"/>
                <w:lang w:eastAsia="ru-RU"/>
              </w:rPr>
            </w:pPr>
            <w:r w:rsidRPr="00AF4019">
              <w:rPr>
                <w:rFonts w:eastAsia="Times New Roman"/>
                <w:sz w:val="16"/>
                <w:szCs w:val="16"/>
                <w:lang w:eastAsia="ru-RU"/>
              </w:rPr>
              <w:t xml:space="preserve">ТРАКТОР БЕЛАРУС 82.1 </w:t>
            </w:r>
          </w:p>
        </w:tc>
      </w:tr>
      <w:tr w:rsidR="00AF4019" w:rsidRPr="00AF4019" w14:paraId="05AB882F" w14:textId="77777777" w:rsidTr="00AF4019">
        <w:trPr>
          <w:trHeight w:val="20"/>
        </w:trPr>
        <w:tc>
          <w:tcPr>
            <w:tcW w:w="2283" w:type="dxa"/>
            <w:shd w:val="clear" w:color="auto" w:fill="D5DCE4"/>
            <w:vAlign w:val="center"/>
          </w:tcPr>
          <w:p w14:paraId="1EED8E1A" w14:textId="77777777" w:rsidR="00AF4019" w:rsidRPr="00AF4019" w:rsidRDefault="00AF4019" w:rsidP="00AF4019">
            <w:pPr>
              <w:shd w:val="clear" w:color="auto" w:fill="FFFFFF"/>
              <w:tabs>
                <w:tab w:val="left" w:pos="180"/>
              </w:tabs>
              <w:spacing w:after="0" w:line="240" w:lineRule="auto"/>
              <w:jc w:val="both"/>
              <w:rPr>
                <w:rFonts w:eastAsia="Times New Roman"/>
                <w:b/>
                <w:sz w:val="16"/>
                <w:szCs w:val="16"/>
                <w:lang w:eastAsia="ru-RU"/>
              </w:rPr>
            </w:pPr>
            <w:r w:rsidRPr="00AF4019">
              <w:rPr>
                <w:rFonts w:eastAsia="Times New Roman"/>
                <w:b/>
                <w:sz w:val="16"/>
                <w:szCs w:val="16"/>
                <w:lang w:eastAsia="ru-RU"/>
              </w:rPr>
              <w:t>Предприятие-изготовитель</w:t>
            </w:r>
          </w:p>
        </w:tc>
        <w:tc>
          <w:tcPr>
            <w:tcW w:w="2395" w:type="dxa"/>
            <w:vAlign w:val="center"/>
          </w:tcPr>
          <w:p w14:paraId="1A713FDC" w14:textId="77777777" w:rsidR="00AF4019" w:rsidRPr="00AF4019" w:rsidRDefault="00AF4019" w:rsidP="00AF4019">
            <w:pPr>
              <w:shd w:val="clear" w:color="auto" w:fill="FFFFFF"/>
              <w:tabs>
                <w:tab w:val="left" w:pos="180"/>
              </w:tabs>
              <w:spacing w:after="0" w:line="240" w:lineRule="auto"/>
              <w:jc w:val="both"/>
              <w:rPr>
                <w:rFonts w:eastAsia="Times New Roman"/>
                <w:sz w:val="16"/>
                <w:szCs w:val="16"/>
                <w:lang w:eastAsia="ru-RU"/>
              </w:rPr>
            </w:pPr>
            <w:r w:rsidRPr="00AF4019">
              <w:rPr>
                <w:rFonts w:eastAsia="Times New Roman"/>
                <w:sz w:val="16"/>
                <w:szCs w:val="16"/>
                <w:lang w:eastAsia="ru-RU"/>
              </w:rPr>
              <w:t>РУП «Минский тракторный завод»</w:t>
            </w:r>
          </w:p>
        </w:tc>
      </w:tr>
      <w:tr w:rsidR="00AF4019" w:rsidRPr="00AF4019" w14:paraId="0E1AB2C4" w14:textId="77777777" w:rsidTr="00AF4019">
        <w:trPr>
          <w:trHeight w:val="20"/>
        </w:trPr>
        <w:tc>
          <w:tcPr>
            <w:tcW w:w="2283" w:type="dxa"/>
            <w:shd w:val="clear" w:color="auto" w:fill="D5DCE4"/>
            <w:vAlign w:val="center"/>
          </w:tcPr>
          <w:p w14:paraId="20941B76" w14:textId="77777777" w:rsidR="00AF4019" w:rsidRPr="00AF4019" w:rsidRDefault="00AF4019" w:rsidP="00AF4019">
            <w:pPr>
              <w:shd w:val="clear" w:color="auto" w:fill="FFFFFF"/>
              <w:tabs>
                <w:tab w:val="left" w:pos="180"/>
              </w:tabs>
              <w:spacing w:after="0" w:line="240" w:lineRule="auto"/>
              <w:jc w:val="both"/>
              <w:rPr>
                <w:rFonts w:eastAsia="Times New Roman"/>
                <w:b/>
                <w:sz w:val="16"/>
                <w:szCs w:val="16"/>
                <w:lang w:eastAsia="ru-RU"/>
              </w:rPr>
            </w:pPr>
            <w:r w:rsidRPr="00AF4019">
              <w:rPr>
                <w:rFonts w:eastAsia="Times New Roman"/>
                <w:b/>
                <w:sz w:val="16"/>
                <w:szCs w:val="16"/>
                <w:lang w:eastAsia="ru-RU"/>
              </w:rPr>
              <w:t>Адрес</w:t>
            </w:r>
          </w:p>
        </w:tc>
        <w:tc>
          <w:tcPr>
            <w:tcW w:w="2395" w:type="dxa"/>
            <w:vAlign w:val="center"/>
          </w:tcPr>
          <w:p w14:paraId="6CEE5408" w14:textId="77777777" w:rsidR="00AF4019" w:rsidRPr="00AF4019" w:rsidRDefault="00AF4019" w:rsidP="00AF4019">
            <w:pPr>
              <w:shd w:val="clear" w:color="auto" w:fill="FFFFFF"/>
              <w:tabs>
                <w:tab w:val="left" w:pos="180"/>
              </w:tabs>
              <w:spacing w:after="0" w:line="240" w:lineRule="auto"/>
              <w:jc w:val="both"/>
              <w:rPr>
                <w:rFonts w:eastAsia="Times New Roman"/>
                <w:sz w:val="16"/>
                <w:szCs w:val="16"/>
                <w:lang w:eastAsia="ru-RU"/>
              </w:rPr>
            </w:pPr>
            <w:r w:rsidRPr="00AF4019">
              <w:rPr>
                <w:rFonts w:eastAsia="Times New Roman"/>
                <w:sz w:val="16"/>
                <w:szCs w:val="16"/>
                <w:lang w:eastAsia="ru-RU"/>
              </w:rPr>
              <w:t xml:space="preserve">Беларусь, г. Минск, ул. </w:t>
            </w:r>
            <w:proofErr w:type="spellStart"/>
            <w:r w:rsidRPr="00AF4019">
              <w:rPr>
                <w:rFonts w:eastAsia="Times New Roman"/>
                <w:sz w:val="16"/>
                <w:szCs w:val="16"/>
                <w:lang w:eastAsia="ru-RU"/>
              </w:rPr>
              <w:t>Долгобродская</w:t>
            </w:r>
            <w:proofErr w:type="spellEnd"/>
            <w:r w:rsidRPr="00AF4019">
              <w:rPr>
                <w:rFonts w:eastAsia="Times New Roman"/>
                <w:sz w:val="16"/>
                <w:szCs w:val="16"/>
                <w:lang w:eastAsia="ru-RU"/>
              </w:rPr>
              <w:t>, д. 29</w:t>
            </w:r>
          </w:p>
        </w:tc>
      </w:tr>
      <w:tr w:rsidR="00AF4019" w:rsidRPr="00AF4019" w14:paraId="66D0ED46" w14:textId="77777777" w:rsidTr="00AF4019">
        <w:trPr>
          <w:trHeight w:val="20"/>
        </w:trPr>
        <w:tc>
          <w:tcPr>
            <w:tcW w:w="2283" w:type="dxa"/>
            <w:shd w:val="clear" w:color="auto" w:fill="D5DCE4"/>
            <w:vAlign w:val="center"/>
          </w:tcPr>
          <w:p w14:paraId="3148C66C" w14:textId="77777777" w:rsidR="00AF4019" w:rsidRPr="00AF4019" w:rsidRDefault="00AF4019" w:rsidP="00AF4019">
            <w:pPr>
              <w:shd w:val="clear" w:color="auto" w:fill="FFFFFF"/>
              <w:tabs>
                <w:tab w:val="left" w:pos="180"/>
              </w:tabs>
              <w:spacing w:after="0" w:line="240" w:lineRule="auto"/>
              <w:jc w:val="both"/>
              <w:rPr>
                <w:rFonts w:eastAsia="Times New Roman"/>
                <w:b/>
                <w:sz w:val="16"/>
                <w:szCs w:val="16"/>
                <w:lang w:eastAsia="ru-RU"/>
              </w:rPr>
            </w:pPr>
            <w:r w:rsidRPr="00AF4019">
              <w:rPr>
                <w:rFonts w:eastAsia="Times New Roman"/>
                <w:b/>
                <w:sz w:val="16"/>
                <w:szCs w:val="16"/>
                <w:lang w:eastAsia="ru-RU"/>
              </w:rPr>
              <w:t>Регистрационный знак</w:t>
            </w:r>
          </w:p>
        </w:tc>
        <w:tc>
          <w:tcPr>
            <w:tcW w:w="2395" w:type="dxa"/>
            <w:vAlign w:val="center"/>
          </w:tcPr>
          <w:p w14:paraId="4FF0E012" w14:textId="77777777" w:rsidR="00AF4019" w:rsidRPr="00AF4019" w:rsidRDefault="00AF4019" w:rsidP="00AF4019">
            <w:pPr>
              <w:shd w:val="clear" w:color="auto" w:fill="FFFFFF"/>
              <w:tabs>
                <w:tab w:val="left" w:pos="180"/>
              </w:tabs>
              <w:spacing w:after="0" w:line="240" w:lineRule="auto"/>
              <w:jc w:val="both"/>
              <w:rPr>
                <w:rFonts w:eastAsia="Times New Roman"/>
                <w:sz w:val="16"/>
                <w:szCs w:val="16"/>
                <w:lang w:eastAsia="ru-RU"/>
              </w:rPr>
            </w:pPr>
            <w:r w:rsidRPr="00AF4019">
              <w:rPr>
                <w:rFonts w:eastAsia="Times New Roman"/>
                <w:sz w:val="16"/>
                <w:szCs w:val="16"/>
                <w:lang w:eastAsia="ru-RU"/>
              </w:rPr>
              <w:t>ХО968847</w:t>
            </w:r>
          </w:p>
        </w:tc>
      </w:tr>
      <w:tr w:rsidR="00AF4019" w:rsidRPr="00AF4019" w14:paraId="18746401" w14:textId="77777777" w:rsidTr="00AF4019">
        <w:trPr>
          <w:trHeight w:val="20"/>
        </w:trPr>
        <w:tc>
          <w:tcPr>
            <w:tcW w:w="2283" w:type="dxa"/>
            <w:shd w:val="clear" w:color="auto" w:fill="D5DCE4"/>
            <w:vAlign w:val="center"/>
          </w:tcPr>
          <w:p w14:paraId="782B955B" w14:textId="77777777" w:rsidR="00AF4019" w:rsidRPr="00AF4019" w:rsidRDefault="00AF4019" w:rsidP="00AF4019">
            <w:pPr>
              <w:shd w:val="clear" w:color="auto" w:fill="FFFFFF"/>
              <w:tabs>
                <w:tab w:val="left" w:pos="180"/>
              </w:tabs>
              <w:spacing w:after="0" w:line="240" w:lineRule="auto"/>
              <w:jc w:val="both"/>
              <w:rPr>
                <w:rFonts w:eastAsia="Times New Roman"/>
                <w:b/>
                <w:sz w:val="16"/>
                <w:szCs w:val="16"/>
                <w:lang w:eastAsia="ru-RU"/>
              </w:rPr>
            </w:pPr>
            <w:r w:rsidRPr="00AF4019">
              <w:rPr>
                <w:rFonts w:eastAsia="Times New Roman"/>
                <w:b/>
                <w:sz w:val="16"/>
                <w:szCs w:val="16"/>
                <w:lang w:eastAsia="ru-RU"/>
              </w:rPr>
              <w:t>Сертификат соответствия</w:t>
            </w:r>
          </w:p>
        </w:tc>
        <w:tc>
          <w:tcPr>
            <w:tcW w:w="2395" w:type="dxa"/>
            <w:vAlign w:val="center"/>
          </w:tcPr>
          <w:p w14:paraId="3B0DB8B9" w14:textId="77777777" w:rsidR="00AF4019" w:rsidRPr="00AF4019" w:rsidRDefault="00AF4019" w:rsidP="00AF4019">
            <w:pPr>
              <w:shd w:val="clear" w:color="auto" w:fill="FFFFFF"/>
              <w:tabs>
                <w:tab w:val="left" w:pos="180"/>
              </w:tabs>
              <w:spacing w:after="0" w:line="240" w:lineRule="auto"/>
              <w:jc w:val="both"/>
              <w:rPr>
                <w:rFonts w:eastAsia="Times New Roman"/>
                <w:sz w:val="16"/>
                <w:szCs w:val="16"/>
                <w:lang w:eastAsia="ru-RU"/>
              </w:rPr>
            </w:pPr>
            <w:r w:rsidRPr="00AF4019">
              <w:rPr>
                <w:rFonts w:eastAsia="Times New Roman"/>
                <w:sz w:val="16"/>
                <w:szCs w:val="16"/>
                <w:lang w:val="en-US" w:eastAsia="ru-RU"/>
              </w:rPr>
              <w:t xml:space="preserve">BYA 120306 003 00011 </w:t>
            </w:r>
            <w:r w:rsidRPr="00AF4019">
              <w:rPr>
                <w:rFonts w:eastAsia="Times New Roman"/>
                <w:sz w:val="16"/>
                <w:szCs w:val="16"/>
                <w:lang w:eastAsia="ru-RU"/>
              </w:rPr>
              <w:t>от 28.08.2011 г.</w:t>
            </w:r>
          </w:p>
        </w:tc>
      </w:tr>
      <w:tr w:rsidR="00AF4019" w:rsidRPr="00AF4019" w14:paraId="58F33FC6" w14:textId="77777777" w:rsidTr="00AF4019">
        <w:trPr>
          <w:trHeight w:val="20"/>
        </w:trPr>
        <w:tc>
          <w:tcPr>
            <w:tcW w:w="2283" w:type="dxa"/>
            <w:shd w:val="clear" w:color="auto" w:fill="D5DCE4"/>
            <w:vAlign w:val="center"/>
          </w:tcPr>
          <w:p w14:paraId="442D4930" w14:textId="77777777" w:rsidR="00AF4019" w:rsidRPr="00AF4019" w:rsidRDefault="00AF4019" w:rsidP="00AF4019">
            <w:pPr>
              <w:shd w:val="clear" w:color="auto" w:fill="FFFFFF"/>
              <w:tabs>
                <w:tab w:val="left" w:pos="180"/>
              </w:tabs>
              <w:spacing w:after="0" w:line="240" w:lineRule="auto"/>
              <w:jc w:val="both"/>
              <w:rPr>
                <w:rFonts w:eastAsia="Times New Roman"/>
                <w:b/>
                <w:sz w:val="16"/>
                <w:szCs w:val="16"/>
                <w:lang w:eastAsia="ru-RU"/>
              </w:rPr>
            </w:pPr>
            <w:r w:rsidRPr="00AF4019">
              <w:rPr>
                <w:rFonts w:eastAsia="Times New Roman"/>
                <w:b/>
                <w:sz w:val="16"/>
                <w:szCs w:val="16"/>
                <w:lang w:eastAsia="ru-RU"/>
              </w:rPr>
              <w:t>Заводской № машины (рамы)</w:t>
            </w:r>
          </w:p>
        </w:tc>
        <w:tc>
          <w:tcPr>
            <w:tcW w:w="2395" w:type="dxa"/>
            <w:vAlign w:val="center"/>
          </w:tcPr>
          <w:p w14:paraId="185D9393" w14:textId="77777777" w:rsidR="00AF4019" w:rsidRPr="00AF4019" w:rsidRDefault="00AF4019" w:rsidP="00AF4019">
            <w:pPr>
              <w:shd w:val="clear" w:color="auto" w:fill="FFFFFF"/>
              <w:tabs>
                <w:tab w:val="left" w:pos="180"/>
              </w:tabs>
              <w:spacing w:after="0" w:line="240" w:lineRule="auto"/>
              <w:jc w:val="both"/>
              <w:rPr>
                <w:rFonts w:eastAsia="Times New Roman"/>
                <w:sz w:val="16"/>
                <w:szCs w:val="16"/>
                <w:lang w:eastAsia="ru-RU"/>
              </w:rPr>
            </w:pPr>
            <w:r w:rsidRPr="00AF4019">
              <w:rPr>
                <w:rFonts w:eastAsia="Times New Roman"/>
                <w:sz w:val="16"/>
                <w:szCs w:val="16"/>
                <w:lang w:eastAsia="ru-RU"/>
              </w:rPr>
              <w:t>808124490</w:t>
            </w:r>
          </w:p>
        </w:tc>
      </w:tr>
      <w:tr w:rsidR="00AF4019" w:rsidRPr="00AF4019" w14:paraId="21C8ADE7" w14:textId="77777777" w:rsidTr="00AF4019">
        <w:trPr>
          <w:trHeight w:val="20"/>
        </w:trPr>
        <w:tc>
          <w:tcPr>
            <w:tcW w:w="2283" w:type="dxa"/>
            <w:shd w:val="clear" w:color="auto" w:fill="D5DCE4"/>
            <w:vAlign w:val="center"/>
          </w:tcPr>
          <w:p w14:paraId="06E272D0" w14:textId="77777777" w:rsidR="00AF4019" w:rsidRPr="00AF4019" w:rsidRDefault="00AF4019" w:rsidP="00AF4019">
            <w:pPr>
              <w:shd w:val="clear" w:color="auto" w:fill="FFFFFF"/>
              <w:tabs>
                <w:tab w:val="left" w:pos="180"/>
              </w:tabs>
              <w:spacing w:after="0" w:line="240" w:lineRule="auto"/>
              <w:jc w:val="both"/>
              <w:rPr>
                <w:rFonts w:eastAsia="Times New Roman"/>
                <w:b/>
                <w:sz w:val="16"/>
                <w:szCs w:val="16"/>
                <w:lang w:eastAsia="ru-RU"/>
              </w:rPr>
            </w:pPr>
            <w:r w:rsidRPr="00AF4019">
              <w:rPr>
                <w:rFonts w:eastAsia="Times New Roman"/>
                <w:b/>
                <w:sz w:val="16"/>
                <w:szCs w:val="16"/>
                <w:lang w:eastAsia="ru-RU"/>
              </w:rPr>
              <w:t>Двигатель №</w:t>
            </w:r>
          </w:p>
        </w:tc>
        <w:tc>
          <w:tcPr>
            <w:tcW w:w="2395" w:type="dxa"/>
            <w:vAlign w:val="center"/>
          </w:tcPr>
          <w:p w14:paraId="385B4DE9" w14:textId="77777777" w:rsidR="00AF4019" w:rsidRPr="00AF4019" w:rsidRDefault="00AF4019" w:rsidP="00AF4019">
            <w:pPr>
              <w:shd w:val="clear" w:color="auto" w:fill="FFFFFF"/>
              <w:tabs>
                <w:tab w:val="left" w:pos="180"/>
              </w:tabs>
              <w:spacing w:after="0" w:line="240" w:lineRule="auto"/>
              <w:jc w:val="both"/>
              <w:rPr>
                <w:rFonts w:eastAsia="Times New Roman"/>
                <w:sz w:val="16"/>
                <w:szCs w:val="16"/>
                <w:lang w:eastAsia="ru-RU"/>
              </w:rPr>
            </w:pPr>
            <w:r w:rsidRPr="00AF4019">
              <w:rPr>
                <w:rFonts w:eastAsia="Times New Roman"/>
                <w:sz w:val="16"/>
                <w:szCs w:val="16"/>
                <w:lang w:eastAsia="ru-RU"/>
              </w:rPr>
              <w:t>632260</w:t>
            </w:r>
          </w:p>
        </w:tc>
      </w:tr>
      <w:tr w:rsidR="00AF4019" w:rsidRPr="00AF4019" w14:paraId="2254A4D9" w14:textId="77777777" w:rsidTr="00AF4019">
        <w:trPr>
          <w:trHeight w:val="20"/>
        </w:trPr>
        <w:tc>
          <w:tcPr>
            <w:tcW w:w="2283" w:type="dxa"/>
            <w:shd w:val="clear" w:color="auto" w:fill="D5DCE4"/>
            <w:vAlign w:val="center"/>
          </w:tcPr>
          <w:p w14:paraId="2AC42A9F" w14:textId="77777777" w:rsidR="00AF4019" w:rsidRPr="00AF4019" w:rsidRDefault="00AF4019" w:rsidP="00AF4019">
            <w:pPr>
              <w:shd w:val="clear" w:color="auto" w:fill="FFFFFF"/>
              <w:tabs>
                <w:tab w:val="left" w:pos="180"/>
              </w:tabs>
              <w:spacing w:after="0" w:line="240" w:lineRule="auto"/>
              <w:jc w:val="both"/>
              <w:rPr>
                <w:rFonts w:eastAsia="Times New Roman"/>
                <w:b/>
                <w:sz w:val="16"/>
                <w:szCs w:val="16"/>
                <w:lang w:eastAsia="ru-RU"/>
              </w:rPr>
            </w:pPr>
            <w:r w:rsidRPr="00AF4019">
              <w:rPr>
                <w:rFonts w:eastAsia="Times New Roman"/>
                <w:b/>
                <w:sz w:val="16"/>
                <w:szCs w:val="16"/>
                <w:lang w:eastAsia="ru-RU"/>
              </w:rPr>
              <w:t>Коробка передач №</w:t>
            </w:r>
          </w:p>
        </w:tc>
        <w:tc>
          <w:tcPr>
            <w:tcW w:w="2395" w:type="dxa"/>
            <w:vAlign w:val="center"/>
          </w:tcPr>
          <w:p w14:paraId="42A3D5FA" w14:textId="77777777" w:rsidR="00AF4019" w:rsidRPr="00AF4019" w:rsidRDefault="00AF4019" w:rsidP="00AF4019">
            <w:pPr>
              <w:shd w:val="clear" w:color="auto" w:fill="FFFFFF"/>
              <w:tabs>
                <w:tab w:val="left" w:pos="180"/>
              </w:tabs>
              <w:spacing w:after="0" w:line="240" w:lineRule="auto"/>
              <w:jc w:val="both"/>
              <w:rPr>
                <w:rFonts w:eastAsia="Times New Roman"/>
                <w:sz w:val="16"/>
                <w:szCs w:val="16"/>
                <w:lang w:eastAsia="ru-RU"/>
              </w:rPr>
            </w:pPr>
            <w:r w:rsidRPr="00AF4019">
              <w:rPr>
                <w:rFonts w:eastAsia="Times New Roman"/>
                <w:sz w:val="16"/>
                <w:szCs w:val="16"/>
                <w:lang w:eastAsia="ru-RU"/>
              </w:rPr>
              <w:t>391469</w:t>
            </w:r>
          </w:p>
        </w:tc>
      </w:tr>
      <w:tr w:rsidR="00AF4019" w:rsidRPr="00AF4019" w14:paraId="52F2293A" w14:textId="77777777" w:rsidTr="00AF4019">
        <w:trPr>
          <w:trHeight w:val="20"/>
        </w:trPr>
        <w:tc>
          <w:tcPr>
            <w:tcW w:w="2283" w:type="dxa"/>
            <w:shd w:val="clear" w:color="auto" w:fill="D5DCE4"/>
            <w:vAlign w:val="center"/>
          </w:tcPr>
          <w:p w14:paraId="2444E82F" w14:textId="77777777" w:rsidR="00AF4019" w:rsidRPr="00AF4019" w:rsidRDefault="00AF4019" w:rsidP="00AF4019">
            <w:pPr>
              <w:shd w:val="clear" w:color="auto" w:fill="FFFFFF"/>
              <w:tabs>
                <w:tab w:val="left" w:pos="180"/>
              </w:tabs>
              <w:spacing w:after="0" w:line="240" w:lineRule="auto"/>
              <w:jc w:val="both"/>
              <w:rPr>
                <w:rFonts w:eastAsia="Times New Roman"/>
                <w:b/>
                <w:sz w:val="16"/>
                <w:szCs w:val="16"/>
                <w:lang w:eastAsia="ru-RU"/>
              </w:rPr>
            </w:pPr>
            <w:r w:rsidRPr="00AF4019">
              <w:rPr>
                <w:rFonts w:eastAsia="Times New Roman"/>
                <w:b/>
                <w:sz w:val="16"/>
                <w:szCs w:val="16"/>
                <w:lang w:eastAsia="ru-RU"/>
              </w:rPr>
              <w:t>Основной ведущий мост (мосты) №</w:t>
            </w:r>
          </w:p>
        </w:tc>
        <w:tc>
          <w:tcPr>
            <w:tcW w:w="2395" w:type="dxa"/>
            <w:vAlign w:val="center"/>
          </w:tcPr>
          <w:p w14:paraId="028C1444" w14:textId="77777777" w:rsidR="00AF4019" w:rsidRPr="00AF4019" w:rsidRDefault="00AF4019" w:rsidP="00AF4019">
            <w:pPr>
              <w:shd w:val="clear" w:color="auto" w:fill="FFFFFF"/>
              <w:tabs>
                <w:tab w:val="left" w:pos="180"/>
              </w:tabs>
              <w:spacing w:after="0" w:line="240" w:lineRule="auto"/>
              <w:jc w:val="both"/>
              <w:rPr>
                <w:rFonts w:eastAsia="Times New Roman"/>
                <w:sz w:val="16"/>
                <w:szCs w:val="16"/>
                <w:lang w:eastAsia="ru-RU"/>
              </w:rPr>
            </w:pPr>
            <w:r w:rsidRPr="00AF4019">
              <w:rPr>
                <w:rFonts w:eastAsia="Times New Roman"/>
                <w:sz w:val="16"/>
                <w:szCs w:val="16"/>
                <w:lang w:eastAsia="ru-RU"/>
              </w:rPr>
              <w:t>351313-04/690548</w:t>
            </w:r>
          </w:p>
        </w:tc>
      </w:tr>
      <w:tr w:rsidR="00AF4019" w:rsidRPr="00AF4019" w14:paraId="1BD4CFA3" w14:textId="77777777" w:rsidTr="00AF4019">
        <w:trPr>
          <w:trHeight w:val="20"/>
        </w:trPr>
        <w:tc>
          <w:tcPr>
            <w:tcW w:w="2283" w:type="dxa"/>
            <w:shd w:val="clear" w:color="auto" w:fill="D5DCE4"/>
            <w:vAlign w:val="center"/>
          </w:tcPr>
          <w:p w14:paraId="2F247C93" w14:textId="77777777" w:rsidR="00AF4019" w:rsidRPr="00AF4019" w:rsidRDefault="00AF4019" w:rsidP="00AF4019">
            <w:pPr>
              <w:shd w:val="clear" w:color="auto" w:fill="FFFFFF"/>
              <w:tabs>
                <w:tab w:val="left" w:pos="180"/>
              </w:tabs>
              <w:spacing w:after="0" w:line="240" w:lineRule="auto"/>
              <w:jc w:val="both"/>
              <w:rPr>
                <w:rFonts w:eastAsia="Times New Roman"/>
                <w:b/>
                <w:sz w:val="16"/>
                <w:szCs w:val="16"/>
                <w:lang w:eastAsia="ru-RU"/>
              </w:rPr>
            </w:pPr>
            <w:r w:rsidRPr="00AF4019">
              <w:rPr>
                <w:rFonts w:eastAsia="Times New Roman"/>
                <w:b/>
                <w:sz w:val="16"/>
                <w:szCs w:val="16"/>
                <w:lang w:eastAsia="ru-RU"/>
              </w:rPr>
              <w:t xml:space="preserve">Цвет </w:t>
            </w:r>
          </w:p>
        </w:tc>
        <w:tc>
          <w:tcPr>
            <w:tcW w:w="2395" w:type="dxa"/>
            <w:vAlign w:val="center"/>
          </w:tcPr>
          <w:p w14:paraId="25CBF077" w14:textId="77777777" w:rsidR="00AF4019" w:rsidRPr="00AF4019" w:rsidRDefault="00AF4019" w:rsidP="00AF4019">
            <w:pPr>
              <w:shd w:val="clear" w:color="auto" w:fill="FFFFFF"/>
              <w:tabs>
                <w:tab w:val="left" w:pos="180"/>
              </w:tabs>
              <w:spacing w:after="0" w:line="240" w:lineRule="auto"/>
              <w:jc w:val="both"/>
              <w:rPr>
                <w:rFonts w:eastAsia="Times New Roman"/>
                <w:sz w:val="16"/>
                <w:szCs w:val="16"/>
                <w:lang w:eastAsia="ru-RU"/>
              </w:rPr>
            </w:pPr>
            <w:r w:rsidRPr="00AF4019">
              <w:rPr>
                <w:rFonts w:eastAsia="Times New Roman"/>
                <w:sz w:val="16"/>
                <w:szCs w:val="16"/>
                <w:lang w:eastAsia="ru-RU"/>
              </w:rPr>
              <w:t>Синий</w:t>
            </w:r>
          </w:p>
        </w:tc>
      </w:tr>
      <w:tr w:rsidR="00AF4019" w:rsidRPr="00AF4019" w14:paraId="3C091D2F" w14:textId="77777777" w:rsidTr="00AF4019">
        <w:trPr>
          <w:trHeight w:val="20"/>
        </w:trPr>
        <w:tc>
          <w:tcPr>
            <w:tcW w:w="2283" w:type="dxa"/>
            <w:shd w:val="clear" w:color="auto" w:fill="D5DCE4"/>
            <w:vAlign w:val="center"/>
          </w:tcPr>
          <w:p w14:paraId="4E2E61DA" w14:textId="77777777" w:rsidR="00AF4019" w:rsidRPr="00AF4019" w:rsidRDefault="00AF4019" w:rsidP="00AF4019">
            <w:pPr>
              <w:shd w:val="clear" w:color="auto" w:fill="FFFFFF"/>
              <w:tabs>
                <w:tab w:val="left" w:pos="180"/>
              </w:tabs>
              <w:spacing w:after="0" w:line="240" w:lineRule="auto"/>
              <w:jc w:val="both"/>
              <w:rPr>
                <w:rFonts w:eastAsia="Times New Roman"/>
                <w:b/>
                <w:sz w:val="16"/>
                <w:szCs w:val="16"/>
                <w:lang w:eastAsia="ru-RU"/>
              </w:rPr>
            </w:pPr>
            <w:r w:rsidRPr="00AF4019">
              <w:rPr>
                <w:rFonts w:eastAsia="Times New Roman"/>
                <w:b/>
                <w:sz w:val="16"/>
                <w:szCs w:val="16"/>
                <w:lang w:eastAsia="ru-RU"/>
              </w:rPr>
              <w:t>Вид движения</w:t>
            </w:r>
          </w:p>
        </w:tc>
        <w:tc>
          <w:tcPr>
            <w:tcW w:w="2395" w:type="dxa"/>
            <w:vAlign w:val="center"/>
          </w:tcPr>
          <w:p w14:paraId="646CC687" w14:textId="77777777" w:rsidR="00AF4019" w:rsidRPr="00AF4019" w:rsidRDefault="00AF4019" w:rsidP="00AF4019">
            <w:pPr>
              <w:shd w:val="clear" w:color="auto" w:fill="FFFFFF"/>
              <w:tabs>
                <w:tab w:val="left" w:pos="180"/>
              </w:tabs>
              <w:spacing w:after="0" w:line="240" w:lineRule="auto"/>
              <w:jc w:val="both"/>
              <w:rPr>
                <w:rFonts w:eastAsia="Times New Roman"/>
                <w:sz w:val="16"/>
                <w:szCs w:val="16"/>
                <w:lang w:eastAsia="ru-RU"/>
              </w:rPr>
            </w:pPr>
            <w:r w:rsidRPr="00AF4019">
              <w:rPr>
                <w:rFonts w:eastAsia="Times New Roman"/>
                <w:sz w:val="16"/>
                <w:szCs w:val="16"/>
                <w:lang w:eastAsia="ru-RU"/>
              </w:rPr>
              <w:t>Колесный</w:t>
            </w:r>
          </w:p>
        </w:tc>
      </w:tr>
      <w:tr w:rsidR="00AF4019" w:rsidRPr="00AF4019" w14:paraId="0A82D130" w14:textId="77777777" w:rsidTr="00AF4019">
        <w:trPr>
          <w:trHeight w:val="20"/>
        </w:trPr>
        <w:tc>
          <w:tcPr>
            <w:tcW w:w="2283" w:type="dxa"/>
            <w:shd w:val="clear" w:color="auto" w:fill="D5DCE4"/>
            <w:vAlign w:val="center"/>
          </w:tcPr>
          <w:p w14:paraId="44B15C61" w14:textId="77777777" w:rsidR="00AF4019" w:rsidRPr="00AF4019" w:rsidRDefault="00AF4019" w:rsidP="00AF4019">
            <w:pPr>
              <w:shd w:val="clear" w:color="auto" w:fill="FFFFFF"/>
              <w:tabs>
                <w:tab w:val="left" w:pos="180"/>
              </w:tabs>
              <w:spacing w:after="0" w:line="240" w:lineRule="auto"/>
              <w:jc w:val="both"/>
              <w:rPr>
                <w:rFonts w:eastAsia="Times New Roman"/>
                <w:b/>
                <w:sz w:val="16"/>
                <w:szCs w:val="16"/>
                <w:lang w:eastAsia="ru-RU"/>
              </w:rPr>
            </w:pPr>
            <w:r w:rsidRPr="00AF4019">
              <w:rPr>
                <w:rFonts w:eastAsia="Times New Roman"/>
                <w:b/>
                <w:sz w:val="16"/>
                <w:szCs w:val="16"/>
                <w:lang w:eastAsia="ru-RU"/>
              </w:rPr>
              <w:t>Мощность двигателя кВт (л.с.)</w:t>
            </w:r>
          </w:p>
        </w:tc>
        <w:tc>
          <w:tcPr>
            <w:tcW w:w="2395" w:type="dxa"/>
            <w:vAlign w:val="center"/>
          </w:tcPr>
          <w:p w14:paraId="6331D9F1" w14:textId="77777777" w:rsidR="00AF4019" w:rsidRPr="00AF4019" w:rsidRDefault="00AF4019" w:rsidP="00AF4019">
            <w:pPr>
              <w:shd w:val="clear" w:color="auto" w:fill="FFFFFF"/>
              <w:tabs>
                <w:tab w:val="left" w:pos="180"/>
              </w:tabs>
              <w:spacing w:after="0" w:line="240" w:lineRule="auto"/>
              <w:jc w:val="both"/>
              <w:rPr>
                <w:rFonts w:eastAsia="Times New Roman"/>
                <w:sz w:val="16"/>
                <w:szCs w:val="16"/>
                <w:lang w:eastAsia="ru-RU"/>
              </w:rPr>
            </w:pPr>
            <w:r w:rsidRPr="00AF4019">
              <w:rPr>
                <w:rFonts w:eastAsia="Times New Roman"/>
                <w:sz w:val="16"/>
                <w:szCs w:val="16"/>
                <w:lang w:eastAsia="ru-RU"/>
              </w:rPr>
              <w:t>60 (81)</w:t>
            </w:r>
          </w:p>
        </w:tc>
      </w:tr>
      <w:tr w:rsidR="00AF4019" w:rsidRPr="00AF4019" w14:paraId="33E96688" w14:textId="77777777" w:rsidTr="00AF4019">
        <w:trPr>
          <w:trHeight w:val="20"/>
        </w:trPr>
        <w:tc>
          <w:tcPr>
            <w:tcW w:w="2283" w:type="dxa"/>
            <w:shd w:val="clear" w:color="auto" w:fill="D5DCE4"/>
            <w:vAlign w:val="center"/>
          </w:tcPr>
          <w:p w14:paraId="579FE1B9" w14:textId="77777777" w:rsidR="00AF4019" w:rsidRPr="00AF4019" w:rsidRDefault="00AF4019" w:rsidP="00AF4019">
            <w:pPr>
              <w:shd w:val="clear" w:color="auto" w:fill="FFFFFF"/>
              <w:tabs>
                <w:tab w:val="left" w:pos="180"/>
              </w:tabs>
              <w:spacing w:after="0" w:line="240" w:lineRule="auto"/>
              <w:jc w:val="both"/>
              <w:rPr>
                <w:rFonts w:eastAsia="Times New Roman"/>
                <w:b/>
                <w:sz w:val="16"/>
                <w:szCs w:val="16"/>
                <w:lang w:eastAsia="ru-RU"/>
              </w:rPr>
            </w:pPr>
            <w:r w:rsidRPr="00AF4019">
              <w:rPr>
                <w:rFonts w:eastAsia="Times New Roman"/>
                <w:b/>
                <w:sz w:val="16"/>
                <w:szCs w:val="16"/>
                <w:lang w:eastAsia="ru-RU"/>
              </w:rPr>
              <w:t>Конструкционная масса</w:t>
            </w:r>
          </w:p>
        </w:tc>
        <w:tc>
          <w:tcPr>
            <w:tcW w:w="2395" w:type="dxa"/>
            <w:vAlign w:val="center"/>
          </w:tcPr>
          <w:p w14:paraId="2BA35465" w14:textId="77777777" w:rsidR="00AF4019" w:rsidRPr="00AF4019" w:rsidRDefault="00AF4019" w:rsidP="00AF4019">
            <w:pPr>
              <w:shd w:val="clear" w:color="auto" w:fill="FFFFFF"/>
              <w:tabs>
                <w:tab w:val="left" w:pos="180"/>
              </w:tabs>
              <w:spacing w:after="0" w:line="240" w:lineRule="auto"/>
              <w:jc w:val="both"/>
              <w:rPr>
                <w:rFonts w:eastAsia="Times New Roman"/>
                <w:sz w:val="16"/>
                <w:szCs w:val="16"/>
                <w:lang w:eastAsia="ru-RU"/>
              </w:rPr>
            </w:pPr>
            <w:r w:rsidRPr="00AF4019">
              <w:rPr>
                <w:rFonts w:eastAsia="Times New Roman"/>
                <w:sz w:val="16"/>
                <w:szCs w:val="16"/>
                <w:lang w:eastAsia="ru-RU"/>
              </w:rPr>
              <w:t>3900</w:t>
            </w:r>
          </w:p>
        </w:tc>
      </w:tr>
      <w:tr w:rsidR="00AF4019" w:rsidRPr="00AF4019" w14:paraId="1DCE47E6" w14:textId="77777777" w:rsidTr="00AF4019">
        <w:trPr>
          <w:trHeight w:val="20"/>
        </w:trPr>
        <w:tc>
          <w:tcPr>
            <w:tcW w:w="2283" w:type="dxa"/>
            <w:shd w:val="clear" w:color="auto" w:fill="D5DCE4"/>
            <w:vAlign w:val="center"/>
          </w:tcPr>
          <w:p w14:paraId="1C0F3FF5" w14:textId="77777777" w:rsidR="00AF4019" w:rsidRPr="00AF4019" w:rsidRDefault="00AF4019" w:rsidP="00AF4019">
            <w:pPr>
              <w:shd w:val="clear" w:color="auto" w:fill="FFFFFF"/>
              <w:tabs>
                <w:tab w:val="left" w:pos="180"/>
              </w:tabs>
              <w:spacing w:after="0" w:line="240" w:lineRule="auto"/>
              <w:jc w:val="both"/>
              <w:rPr>
                <w:rFonts w:eastAsia="Times New Roman"/>
                <w:b/>
                <w:sz w:val="16"/>
                <w:szCs w:val="16"/>
                <w:lang w:eastAsia="ru-RU"/>
              </w:rPr>
            </w:pPr>
            <w:r w:rsidRPr="00AF4019">
              <w:rPr>
                <w:rFonts w:eastAsia="Times New Roman"/>
                <w:b/>
                <w:sz w:val="16"/>
                <w:szCs w:val="16"/>
                <w:lang w:eastAsia="ru-RU"/>
              </w:rPr>
              <w:t>Максимальная конструкционная скорость, км/час</w:t>
            </w:r>
          </w:p>
        </w:tc>
        <w:tc>
          <w:tcPr>
            <w:tcW w:w="2395" w:type="dxa"/>
            <w:vAlign w:val="center"/>
          </w:tcPr>
          <w:p w14:paraId="10155799" w14:textId="77777777" w:rsidR="00AF4019" w:rsidRPr="00AF4019" w:rsidRDefault="00AF4019" w:rsidP="00AF4019">
            <w:pPr>
              <w:shd w:val="clear" w:color="auto" w:fill="FFFFFF"/>
              <w:tabs>
                <w:tab w:val="left" w:pos="180"/>
              </w:tabs>
              <w:spacing w:after="0" w:line="240" w:lineRule="auto"/>
              <w:jc w:val="both"/>
              <w:rPr>
                <w:rFonts w:eastAsia="Times New Roman"/>
                <w:sz w:val="16"/>
                <w:szCs w:val="16"/>
                <w:lang w:eastAsia="ru-RU"/>
              </w:rPr>
            </w:pPr>
            <w:r w:rsidRPr="00AF4019">
              <w:rPr>
                <w:rFonts w:eastAsia="Times New Roman"/>
                <w:sz w:val="16"/>
                <w:szCs w:val="16"/>
                <w:lang w:eastAsia="ru-RU"/>
              </w:rPr>
              <w:t>34</w:t>
            </w:r>
          </w:p>
        </w:tc>
      </w:tr>
      <w:tr w:rsidR="00AF4019" w:rsidRPr="00AF4019" w14:paraId="47969FEE" w14:textId="77777777" w:rsidTr="00AF4019">
        <w:trPr>
          <w:trHeight w:val="20"/>
        </w:trPr>
        <w:tc>
          <w:tcPr>
            <w:tcW w:w="2283" w:type="dxa"/>
            <w:shd w:val="clear" w:color="auto" w:fill="D5DCE4"/>
            <w:vAlign w:val="center"/>
          </w:tcPr>
          <w:p w14:paraId="0DA908B1" w14:textId="77777777" w:rsidR="00AF4019" w:rsidRPr="00AF4019" w:rsidRDefault="00AF4019" w:rsidP="00AF4019">
            <w:pPr>
              <w:shd w:val="clear" w:color="auto" w:fill="FFFFFF"/>
              <w:tabs>
                <w:tab w:val="left" w:pos="180"/>
              </w:tabs>
              <w:spacing w:after="0" w:line="240" w:lineRule="auto"/>
              <w:jc w:val="both"/>
              <w:rPr>
                <w:rFonts w:eastAsia="Times New Roman"/>
                <w:b/>
                <w:sz w:val="16"/>
                <w:szCs w:val="16"/>
                <w:lang w:eastAsia="ru-RU"/>
              </w:rPr>
            </w:pPr>
            <w:r w:rsidRPr="00AF4019">
              <w:rPr>
                <w:rFonts w:eastAsia="Times New Roman"/>
                <w:b/>
                <w:sz w:val="16"/>
                <w:szCs w:val="16"/>
                <w:lang w:eastAsia="ru-RU"/>
              </w:rPr>
              <w:t>Габаритные размеры</w:t>
            </w:r>
          </w:p>
        </w:tc>
        <w:tc>
          <w:tcPr>
            <w:tcW w:w="2395" w:type="dxa"/>
            <w:vAlign w:val="center"/>
          </w:tcPr>
          <w:p w14:paraId="28BF2261" w14:textId="77777777" w:rsidR="00AF4019" w:rsidRPr="00AF4019" w:rsidRDefault="00AF4019" w:rsidP="00AF4019">
            <w:pPr>
              <w:shd w:val="clear" w:color="auto" w:fill="FFFFFF"/>
              <w:tabs>
                <w:tab w:val="left" w:pos="180"/>
              </w:tabs>
              <w:spacing w:after="0" w:line="240" w:lineRule="auto"/>
              <w:jc w:val="both"/>
              <w:rPr>
                <w:rFonts w:eastAsia="Times New Roman"/>
                <w:sz w:val="16"/>
                <w:szCs w:val="16"/>
                <w:lang w:eastAsia="ru-RU"/>
              </w:rPr>
            </w:pPr>
            <w:r w:rsidRPr="00AF4019">
              <w:rPr>
                <w:rFonts w:eastAsia="Times New Roman"/>
                <w:sz w:val="16"/>
                <w:szCs w:val="16"/>
                <w:lang w:eastAsia="ru-RU"/>
              </w:rPr>
              <w:t>3930х1970х2780</w:t>
            </w:r>
          </w:p>
        </w:tc>
      </w:tr>
      <w:tr w:rsidR="00AF4019" w:rsidRPr="00AF4019" w14:paraId="445CAE1D" w14:textId="77777777" w:rsidTr="00AF4019">
        <w:trPr>
          <w:trHeight w:val="20"/>
        </w:trPr>
        <w:tc>
          <w:tcPr>
            <w:tcW w:w="2283" w:type="dxa"/>
            <w:shd w:val="clear" w:color="auto" w:fill="D5DCE4"/>
            <w:vAlign w:val="center"/>
          </w:tcPr>
          <w:p w14:paraId="78824C3E" w14:textId="77777777" w:rsidR="00AF4019" w:rsidRPr="00AF4019" w:rsidRDefault="00AF4019" w:rsidP="00AF4019">
            <w:pPr>
              <w:shd w:val="clear" w:color="auto" w:fill="FFFFFF"/>
              <w:tabs>
                <w:tab w:val="left" w:pos="180"/>
              </w:tabs>
              <w:spacing w:after="0" w:line="240" w:lineRule="auto"/>
              <w:jc w:val="both"/>
              <w:rPr>
                <w:rFonts w:eastAsia="Times New Roman"/>
                <w:b/>
                <w:sz w:val="16"/>
                <w:szCs w:val="16"/>
                <w:lang w:eastAsia="ru-RU"/>
              </w:rPr>
            </w:pPr>
            <w:r w:rsidRPr="00AF4019">
              <w:rPr>
                <w:rFonts w:eastAsia="Times New Roman"/>
                <w:b/>
                <w:sz w:val="16"/>
                <w:szCs w:val="16"/>
                <w:lang w:eastAsia="ru-RU"/>
              </w:rPr>
              <w:t>Пробег, моточасы</w:t>
            </w:r>
          </w:p>
        </w:tc>
        <w:tc>
          <w:tcPr>
            <w:tcW w:w="2395" w:type="dxa"/>
            <w:vAlign w:val="center"/>
          </w:tcPr>
          <w:p w14:paraId="39B3DE1C" w14:textId="77777777" w:rsidR="00AF4019" w:rsidRPr="00AF4019" w:rsidRDefault="00AF4019" w:rsidP="00AF4019">
            <w:pPr>
              <w:shd w:val="clear" w:color="auto" w:fill="FFFFFF"/>
              <w:tabs>
                <w:tab w:val="left" w:pos="180"/>
              </w:tabs>
              <w:spacing w:after="0" w:line="240" w:lineRule="auto"/>
              <w:jc w:val="both"/>
              <w:rPr>
                <w:rFonts w:eastAsia="Times New Roman"/>
                <w:sz w:val="16"/>
                <w:szCs w:val="16"/>
                <w:lang w:eastAsia="ru-RU"/>
              </w:rPr>
            </w:pPr>
            <w:r w:rsidRPr="00AF4019">
              <w:rPr>
                <w:rFonts w:eastAsia="Times New Roman"/>
                <w:sz w:val="16"/>
                <w:szCs w:val="16"/>
                <w:lang w:eastAsia="ru-RU"/>
              </w:rPr>
              <w:t>5 896</w:t>
            </w:r>
          </w:p>
        </w:tc>
      </w:tr>
      <w:tr w:rsidR="00AF4019" w:rsidRPr="00AF4019" w14:paraId="4807C31D" w14:textId="77777777" w:rsidTr="00AF4019">
        <w:trPr>
          <w:trHeight w:val="20"/>
        </w:trPr>
        <w:tc>
          <w:tcPr>
            <w:tcW w:w="2283" w:type="dxa"/>
            <w:shd w:val="clear" w:color="auto" w:fill="D5DCE4"/>
            <w:vAlign w:val="center"/>
          </w:tcPr>
          <w:p w14:paraId="3290757D" w14:textId="77777777" w:rsidR="00AF4019" w:rsidRPr="00AF4019" w:rsidRDefault="00AF4019" w:rsidP="00AF4019">
            <w:pPr>
              <w:shd w:val="clear" w:color="auto" w:fill="FFFFFF"/>
              <w:tabs>
                <w:tab w:val="left" w:pos="180"/>
              </w:tabs>
              <w:spacing w:after="0" w:line="240" w:lineRule="auto"/>
              <w:jc w:val="both"/>
              <w:rPr>
                <w:rFonts w:eastAsia="Times New Roman"/>
                <w:b/>
                <w:sz w:val="16"/>
                <w:szCs w:val="16"/>
                <w:lang w:eastAsia="ru-RU"/>
              </w:rPr>
            </w:pPr>
            <w:r w:rsidRPr="00AF4019">
              <w:rPr>
                <w:rFonts w:eastAsia="Times New Roman"/>
                <w:b/>
                <w:sz w:val="16"/>
                <w:szCs w:val="16"/>
                <w:lang w:eastAsia="ru-RU"/>
              </w:rPr>
              <w:t>Техническое состояние ТС</w:t>
            </w:r>
          </w:p>
        </w:tc>
        <w:tc>
          <w:tcPr>
            <w:tcW w:w="2395" w:type="dxa"/>
            <w:vAlign w:val="center"/>
          </w:tcPr>
          <w:p w14:paraId="6AF805EA" w14:textId="77777777" w:rsidR="00AF4019" w:rsidRPr="00AF4019" w:rsidRDefault="00AF4019" w:rsidP="00AF4019">
            <w:pPr>
              <w:shd w:val="clear" w:color="auto" w:fill="FFFFFF"/>
              <w:tabs>
                <w:tab w:val="left" w:pos="180"/>
              </w:tabs>
              <w:spacing w:after="0" w:line="240" w:lineRule="auto"/>
              <w:jc w:val="both"/>
              <w:rPr>
                <w:rFonts w:eastAsia="Times New Roman"/>
                <w:sz w:val="16"/>
                <w:szCs w:val="16"/>
                <w:lang w:eastAsia="ru-RU"/>
              </w:rPr>
            </w:pPr>
            <w:r w:rsidRPr="00AF4019">
              <w:rPr>
                <w:rFonts w:eastAsia="Times New Roman"/>
                <w:sz w:val="16"/>
                <w:szCs w:val="16"/>
                <w:lang w:eastAsia="ru-RU"/>
              </w:rPr>
              <w:t>Хорошее</w:t>
            </w:r>
          </w:p>
        </w:tc>
      </w:tr>
      <w:tr w:rsidR="00AF4019" w:rsidRPr="00AF4019" w14:paraId="08DAD2A9" w14:textId="77777777" w:rsidTr="00AF4019">
        <w:trPr>
          <w:trHeight w:val="20"/>
        </w:trPr>
        <w:tc>
          <w:tcPr>
            <w:tcW w:w="2283" w:type="dxa"/>
            <w:shd w:val="clear" w:color="auto" w:fill="D5DCE4"/>
            <w:vAlign w:val="center"/>
          </w:tcPr>
          <w:p w14:paraId="6CD518F5" w14:textId="77777777" w:rsidR="00AF4019" w:rsidRPr="00AF4019" w:rsidRDefault="00AF4019" w:rsidP="00AF4019">
            <w:pPr>
              <w:shd w:val="clear" w:color="auto" w:fill="FFFFFF"/>
              <w:tabs>
                <w:tab w:val="left" w:pos="180"/>
              </w:tabs>
              <w:spacing w:after="0" w:line="240" w:lineRule="auto"/>
              <w:jc w:val="both"/>
              <w:rPr>
                <w:rFonts w:eastAsia="Times New Roman"/>
                <w:b/>
                <w:sz w:val="16"/>
                <w:szCs w:val="16"/>
                <w:lang w:eastAsia="ru-RU"/>
              </w:rPr>
            </w:pPr>
            <w:r w:rsidRPr="00AF4019">
              <w:rPr>
                <w:rFonts w:eastAsia="Times New Roman"/>
                <w:b/>
                <w:sz w:val="16"/>
                <w:szCs w:val="16"/>
                <w:lang w:eastAsia="ru-RU"/>
              </w:rPr>
              <w:t>Собственник</w:t>
            </w:r>
          </w:p>
        </w:tc>
        <w:tc>
          <w:tcPr>
            <w:tcW w:w="2395" w:type="dxa"/>
            <w:vAlign w:val="center"/>
          </w:tcPr>
          <w:p w14:paraId="462B5EA6" w14:textId="77777777" w:rsidR="00AF4019" w:rsidRPr="00AF4019" w:rsidRDefault="00AF4019" w:rsidP="00AF4019">
            <w:pPr>
              <w:shd w:val="clear" w:color="auto" w:fill="FFFFFF"/>
              <w:tabs>
                <w:tab w:val="left" w:pos="180"/>
              </w:tabs>
              <w:spacing w:after="0" w:line="240" w:lineRule="auto"/>
              <w:jc w:val="both"/>
              <w:rPr>
                <w:rFonts w:eastAsia="Times New Roman"/>
                <w:sz w:val="16"/>
                <w:szCs w:val="16"/>
                <w:lang w:eastAsia="ru-RU"/>
              </w:rPr>
            </w:pPr>
            <w:r w:rsidRPr="00AF4019">
              <w:rPr>
                <w:rFonts w:eastAsia="Times New Roman"/>
                <w:sz w:val="16"/>
                <w:szCs w:val="16"/>
                <w:lang w:eastAsia="ru-RU"/>
              </w:rPr>
              <w:t xml:space="preserve">Администрация муниципального образования Елизаветинского сельского поселения Гатчинского муниципального района Ленинградской области </w:t>
            </w:r>
          </w:p>
        </w:tc>
      </w:tr>
    </w:tbl>
    <w:p w14:paraId="0D6C69FF" w14:textId="77777777" w:rsidR="00AF4019" w:rsidRPr="00E94F98" w:rsidRDefault="00AF4019" w:rsidP="00E94F98">
      <w:pPr>
        <w:spacing w:after="0" w:line="240" w:lineRule="auto"/>
        <w:ind w:left="284" w:right="-5" w:firstLine="283"/>
        <w:jc w:val="both"/>
        <w:rPr>
          <w:rFonts w:eastAsia="Times New Roman"/>
          <w:sz w:val="16"/>
          <w:szCs w:val="16"/>
          <w:lang w:eastAsia="ru-RU"/>
        </w:rPr>
      </w:pPr>
    </w:p>
    <w:p w14:paraId="2494D898" w14:textId="667CCD1C" w:rsidR="00AF4019" w:rsidRPr="00AF4019" w:rsidRDefault="00AF4019" w:rsidP="00AF4019">
      <w:pPr>
        <w:shd w:val="clear" w:color="auto" w:fill="FFFFFF"/>
        <w:tabs>
          <w:tab w:val="left" w:pos="180"/>
        </w:tabs>
        <w:spacing w:after="0" w:line="240" w:lineRule="auto"/>
        <w:ind w:left="284" w:firstLine="283"/>
        <w:jc w:val="both"/>
        <w:rPr>
          <w:rFonts w:eastAsia="Times New Roman"/>
          <w:spacing w:val="4"/>
          <w:sz w:val="16"/>
          <w:szCs w:val="16"/>
          <w:lang w:eastAsia="ru-RU"/>
        </w:rPr>
      </w:pPr>
      <w:r>
        <w:rPr>
          <w:rFonts w:eastAsia="Times New Roman"/>
          <w:bCs/>
          <w:sz w:val="16"/>
          <w:szCs w:val="16"/>
          <w:u w:val="single"/>
          <w:lang w:eastAsia="ru-RU"/>
        </w:rPr>
        <w:t>А</w:t>
      </w:r>
      <w:r w:rsidRPr="00AF4019">
        <w:rPr>
          <w:rFonts w:eastAsia="Times New Roman"/>
          <w:bCs/>
          <w:sz w:val="16"/>
          <w:szCs w:val="16"/>
          <w:u w:val="single"/>
          <w:lang w:eastAsia="ru-RU"/>
        </w:rPr>
        <w:t>дрес нахождения имущества</w:t>
      </w:r>
      <w:r w:rsidRPr="00AF4019">
        <w:rPr>
          <w:rFonts w:eastAsia="Times New Roman"/>
          <w:b/>
          <w:bCs/>
          <w:sz w:val="16"/>
          <w:szCs w:val="16"/>
          <w:lang w:eastAsia="ru-RU"/>
        </w:rPr>
        <w:t xml:space="preserve">: </w:t>
      </w:r>
      <w:r w:rsidRPr="00AF4019">
        <w:rPr>
          <w:rFonts w:eastAsia="Times New Roman"/>
          <w:spacing w:val="4"/>
          <w:sz w:val="16"/>
          <w:szCs w:val="16"/>
          <w:lang w:eastAsia="ru-RU"/>
        </w:rPr>
        <w:t>Ленинградская область, Гатчинский муниципальный район, Елизаветинское сельское поселение, поселок Елизаветино, улица Парковая, дом 17</w:t>
      </w:r>
    </w:p>
    <w:p w14:paraId="7D45F5FD" w14:textId="77777777" w:rsidR="00AF4019" w:rsidRPr="00AF4019" w:rsidRDefault="00AF4019" w:rsidP="00AF4019">
      <w:pPr>
        <w:shd w:val="clear" w:color="auto" w:fill="FFFFFF"/>
        <w:tabs>
          <w:tab w:val="left" w:pos="180"/>
        </w:tabs>
        <w:spacing w:after="0" w:line="240" w:lineRule="auto"/>
        <w:ind w:left="284" w:firstLine="283"/>
        <w:jc w:val="both"/>
        <w:rPr>
          <w:rFonts w:eastAsia="Times New Roman"/>
          <w:sz w:val="16"/>
          <w:szCs w:val="16"/>
          <w:lang w:eastAsia="ru-RU"/>
        </w:rPr>
      </w:pPr>
    </w:p>
    <w:p w14:paraId="7FFAE2A4" w14:textId="77777777" w:rsidR="00AF4019" w:rsidRDefault="00AF4019" w:rsidP="00AF4019">
      <w:pPr>
        <w:shd w:val="clear" w:color="auto" w:fill="FFFFFF"/>
        <w:spacing w:after="0" w:line="240" w:lineRule="auto"/>
        <w:ind w:left="284" w:firstLine="283"/>
        <w:jc w:val="both"/>
        <w:rPr>
          <w:rFonts w:eastAsia="Times New Roman"/>
          <w:sz w:val="16"/>
          <w:szCs w:val="16"/>
          <w:lang w:eastAsia="ru-RU"/>
        </w:rPr>
      </w:pPr>
      <w:r w:rsidRPr="00AF4019">
        <w:rPr>
          <w:rFonts w:eastAsia="Times New Roman"/>
          <w:sz w:val="16"/>
          <w:szCs w:val="16"/>
          <w:lang w:eastAsia="ru-RU"/>
        </w:rPr>
        <w:t>Техническое состояние объекта принимается как удовлетворительное. Трактор на ходу.</w:t>
      </w:r>
    </w:p>
    <w:p w14:paraId="07E3842D" w14:textId="77777777" w:rsidR="00AF4019" w:rsidRPr="00AF4019" w:rsidRDefault="00AF4019" w:rsidP="00AF4019">
      <w:pPr>
        <w:shd w:val="clear" w:color="auto" w:fill="FFFFFF"/>
        <w:spacing w:after="0" w:line="240" w:lineRule="auto"/>
        <w:ind w:left="284" w:firstLine="283"/>
        <w:jc w:val="both"/>
        <w:rPr>
          <w:rFonts w:eastAsia="Times New Roman"/>
          <w:bCs/>
          <w:spacing w:val="-1"/>
          <w:sz w:val="16"/>
          <w:szCs w:val="16"/>
          <w:lang w:eastAsia="ru-RU"/>
        </w:rPr>
      </w:pPr>
    </w:p>
    <w:p w14:paraId="56D5B7F8" w14:textId="77777777" w:rsidR="00AF4019" w:rsidRPr="00AF4019" w:rsidRDefault="00AF4019" w:rsidP="00AF4019">
      <w:pPr>
        <w:shd w:val="clear" w:color="auto" w:fill="FFFFFF"/>
        <w:spacing w:after="0" w:line="240" w:lineRule="auto"/>
        <w:ind w:left="284" w:firstLine="283"/>
        <w:jc w:val="both"/>
        <w:rPr>
          <w:rFonts w:eastAsia="Times New Roman"/>
          <w:sz w:val="16"/>
          <w:szCs w:val="16"/>
          <w:lang w:eastAsia="ru-RU"/>
        </w:rPr>
      </w:pPr>
      <w:r w:rsidRPr="00AF4019">
        <w:rPr>
          <w:rFonts w:eastAsia="Times New Roman"/>
          <w:b/>
          <w:bCs/>
          <w:spacing w:val="1"/>
          <w:sz w:val="16"/>
          <w:szCs w:val="16"/>
          <w:lang w:eastAsia="ru-RU"/>
        </w:rPr>
        <w:t>5. Способ приватизации:</w:t>
      </w:r>
    </w:p>
    <w:p w14:paraId="5FFF91D0" w14:textId="77777777" w:rsidR="00AF4019" w:rsidRDefault="00AF4019" w:rsidP="00AF4019">
      <w:pPr>
        <w:tabs>
          <w:tab w:val="left" w:pos="180"/>
        </w:tabs>
        <w:spacing w:after="0" w:line="240" w:lineRule="auto"/>
        <w:ind w:left="284" w:firstLine="283"/>
        <w:jc w:val="both"/>
        <w:rPr>
          <w:rFonts w:eastAsia="Times New Roman"/>
          <w:sz w:val="16"/>
          <w:szCs w:val="16"/>
          <w:lang w:eastAsia="ru-RU"/>
        </w:rPr>
      </w:pPr>
      <w:r w:rsidRPr="00AF4019">
        <w:rPr>
          <w:rFonts w:eastAsia="Times New Roman"/>
          <w:sz w:val="16"/>
          <w:szCs w:val="16"/>
          <w:lang w:eastAsia="ru-RU"/>
        </w:rPr>
        <w:t>•</w:t>
      </w:r>
      <w:r w:rsidRPr="00AF4019">
        <w:rPr>
          <w:rFonts w:eastAsia="Times New Roman"/>
          <w:sz w:val="16"/>
          <w:szCs w:val="16"/>
          <w:lang w:eastAsia="ru-RU"/>
        </w:rPr>
        <w:tab/>
        <w:t>аукцион с открытой формой подачи предложений о цене имущества в электронной форме;</w:t>
      </w:r>
    </w:p>
    <w:p w14:paraId="7C46C83B" w14:textId="77777777" w:rsidR="00AF4019" w:rsidRPr="00AF4019" w:rsidRDefault="00AF4019" w:rsidP="00AF4019">
      <w:pPr>
        <w:tabs>
          <w:tab w:val="left" w:pos="180"/>
        </w:tabs>
        <w:spacing w:after="0" w:line="240" w:lineRule="auto"/>
        <w:ind w:left="284" w:firstLine="283"/>
        <w:jc w:val="both"/>
        <w:rPr>
          <w:rFonts w:eastAsia="Times New Roman"/>
          <w:sz w:val="16"/>
          <w:szCs w:val="16"/>
          <w:lang w:eastAsia="ru-RU"/>
        </w:rPr>
      </w:pPr>
    </w:p>
    <w:p w14:paraId="6A89C7E7" w14:textId="77777777" w:rsidR="00AF4019" w:rsidRPr="00AF4019" w:rsidRDefault="00AF4019" w:rsidP="00AF4019">
      <w:pPr>
        <w:shd w:val="clear" w:color="auto" w:fill="FFFFFF"/>
        <w:spacing w:after="0" w:line="259" w:lineRule="exact"/>
        <w:ind w:left="284" w:firstLine="283"/>
        <w:jc w:val="both"/>
        <w:rPr>
          <w:rFonts w:eastAsia="Times New Roman"/>
          <w:sz w:val="16"/>
          <w:szCs w:val="16"/>
          <w:lang w:eastAsia="ru-RU"/>
        </w:rPr>
      </w:pPr>
      <w:r w:rsidRPr="00AF4019">
        <w:rPr>
          <w:rFonts w:eastAsia="Times New Roman"/>
          <w:b/>
          <w:bCs/>
          <w:sz w:val="16"/>
          <w:szCs w:val="16"/>
          <w:lang w:eastAsia="ru-RU"/>
        </w:rPr>
        <w:t>6. Стоимость имущества:</w:t>
      </w:r>
    </w:p>
    <w:p w14:paraId="42C6E5F9" w14:textId="77777777" w:rsidR="00AF4019" w:rsidRPr="00AF4019" w:rsidRDefault="00AF4019" w:rsidP="00AF4019">
      <w:pPr>
        <w:spacing w:after="0" w:line="240" w:lineRule="auto"/>
        <w:ind w:left="284" w:firstLine="283"/>
        <w:jc w:val="both"/>
        <w:rPr>
          <w:rFonts w:eastAsia="Times New Roman"/>
          <w:b/>
          <w:sz w:val="16"/>
          <w:szCs w:val="16"/>
          <w:lang w:eastAsia="ru-RU"/>
        </w:rPr>
      </w:pPr>
      <w:r w:rsidRPr="00AF4019">
        <w:rPr>
          <w:rFonts w:eastAsia="Times New Roman"/>
          <w:sz w:val="16"/>
          <w:szCs w:val="16"/>
          <w:lang w:eastAsia="ru-RU"/>
        </w:rPr>
        <w:t xml:space="preserve">• </w:t>
      </w:r>
      <w:r w:rsidRPr="00AF4019">
        <w:rPr>
          <w:rFonts w:eastAsia="Times New Roman"/>
          <w:sz w:val="16"/>
          <w:szCs w:val="16"/>
          <w:u w:val="single"/>
          <w:lang w:eastAsia="ru-RU"/>
        </w:rPr>
        <w:t>начальная цена имущества в соответствии с отчетом об оценке №03-04-27/2 от 12.04.2024г и составляет:</w:t>
      </w:r>
      <w:r w:rsidRPr="00AF4019">
        <w:rPr>
          <w:rFonts w:eastAsia="Times New Roman"/>
          <w:sz w:val="16"/>
          <w:szCs w:val="16"/>
          <w:lang w:eastAsia="ru-RU"/>
        </w:rPr>
        <w:t xml:space="preserve"> </w:t>
      </w:r>
      <w:r w:rsidRPr="00AF4019">
        <w:rPr>
          <w:rFonts w:eastAsia="Times New Roman"/>
          <w:b/>
          <w:sz w:val="16"/>
          <w:szCs w:val="16"/>
          <w:lang w:eastAsia="ru-RU"/>
        </w:rPr>
        <w:t>828000,00(восемьсот двадцать восемь тысяч) рублей 00 копеек. (без учета НДС)</w:t>
      </w:r>
    </w:p>
    <w:p w14:paraId="6371615D" w14:textId="77777777" w:rsidR="00AF4019" w:rsidRPr="00AF4019" w:rsidRDefault="00AF4019" w:rsidP="00AF4019">
      <w:pPr>
        <w:spacing w:after="0" w:line="240" w:lineRule="auto"/>
        <w:ind w:left="284" w:firstLine="283"/>
        <w:jc w:val="both"/>
        <w:rPr>
          <w:rFonts w:eastAsia="Times New Roman"/>
          <w:b/>
          <w:i/>
          <w:sz w:val="16"/>
          <w:szCs w:val="16"/>
          <w:lang w:eastAsia="ru-RU"/>
        </w:rPr>
      </w:pPr>
      <w:r w:rsidRPr="00AF4019">
        <w:rPr>
          <w:rFonts w:eastAsia="Times New Roman"/>
          <w:b/>
          <w:bCs/>
          <w:iCs/>
          <w:sz w:val="16"/>
          <w:szCs w:val="16"/>
          <w:u w:val="single"/>
          <w:shd w:val="clear" w:color="auto" w:fill="FFFFFF"/>
          <w:lang w:eastAsia="ru-RU"/>
        </w:rPr>
        <w:lastRenderedPageBreak/>
        <w:t>Ответственность за перечисление НДС 20% несет Покупатель</w:t>
      </w:r>
    </w:p>
    <w:p w14:paraId="0FB119CF" w14:textId="77777777" w:rsidR="00AF4019" w:rsidRPr="00AF4019" w:rsidRDefault="00AF4019" w:rsidP="00AF4019">
      <w:pPr>
        <w:spacing w:after="0" w:line="240" w:lineRule="auto"/>
        <w:ind w:left="284" w:firstLine="283"/>
        <w:jc w:val="both"/>
        <w:rPr>
          <w:rFonts w:eastAsia="Times New Roman"/>
          <w:sz w:val="16"/>
          <w:szCs w:val="16"/>
          <w:lang w:eastAsia="ru-RU"/>
        </w:rPr>
      </w:pPr>
      <w:bookmarkStart w:id="9" w:name="_Hlk158630359"/>
      <w:r w:rsidRPr="00AF4019">
        <w:rPr>
          <w:rFonts w:eastAsia="Times New Roman"/>
          <w:sz w:val="16"/>
          <w:szCs w:val="16"/>
          <w:lang w:eastAsia="ru-RU"/>
        </w:rPr>
        <w:t xml:space="preserve">• </w:t>
      </w:r>
      <w:r w:rsidRPr="00AF4019">
        <w:rPr>
          <w:rFonts w:eastAsia="Times New Roman"/>
          <w:sz w:val="16"/>
          <w:szCs w:val="16"/>
          <w:u w:val="single"/>
          <w:lang w:eastAsia="ru-RU"/>
        </w:rPr>
        <w:t>сумма задатка</w:t>
      </w:r>
      <w:r w:rsidRPr="00AF4019">
        <w:rPr>
          <w:rFonts w:eastAsia="Times New Roman"/>
          <w:sz w:val="16"/>
          <w:szCs w:val="16"/>
          <w:lang w:eastAsia="ru-RU"/>
        </w:rPr>
        <w:t xml:space="preserve"> – 10% от начальной цены имущества и составляет: </w:t>
      </w:r>
      <w:r w:rsidRPr="00AF4019">
        <w:rPr>
          <w:rFonts w:eastAsia="Times New Roman"/>
          <w:b/>
          <w:sz w:val="16"/>
          <w:szCs w:val="16"/>
          <w:lang w:eastAsia="ru-RU"/>
        </w:rPr>
        <w:t xml:space="preserve">82800,00 (восемьдесят две тысячи восемьсот) </w:t>
      </w:r>
      <w:r w:rsidRPr="00AF4019">
        <w:rPr>
          <w:rFonts w:eastAsia="Times New Roman"/>
          <w:sz w:val="16"/>
          <w:szCs w:val="16"/>
          <w:lang w:eastAsia="ru-RU"/>
        </w:rPr>
        <w:t xml:space="preserve">рублей 00 копеек; </w:t>
      </w:r>
    </w:p>
    <w:bookmarkEnd w:id="9"/>
    <w:p w14:paraId="1837D8B1" w14:textId="77777777" w:rsidR="00AF4019" w:rsidRPr="00AF4019" w:rsidRDefault="00AF4019" w:rsidP="00AF4019">
      <w:pPr>
        <w:spacing w:after="0" w:line="240" w:lineRule="auto"/>
        <w:ind w:left="284" w:firstLine="283"/>
        <w:jc w:val="both"/>
        <w:rPr>
          <w:rFonts w:eastAsia="Times New Roman"/>
          <w:sz w:val="16"/>
          <w:szCs w:val="16"/>
          <w:lang w:eastAsia="ru-RU"/>
        </w:rPr>
      </w:pPr>
      <w:r w:rsidRPr="00AF4019">
        <w:rPr>
          <w:rFonts w:eastAsia="Times New Roman"/>
          <w:sz w:val="16"/>
          <w:szCs w:val="16"/>
          <w:lang w:eastAsia="ru-RU"/>
        </w:rPr>
        <w:t xml:space="preserve">• </w:t>
      </w:r>
      <w:r w:rsidRPr="00AF4019">
        <w:rPr>
          <w:rFonts w:eastAsia="Times New Roman"/>
          <w:sz w:val="16"/>
          <w:szCs w:val="16"/>
          <w:u w:val="single"/>
          <w:lang w:eastAsia="ru-RU"/>
        </w:rPr>
        <w:t xml:space="preserve">шаг аукциона 3% от начальной цены составляет: </w:t>
      </w:r>
      <w:r w:rsidRPr="00AF4019">
        <w:rPr>
          <w:rFonts w:eastAsia="Times New Roman"/>
          <w:b/>
          <w:sz w:val="16"/>
          <w:szCs w:val="16"/>
          <w:lang w:eastAsia="ru-RU"/>
        </w:rPr>
        <w:t xml:space="preserve">24840,00 (Двадцать семь тысяч восемьсот сорок) </w:t>
      </w:r>
      <w:r w:rsidRPr="00AF4019">
        <w:rPr>
          <w:rFonts w:eastAsia="Times New Roman"/>
          <w:sz w:val="16"/>
          <w:szCs w:val="16"/>
          <w:lang w:eastAsia="ru-RU"/>
        </w:rPr>
        <w:t>рублей 00 копеек;</w:t>
      </w:r>
    </w:p>
    <w:p w14:paraId="3180C483" w14:textId="77777777" w:rsidR="00AF4019" w:rsidRDefault="00AF4019" w:rsidP="00AF4019">
      <w:pPr>
        <w:spacing w:after="0" w:line="240" w:lineRule="auto"/>
        <w:ind w:left="284" w:firstLine="283"/>
        <w:jc w:val="both"/>
        <w:rPr>
          <w:rFonts w:eastAsia="Times New Roman"/>
          <w:sz w:val="16"/>
          <w:szCs w:val="16"/>
          <w:lang w:eastAsia="ru-RU"/>
        </w:rPr>
      </w:pPr>
      <w:r w:rsidRPr="00AF4019">
        <w:rPr>
          <w:rFonts w:eastAsia="Times New Roman"/>
          <w:sz w:val="16"/>
          <w:szCs w:val="16"/>
          <w:lang w:eastAsia="ru-RU"/>
        </w:rPr>
        <w:t>• форма платежа за выкуп имущества – единовременная, безналичная;</w:t>
      </w:r>
    </w:p>
    <w:p w14:paraId="3E13D822" w14:textId="77777777" w:rsidR="00AF4019" w:rsidRPr="00AF4019" w:rsidRDefault="00AF4019" w:rsidP="00AF4019">
      <w:pPr>
        <w:spacing w:after="0" w:line="240" w:lineRule="auto"/>
        <w:ind w:left="284" w:firstLine="283"/>
        <w:jc w:val="both"/>
        <w:rPr>
          <w:rFonts w:eastAsia="Times New Roman"/>
          <w:sz w:val="16"/>
          <w:szCs w:val="16"/>
          <w:lang w:eastAsia="ru-RU"/>
        </w:rPr>
      </w:pPr>
    </w:p>
    <w:p w14:paraId="33FF90A2" w14:textId="77777777" w:rsidR="00AF4019" w:rsidRPr="00AF4019" w:rsidRDefault="00AF4019" w:rsidP="00AF4019">
      <w:pPr>
        <w:spacing w:after="0" w:line="240" w:lineRule="auto"/>
        <w:ind w:left="284" w:firstLine="283"/>
        <w:jc w:val="both"/>
        <w:rPr>
          <w:rFonts w:eastAsia="Times New Roman"/>
          <w:b/>
          <w:sz w:val="16"/>
          <w:szCs w:val="16"/>
          <w:lang w:eastAsia="ru-RU"/>
        </w:rPr>
      </w:pPr>
      <w:r w:rsidRPr="00AF4019">
        <w:rPr>
          <w:rFonts w:eastAsia="Times New Roman"/>
          <w:b/>
          <w:sz w:val="16"/>
          <w:szCs w:val="16"/>
          <w:lang w:eastAsia="ru-RU"/>
        </w:rPr>
        <w:t xml:space="preserve">7. Форма подачи предложений о цене имущества. </w:t>
      </w:r>
    </w:p>
    <w:p w14:paraId="6E5C75C9" w14:textId="77777777" w:rsidR="00AF4019" w:rsidRDefault="00AF4019" w:rsidP="00AF4019">
      <w:pPr>
        <w:tabs>
          <w:tab w:val="left" w:pos="180"/>
        </w:tabs>
        <w:autoSpaceDN w:val="0"/>
        <w:spacing w:after="0" w:line="240" w:lineRule="auto"/>
        <w:ind w:left="284" w:firstLine="283"/>
        <w:jc w:val="both"/>
        <w:rPr>
          <w:rFonts w:eastAsia="Times New Roman"/>
          <w:sz w:val="16"/>
          <w:szCs w:val="16"/>
          <w:lang w:eastAsia="ru-RU"/>
        </w:rPr>
      </w:pPr>
      <w:r w:rsidRPr="00AF4019">
        <w:rPr>
          <w:rFonts w:eastAsia="Times New Roman"/>
          <w:sz w:val="16"/>
          <w:szCs w:val="16"/>
          <w:lang w:eastAsia="ru-RU"/>
        </w:rPr>
        <w:t>• форма подачи предложений о цене имущества – открытая, путем подачи ценового предложения на электронной площадке;</w:t>
      </w:r>
    </w:p>
    <w:p w14:paraId="269A4B16" w14:textId="77777777" w:rsidR="00AF4019" w:rsidRPr="00AF4019" w:rsidRDefault="00AF4019" w:rsidP="00AF4019">
      <w:pPr>
        <w:tabs>
          <w:tab w:val="left" w:pos="180"/>
        </w:tabs>
        <w:autoSpaceDN w:val="0"/>
        <w:spacing w:after="0" w:line="240" w:lineRule="auto"/>
        <w:ind w:left="284" w:firstLine="283"/>
        <w:jc w:val="both"/>
        <w:rPr>
          <w:rFonts w:eastAsia="Times New Roman"/>
          <w:sz w:val="16"/>
          <w:szCs w:val="16"/>
          <w:lang w:eastAsia="ru-RU"/>
        </w:rPr>
      </w:pPr>
    </w:p>
    <w:p w14:paraId="6C1F7F2D" w14:textId="77777777" w:rsidR="00AF4019" w:rsidRPr="00AF4019" w:rsidRDefault="00AF4019" w:rsidP="00AF4019">
      <w:pPr>
        <w:tabs>
          <w:tab w:val="left" w:pos="180"/>
        </w:tabs>
        <w:autoSpaceDN w:val="0"/>
        <w:spacing w:after="0" w:line="240" w:lineRule="auto"/>
        <w:ind w:left="284" w:firstLine="283"/>
        <w:jc w:val="both"/>
        <w:rPr>
          <w:rFonts w:eastAsia="Times New Roman"/>
          <w:b/>
          <w:sz w:val="16"/>
          <w:szCs w:val="16"/>
          <w:lang w:eastAsia="ru-RU"/>
        </w:rPr>
      </w:pPr>
      <w:r w:rsidRPr="00AF4019">
        <w:rPr>
          <w:rFonts w:eastAsia="Times New Roman"/>
          <w:b/>
          <w:sz w:val="16"/>
          <w:szCs w:val="16"/>
          <w:lang w:eastAsia="ru-RU"/>
        </w:rPr>
        <w:t>8. Условия и сроки оплаты:</w:t>
      </w:r>
    </w:p>
    <w:p w14:paraId="0F5ED591" w14:textId="77777777" w:rsidR="00AF4019" w:rsidRPr="00AF4019" w:rsidRDefault="00AF4019" w:rsidP="00AF4019">
      <w:pPr>
        <w:spacing w:after="0" w:line="240" w:lineRule="auto"/>
        <w:ind w:left="284" w:firstLine="283"/>
        <w:jc w:val="both"/>
        <w:rPr>
          <w:rFonts w:eastAsia="Times New Roman"/>
          <w:sz w:val="16"/>
          <w:szCs w:val="16"/>
          <w:lang w:eastAsia="ru-RU"/>
        </w:rPr>
      </w:pPr>
      <w:r w:rsidRPr="00AF4019">
        <w:rPr>
          <w:rFonts w:eastAsia="Times New Roman"/>
          <w:sz w:val="16"/>
          <w:szCs w:val="16"/>
          <w:lang w:eastAsia="ru-RU"/>
        </w:rPr>
        <w:t>• форма платежа за выкуп имущества – единовременная; безналичная</w:t>
      </w:r>
    </w:p>
    <w:p w14:paraId="4433C4A9" w14:textId="77777777" w:rsidR="00AF4019" w:rsidRDefault="00AF4019" w:rsidP="00AF4019">
      <w:pPr>
        <w:autoSpaceDN w:val="0"/>
        <w:spacing w:after="0" w:line="240" w:lineRule="auto"/>
        <w:ind w:left="284" w:firstLine="283"/>
        <w:jc w:val="both"/>
        <w:rPr>
          <w:rFonts w:eastAsia="Times New Roman"/>
          <w:sz w:val="16"/>
          <w:szCs w:val="16"/>
          <w:lang w:eastAsia="ru-RU"/>
        </w:rPr>
      </w:pPr>
      <w:r w:rsidRPr="00AF4019">
        <w:rPr>
          <w:rFonts w:eastAsia="Times New Roman"/>
          <w:sz w:val="16"/>
          <w:szCs w:val="16"/>
          <w:lang w:eastAsia="ru-RU"/>
        </w:rPr>
        <w:t>• внесение покупателем в полном объеме выкупной стоимости имущества на счет, указанный в договоре купли-продажи, в течение 10 календарных дней со дня его подписания;</w:t>
      </w:r>
    </w:p>
    <w:p w14:paraId="0120872B" w14:textId="77777777" w:rsidR="00AF4019" w:rsidRPr="00AF4019" w:rsidRDefault="00AF4019" w:rsidP="00AF4019">
      <w:pPr>
        <w:autoSpaceDN w:val="0"/>
        <w:spacing w:after="0" w:line="240" w:lineRule="auto"/>
        <w:ind w:left="284" w:firstLine="283"/>
        <w:jc w:val="both"/>
        <w:rPr>
          <w:rFonts w:eastAsia="Times New Roman"/>
          <w:sz w:val="16"/>
          <w:szCs w:val="16"/>
          <w:lang w:eastAsia="ru-RU"/>
        </w:rPr>
      </w:pPr>
    </w:p>
    <w:p w14:paraId="110C6EF3" w14:textId="77777777" w:rsidR="00AF4019" w:rsidRPr="00AF4019" w:rsidRDefault="00AF4019" w:rsidP="00AF4019">
      <w:pPr>
        <w:spacing w:after="0" w:line="240" w:lineRule="auto"/>
        <w:ind w:left="284" w:firstLine="283"/>
        <w:jc w:val="both"/>
        <w:rPr>
          <w:rFonts w:eastAsia="Times New Roman"/>
          <w:b/>
          <w:sz w:val="16"/>
          <w:szCs w:val="16"/>
          <w:lang w:eastAsia="ru-RU"/>
        </w:rPr>
      </w:pPr>
      <w:r w:rsidRPr="00AF4019">
        <w:rPr>
          <w:rFonts w:eastAsia="Times New Roman"/>
          <w:b/>
          <w:sz w:val="16"/>
          <w:szCs w:val="16"/>
          <w:lang w:eastAsia="ru-RU"/>
        </w:rPr>
        <w:t>9. Размер задатка, срок и порядок его внесения и возврата:</w:t>
      </w:r>
    </w:p>
    <w:p w14:paraId="250914CE" w14:textId="77777777" w:rsidR="00AF4019" w:rsidRDefault="00AF4019" w:rsidP="00AF4019">
      <w:pPr>
        <w:spacing w:after="0" w:line="240" w:lineRule="auto"/>
        <w:ind w:left="284" w:firstLine="283"/>
        <w:jc w:val="both"/>
        <w:rPr>
          <w:rFonts w:eastAsia="Times New Roman"/>
          <w:sz w:val="16"/>
          <w:szCs w:val="16"/>
          <w:lang w:eastAsia="ru-RU"/>
        </w:rPr>
      </w:pPr>
      <w:r w:rsidRPr="00AF4019">
        <w:rPr>
          <w:rFonts w:eastAsia="Times New Roman"/>
          <w:sz w:val="16"/>
          <w:szCs w:val="16"/>
          <w:lang w:eastAsia="ru-RU"/>
        </w:rPr>
        <w:t xml:space="preserve">    Для участия в продаже муниципального имущества в электронной форме претенденты перечисляют задаток в размере 10 процентов начальной цены продажи имущества в счет обеспечения оплаты приобретаемого имущества.</w:t>
      </w:r>
    </w:p>
    <w:p w14:paraId="69C60916" w14:textId="77777777" w:rsidR="00AF4019" w:rsidRPr="00AF4019" w:rsidRDefault="00AF4019" w:rsidP="00AF4019">
      <w:pPr>
        <w:spacing w:after="0" w:line="240" w:lineRule="auto"/>
        <w:ind w:left="284" w:firstLine="283"/>
        <w:jc w:val="both"/>
        <w:rPr>
          <w:rFonts w:eastAsia="Times New Roman"/>
          <w:sz w:val="16"/>
          <w:szCs w:val="16"/>
          <w:lang w:eastAsia="ru-RU"/>
        </w:rPr>
      </w:pPr>
    </w:p>
    <w:p w14:paraId="686FE2F9" w14:textId="77777777" w:rsidR="00AF4019" w:rsidRPr="00AF4019" w:rsidRDefault="00AF4019" w:rsidP="00AF4019">
      <w:pPr>
        <w:numPr>
          <w:ilvl w:val="0"/>
          <w:numId w:val="26"/>
        </w:numPr>
        <w:spacing w:after="0" w:line="240" w:lineRule="auto"/>
        <w:ind w:left="284" w:firstLine="283"/>
        <w:contextualSpacing/>
        <w:jc w:val="both"/>
        <w:rPr>
          <w:rFonts w:eastAsia="Times New Roman"/>
          <w:b/>
          <w:sz w:val="16"/>
          <w:szCs w:val="16"/>
          <w:lang w:eastAsia="ru-RU"/>
        </w:rPr>
      </w:pPr>
      <w:r w:rsidRPr="00AF4019">
        <w:rPr>
          <w:rFonts w:eastAsia="Times New Roman"/>
          <w:sz w:val="16"/>
          <w:szCs w:val="16"/>
          <w:lang w:eastAsia="ru-RU"/>
        </w:rPr>
        <w:t xml:space="preserve">Платежи по перечислению задатка для участия в аукционе и порядок их возврата осуществляется в соответствии с Регламентом электронной площадки. </w:t>
      </w:r>
      <w:r w:rsidRPr="00AF4019">
        <w:rPr>
          <w:rFonts w:eastAsia="Times New Roman"/>
          <w:b/>
          <w:sz w:val="16"/>
          <w:szCs w:val="16"/>
          <w:lang w:eastAsia="ru-RU"/>
        </w:rPr>
        <w:t>Задаток перечисляется на счет электронной площадки,</w:t>
      </w:r>
      <w:r w:rsidRPr="00AF4019">
        <w:rPr>
          <w:rFonts w:eastAsia="Times New Roman"/>
          <w:sz w:val="16"/>
          <w:szCs w:val="16"/>
          <w:lang w:eastAsia="ru-RU"/>
        </w:rPr>
        <w:t xml:space="preserve"> реквизиты счета для перечисления задатков следующие:</w:t>
      </w:r>
    </w:p>
    <w:p w14:paraId="6E6C6314" w14:textId="77777777" w:rsidR="00AF4019" w:rsidRPr="00AF4019" w:rsidRDefault="00AF4019" w:rsidP="00AF4019">
      <w:pPr>
        <w:spacing w:after="0" w:line="240" w:lineRule="auto"/>
        <w:ind w:firstLine="360"/>
        <w:jc w:val="both"/>
        <w:rPr>
          <w:rFonts w:eastAsia="Times New Roman"/>
          <w:b/>
          <w:lang w:eastAsia="ru-RU"/>
        </w:rPr>
      </w:pPr>
    </w:p>
    <w:tbl>
      <w:tblPr>
        <w:tblW w:w="5199" w:type="dxa"/>
        <w:tblInd w:w="279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708"/>
        <w:gridCol w:w="709"/>
        <w:gridCol w:w="709"/>
        <w:gridCol w:w="50"/>
        <w:gridCol w:w="659"/>
        <w:gridCol w:w="442"/>
        <w:gridCol w:w="692"/>
        <w:gridCol w:w="471"/>
        <w:gridCol w:w="50"/>
      </w:tblGrid>
      <w:tr w:rsidR="00AF4019" w:rsidRPr="00AF4019" w14:paraId="4CA00426" w14:textId="77777777" w:rsidTr="00AF4019">
        <w:trPr>
          <w:gridAfter w:val="2"/>
          <w:wAfter w:w="521" w:type="dxa"/>
          <w:trHeight w:val="260"/>
        </w:trPr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21DE1E" w14:textId="77777777" w:rsidR="00AF4019" w:rsidRPr="00AF4019" w:rsidRDefault="00AF4019" w:rsidP="00AF4019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AF4019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 xml:space="preserve">ИНН </w:t>
            </w:r>
            <w:r w:rsidRPr="00AF4019">
              <w:rPr>
                <w:rFonts w:eastAsia="Times New Roman"/>
                <w:sz w:val="16"/>
                <w:szCs w:val="16"/>
                <w:lang w:eastAsia="ru-RU"/>
              </w:rPr>
              <w:t>7838430413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52F572" w14:textId="77777777" w:rsidR="00AF4019" w:rsidRPr="00AF4019" w:rsidRDefault="00AF4019" w:rsidP="00AF4019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AF4019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 xml:space="preserve">КПП </w:t>
            </w:r>
            <w:r w:rsidRPr="00AF4019">
              <w:rPr>
                <w:rFonts w:eastAsia="Times New Roman"/>
                <w:sz w:val="16"/>
                <w:szCs w:val="16"/>
                <w:lang w:eastAsia="ru-RU"/>
              </w:rPr>
              <w:t>783801001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69EFA5E" w14:textId="77777777" w:rsidR="00AF4019" w:rsidRPr="00AF4019" w:rsidRDefault="00AF4019" w:rsidP="00AF4019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AF4019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BF7CDD3" w14:textId="77777777" w:rsidR="00AF4019" w:rsidRPr="00AF4019" w:rsidRDefault="00AF4019" w:rsidP="00AF4019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AF4019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AF4019" w:rsidRPr="00AF4019" w14:paraId="1F962DC6" w14:textId="77777777" w:rsidTr="00AF4019">
        <w:trPr>
          <w:gridAfter w:val="2"/>
          <w:wAfter w:w="521" w:type="dxa"/>
          <w:trHeight w:val="260"/>
        </w:trPr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1CC003F" w14:textId="77777777" w:rsidR="00AF4019" w:rsidRPr="00AF4019" w:rsidRDefault="00AF4019" w:rsidP="00AF4019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AF4019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Получатель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A322D93" w14:textId="77777777" w:rsidR="00AF4019" w:rsidRPr="00AF4019" w:rsidRDefault="00AF4019" w:rsidP="00AF4019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0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20B658C" w14:textId="77777777" w:rsidR="00AF4019" w:rsidRPr="00AF4019" w:rsidRDefault="00AF4019" w:rsidP="00AF4019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59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A43A385" w14:textId="77777777" w:rsidR="00AF4019" w:rsidRPr="00AF4019" w:rsidRDefault="00AF4019" w:rsidP="00AF4019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AF4019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FE5024D" w14:textId="77777777" w:rsidR="00AF4019" w:rsidRPr="00AF4019" w:rsidRDefault="00AF4019" w:rsidP="00AF4019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AF4019" w:rsidRPr="00AF4019" w14:paraId="29AFF9A4" w14:textId="77777777" w:rsidTr="00AF4019">
        <w:trPr>
          <w:gridAfter w:val="2"/>
          <w:wAfter w:w="521" w:type="dxa"/>
          <w:trHeight w:val="428"/>
        </w:trPr>
        <w:tc>
          <w:tcPr>
            <w:tcW w:w="2835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F66CAB0" w14:textId="77777777" w:rsidR="00AF4019" w:rsidRPr="00AF4019" w:rsidRDefault="00AF4019" w:rsidP="00AF4019">
            <w:pPr>
              <w:spacing w:after="0" w:line="240" w:lineRule="auto"/>
              <w:rPr>
                <w:rFonts w:eastAsia="Times New Roman"/>
                <w:b/>
                <w:bCs/>
                <w:sz w:val="16"/>
                <w:szCs w:val="16"/>
                <w:lang w:eastAsia="ar-SA"/>
              </w:rPr>
            </w:pPr>
            <w:r w:rsidRPr="00AF4019">
              <w:rPr>
                <w:rFonts w:eastAsia="Times New Roman"/>
                <w:b/>
                <w:bCs/>
                <w:sz w:val="16"/>
                <w:szCs w:val="16"/>
                <w:lang w:eastAsia="ar-SA"/>
              </w:rPr>
              <w:t>АО «Российский аукционный дом»</w:t>
            </w:r>
          </w:p>
          <w:p w14:paraId="057A9FE7" w14:textId="77777777" w:rsidR="00AF4019" w:rsidRPr="00AF4019" w:rsidRDefault="00AF4019" w:rsidP="00AF4019">
            <w:pPr>
              <w:spacing w:after="0" w:line="240" w:lineRule="auto"/>
              <w:rPr>
                <w:rFonts w:eastAsia="Times New Roman"/>
                <w:b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C550BDA" w14:textId="77777777" w:rsidR="00AF4019" w:rsidRPr="00AF4019" w:rsidRDefault="00AF4019" w:rsidP="00AF401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AF4019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Сч</w:t>
            </w:r>
            <w:proofErr w:type="spellEnd"/>
            <w:r w:rsidRPr="00AF4019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. №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5B4871A" w14:textId="77777777" w:rsidR="00AF4019" w:rsidRPr="00AF4019" w:rsidRDefault="00AF4019" w:rsidP="00AF4019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u w:val="single"/>
                <w:lang w:eastAsia="ru-RU"/>
              </w:rPr>
            </w:pPr>
            <w:r w:rsidRPr="00AF4019">
              <w:rPr>
                <w:rFonts w:eastAsia="Times New Roman"/>
                <w:b/>
                <w:bCs/>
                <w:sz w:val="16"/>
                <w:szCs w:val="16"/>
                <w:lang w:eastAsia="ar-SA"/>
              </w:rPr>
              <w:t>40702810055040010531</w:t>
            </w:r>
          </w:p>
        </w:tc>
      </w:tr>
      <w:tr w:rsidR="00AF4019" w:rsidRPr="00AF4019" w14:paraId="575EBAB2" w14:textId="77777777" w:rsidTr="00AF4019">
        <w:trPr>
          <w:gridAfter w:val="2"/>
          <w:wAfter w:w="521" w:type="dxa"/>
          <w:trHeight w:val="260"/>
        </w:trPr>
        <w:tc>
          <w:tcPr>
            <w:tcW w:w="2835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F08D288" w14:textId="77777777" w:rsidR="00AF4019" w:rsidRPr="00AF4019" w:rsidRDefault="00AF4019" w:rsidP="00AF4019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AF4019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 xml:space="preserve">Банк получателя        </w:t>
            </w:r>
          </w:p>
        </w:tc>
        <w:tc>
          <w:tcPr>
            <w:tcW w:w="50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0818FF5" w14:textId="77777777" w:rsidR="00AF4019" w:rsidRPr="00AF4019" w:rsidRDefault="00AF4019" w:rsidP="00AF4019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59" w:type="dxa"/>
            <w:tcBorders>
              <w:top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7CA111" w14:textId="77777777" w:rsidR="00AF4019" w:rsidRPr="00AF4019" w:rsidRDefault="00AF4019" w:rsidP="00AF401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AF4019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БИК</w:t>
            </w:r>
          </w:p>
        </w:tc>
        <w:tc>
          <w:tcPr>
            <w:tcW w:w="1134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3BD4C8" w14:textId="77777777" w:rsidR="00AF4019" w:rsidRPr="00AF4019" w:rsidRDefault="00AF4019" w:rsidP="00AF4019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u w:val="single"/>
                <w:lang w:eastAsia="ru-RU"/>
              </w:rPr>
            </w:pPr>
            <w:r w:rsidRPr="00AF4019">
              <w:rPr>
                <w:rFonts w:eastAsia="Times New Roman"/>
                <w:b/>
                <w:bCs/>
                <w:sz w:val="16"/>
                <w:szCs w:val="16"/>
                <w:lang w:eastAsia="ar-SA"/>
              </w:rPr>
              <w:t>044030653</w:t>
            </w:r>
          </w:p>
        </w:tc>
      </w:tr>
      <w:tr w:rsidR="00AF4019" w:rsidRPr="00AF4019" w14:paraId="7956677B" w14:textId="77777777" w:rsidTr="00AF4019">
        <w:trPr>
          <w:gridAfter w:val="2"/>
          <w:wAfter w:w="521" w:type="dxa"/>
          <w:trHeight w:val="260"/>
        </w:trPr>
        <w:tc>
          <w:tcPr>
            <w:tcW w:w="2835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82D27C9" w14:textId="77777777" w:rsidR="00AF4019" w:rsidRPr="00AF4019" w:rsidRDefault="00AF4019" w:rsidP="00AF4019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AF4019">
              <w:rPr>
                <w:rFonts w:eastAsia="Times New Roman"/>
                <w:b/>
                <w:bCs/>
                <w:sz w:val="16"/>
                <w:szCs w:val="16"/>
                <w:lang w:eastAsia="ar-SA"/>
              </w:rPr>
              <w:t>Северо-Западный банк ПАО Сбербанк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75C4428" w14:textId="77777777" w:rsidR="00AF4019" w:rsidRPr="00AF4019" w:rsidRDefault="00AF4019" w:rsidP="00AF401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AF4019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Сч</w:t>
            </w:r>
            <w:proofErr w:type="spellEnd"/>
            <w:r w:rsidRPr="00AF4019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. №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9AF68DB" w14:textId="77777777" w:rsidR="00AF4019" w:rsidRPr="00AF4019" w:rsidRDefault="00AF4019" w:rsidP="00AF4019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u w:val="single"/>
                <w:lang w:eastAsia="ru-RU"/>
              </w:rPr>
            </w:pPr>
            <w:r w:rsidRPr="00AF4019">
              <w:rPr>
                <w:rFonts w:eastAsia="Times New Roman"/>
                <w:b/>
                <w:bCs/>
                <w:sz w:val="16"/>
                <w:szCs w:val="16"/>
                <w:lang w:eastAsia="ar-SA"/>
              </w:rPr>
              <w:t>30101810500000000653</w:t>
            </w:r>
          </w:p>
        </w:tc>
      </w:tr>
      <w:tr w:rsidR="00AF4019" w:rsidRPr="00AF4019" w14:paraId="1A3A5835" w14:textId="77777777" w:rsidTr="00AF4019">
        <w:trPr>
          <w:trHeight w:val="229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2CCD64B" w14:textId="77777777" w:rsidR="00AF4019" w:rsidRPr="00AF4019" w:rsidRDefault="00AF4019" w:rsidP="00AF401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745B16C" w14:textId="77777777" w:rsidR="00AF4019" w:rsidRPr="00AF4019" w:rsidRDefault="00AF4019" w:rsidP="00AF401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6E52EA" w14:textId="77777777" w:rsidR="00AF4019" w:rsidRPr="00AF4019" w:rsidRDefault="00AF4019" w:rsidP="00AF401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7B43C3A" w14:textId="15503783" w:rsidR="00AF4019" w:rsidRPr="00AF4019" w:rsidRDefault="00AF4019" w:rsidP="00AF401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8774C2F" w14:textId="77777777" w:rsidR="00AF4019" w:rsidRPr="00AF4019" w:rsidRDefault="00AF4019" w:rsidP="00AF401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3B290D7" w14:textId="77777777" w:rsidR="00AF4019" w:rsidRPr="00AF4019" w:rsidRDefault="00AF4019" w:rsidP="00AF401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C7D870" w14:textId="77777777" w:rsidR="00AF4019" w:rsidRPr="00AF4019" w:rsidRDefault="00AF4019" w:rsidP="00AF401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46B373C" w14:textId="74C64EBF" w:rsidR="00AF4019" w:rsidRPr="00AF4019" w:rsidRDefault="00AF4019" w:rsidP="00AF401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032DC4D" w14:textId="77777777" w:rsidR="00AF4019" w:rsidRPr="00AF4019" w:rsidRDefault="00AF4019" w:rsidP="00AF401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</w:p>
        </w:tc>
      </w:tr>
      <w:tr w:rsidR="00AF4019" w:rsidRPr="00AF4019" w14:paraId="617E615F" w14:textId="77777777" w:rsidTr="00AF4019">
        <w:trPr>
          <w:gridAfter w:val="2"/>
          <w:wAfter w:w="521" w:type="dxa"/>
          <w:trHeight w:val="229"/>
        </w:trPr>
        <w:tc>
          <w:tcPr>
            <w:tcW w:w="4678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B56A1C0" w14:textId="77777777" w:rsidR="00AF4019" w:rsidRPr="00AF4019" w:rsidRDefault="00AF4019" w:rsidP="00AF4019">
            <w:pPr>
              <w:spacing w:after="0" w:line="240" w:lineRule="auto"/>
              <w:rPr>
                <w:rFonts w:eastAsia="Times New Roman"/>
                <w:b/>
                <w:color w:val="000000"/>
                <w:sz w:val="16"/>
                <w:szCs w:val="16"/>
                <w:lang w:eastAsia="ru-RU"/>
              </w:rPr>
            </w:pPr>
            <w:r w:rsidRPr="00AF4019">
              <w:rPr>
                <w:rFonts w:eastAsia="Times New Roman"/>
                <w:b/>
                <w:color w:val="000000"/>
                <w:sz w:val="16"/>
                <w:szCs w:val="16"/>
                <w:lang w:eastAsia="ru-RU"/>
              </w:rPr>
              <w:t>Назначение платежа</w:t>
            </w:r>
          </w:p>
          <w:p w14:paraId="55881AF1" w14:textId="77777777" w:rsidR="00AF4019" w:rsidRPr="00AF4019" w:rsidRDefault="00AF4019" w:rsidP="00AF4019">
            <w:pPr>
              <w:spacing w:after="0" w:line="240" w:lineRule="auto"/>
              <w:ind w:right="124"/>
              <w:jc w:val="both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AF4019">
              <w:rPr>
                <w:rFonts w:eastAsia="Times New Roman"/>
                <w:sz w:val="16"/>
                <w:szCs w:val="16"/>
                <w:lang w:eastAsia="ru-RU"/>
              </w:rPr>
              <w:t xml:space="preserve">Пополнение виртуального счета по площадке Акционерного общества </w:t>
            </w:r>
            <w:r w:rsidRPr="00AF4019">
              <w:rPr>
                <w:rFonts w:eastAsia="Times New Roman"/>
                <w:sz w:val="16"/>
                <w:szCs w:val="16"/>
                <w:shd w:val="clear" w:color="auto" w:fill="FFFFFF"/>
                <w:lang w:eastAsia="ru-RU"/>
              </w:rPr>
              <w:t>«Российский аукционный дом»</w:t>
            </w:r>
            <w:r w:rsidRPr="00AF4019">
              <w:rPr>
                <w:rFonts w:eastAsia="Times New Roman"/>
                <w:sz w:val="16"/>
                <w:szCs w:val="16"/>
                <w:lang w:eastAsia="ru-RU"/>
              </w:rPr>
              <w:t>, по адресу: https://lot-online.ru/ № _</w:t>
            </w:r>
            <w:proofErr w:type="gramStart"/>
            <w:r w:rsidRPr="00AF4019">
              <w:rPr>
                <w:rFonts w:eastAsia="Times New Roman"/>
                <w:sz w:val="16"/>
                <w:szCs w:val="16"/>
                <w:lang w:eastAsia="ru-RU"/>
              </w:rPr>
              <w:t>_._</w:t>
            </w:r>
            <w:proofErr w:type="gramEnd"/>
            <w:r w:rsidRPr="00AF4019">
              <w:rPr>
                <w:rFonts w:eastAsia="Times New Roman"/>
                <w:sz w:val="16"/>
                <w:szCs w:val="16"/>
                <w:lang w:eastAsia="ru-RU"/>
              </w:rPr>
              <w:t>_____.______. НДС не облагается</w:t>
            </w:r>
          </w:p>
        </w:tc>
      </w:tr>
    </w:tbl>
    <w:p w14:paraId="486A60D6" w14:textId="77777777" w:rsidR="00AF4019" w:rsidRDefault="00AF4019" w:rsidP="00AF4019">
      <w:pPr>
        <w:spacing w:after="0" w:line="240" w:lineRule="auto"/>
        <w:ind w:left="284" w:firstLine="283"/>
        <w:jc w:val="both"/>
        <w:rPr>
          <w:rFonts w:eastAsia="Times New Roman"/>
          <w:sz w:val="16"/>
          <w:szCs w:val="16"/>
          <w:lang w:eastAsia="ru-RU"/>
        </w:rPr>
      </w:pPr>
    </w:p>
    <w:p w14:paraId="3DA2644A" w14:textId="77777777" w:rsidR="00AF4019" w:rsidRPr="00AF4019" w:rsidRDefault="00AF4019" w:rsidP="00AF4019">
      <w:pPr>
        <w:spacing w:after="0" w:line="240" w:lineRule="auto"/>
        <w:ind w:left="284" w:firstLine="283"/>
        <w:jc w:val="both"/>
        <w:rPr>
          <w:rFonts w:eastAsia="Times New Roman"/>
          <w:sz w:val="16"/>
          <w:szCs w:val="16"/>
          <w:lang w:eastAsia="ru-RU"/>
        </w:rPr>
      </w:pPr>
      <w:r w:rsidRPr="00AF4019">
        <w:rPr>
          <w:rFonts w:eastAsia="Times New Roman"/>
          <w:sz w:val="16"/>
          <w:szCs w:val="16"/>
          <w:lang w:eastAsia="ru-RU"/>
        </w:rPr>
        <w:t xml:space="preserve">• </w:t>
      </w:r>
      <w:r w:rsidRPr="00AF4019">
        <w:rPr>
          <w:rFonts w:eastAsia="Times New Roman"/>
          <w:b/>
          <w:bCs/>
          <w:sz w:val="16"/>
          <w:szCs w:val="16"/>
          <w:u w:val="single"/>
          <w:lang w:eastAsia="ru-RU"/>
        </w:rPr>
        <w:t>сумма задатка</w:t>
      </w:r>
      <w:r w:rsidRPr="00AF4019">
        <w:rPr>
          <w:rFonts w:eastAsia="Times New Roman"/>
          <w:sz w:val="16"/>
          <w:szCs w:val="16"/>
          <w:lang w:eastAsia="ru-RU"/>
        </w:rPr>
        <w:t xml:space="preserve"> – 10% от начальной цены имущества и составляет: </w:t>
      </w:r>
      <w:r w:rsidRPr="00AF4019">
        <w:rPr>
          <w:rFonts w:eastAsia="Times New Roman"/>
          <w:b/>
          <w:sz w:val="16"/>
          <w:szCs w:val="16"/>
          <w:lang w:eastAsia="ru-RU"/>
        </w:rPr>
        <w:t xml:space="preserve">82800,00 (восемьдесят две тысячи восемьсот) </w:t>
      </w:r>
      <w:r w:rsidRPr="00AF4019">
        <w:rPr>
          <w:rFonts w:eastAsia="Times New Roman"/>
          <w:sz w:val="16"/>
          <w:szCs w:val="16"/>
          <w:lang w:eastAsia="ru-RU"/>
        </w:rPr>
        <w:t>рублей 00 копеек;</w:t>
      </w:r>
    </w:p>
    <w:p w14:paraId="19EE39DC" w14:textId="77777777" w:rsidR="00AF4019" w:rsidRPr="00AF4019" w:rsidRDefault="00AF4019" w:rsidP="00AF4019">
      <w:pPr>
        <w:spacing w:after="0" w:line="240" w:lineRule="auto"/>
        <w:ind w:left="284" w:firstLine="283"/>
        <w:jc w:val="both"/>
        <w:rPr>
          <w:rFonts w:eastAsia="Times New Roman"/>
          <w:sz w:val="16"/>
          <w:szCs w:val="16"/>
          <w:lang w:eastAsia="ru-RU"/>
        </w:rPr>
      </w:pPr>
      <w:r w:rsidRPr="00AF4019">
        <w:rPr>
          <w:rFonts w:eastAsia="Times New Roman"/>
          <w:sz w:val="16"/>
          <w:szCs w:val="16"/>
          <w:lang w:eastAsia="ru-RU"/>
        </w:rPr>
        <w:t xml:space="preserve">Данное предложение является публичной офертой для заключения договора о задатке в соответствии со </w:t>
      </w:r>
      <w:hyperlink r:id="rId25" w:history="1">
        <w:r w:rsidRPr="00AF4019">
          <w:rPr>
            <w:rFonts w:eastAsia="Times New Roman"/>
            <w:sz w:val="16"/>
            <w:szCs w:val="16"/>
            <w:lang w:eastAsia="ru-RU"/>
          </w:rPr>
          <w:t>статьей 437</w:t>
        </w:r>
      </w:hyperlink>
      <w:r w:rsidRPr="00AF4019">
        <w:rPr>
          <w:rFonts w:eastAsia="Times New Roman"/>
          <w:sz w:val="16"/>
          <w:szCs w:val="16"/>
          <w:lang w:eastAsia="ru-RU"/>
        </w:rPr>
        <w:t xml:space="preserve"> Гражданского кодекса Российской Федерации, а подача претендентом заявки и перечисление задатка являются акцептом такой оферты, после чего договор о задатке считается заключенным в письменной форме.</w:t>
      </w:r>
    </w:p>
    <w:p w14:paraId="632E71A1" w14:textId="77777777" w:rsidR="00AF4019" w:rsidRPr="00AF4019" w:rsidRDefault="00AF4019" w:rsidP="00AF4019">
      <w:pPr>
        <w:spacing w:after="0" w:line="240" w:lineRule="auto"/>
        <w:ind w:left="284" w:firstLine="283"/>
        <w:jc w:val="both"/>
        <w:rPr>
          <w:rFonts w:eastAsia="Times New Roman"/>
          <w:sz w:val="16"/>
          <w:szCs w:val="16"/>
          <w:lang w:eastAsia="ru-RU"/>
        </w:rPr>
      </w:pPr>
      <w:r w:rsidRPr="00AF4019">
        <w:rPr>
          <w:rFonts w:eastAsia="Times New Roman"/>
          <w:sz w:val="16"/>
          <w:szCs w:val="16"/>
          <w:lang w:eastAsia="ru-RU"/>
        </w:rPr>
        <w:t>С момента перечисления претендентом задатка, договор о задатке считается заключенным в установленном порядке.</w:t>
      </w:r>
    </w:p>
    <w:p w14:paraId="07CA1CFC" w14:textId="77777777" w:rsidR="00AF4019" w:rsidRPr="00AF4019" w:rsidRDefault="00AF4019" w:rsidP="00AF4019">
      <w:pPr>
        <w:spacing w:after="0" w:line="240" w:lineRule="auto"/>
        <w:ind w:left="284" w:firstLine="283"/>
        <w:jc w:val="both"/>
        <w:rPr>
          <w:rFonts w:eastAsia="Times New Roman"/>
          <w:b/>
          <w:sz w:val="16"/>
          <w:szCs w:val="16"/>
          <w:lang w:eastAsia="ru-RU"/>
        </w:rPr>
      </w:pPr>
      <w:r w:rsidRPr="00AF4019">
        <w:rPr>
          <w:rFonts w:eastAsia="Times New Roman"/>
          <w:b/>
          <w:sz w:val="16"/>
          <w:szCs w:val="16"/>
          <w:lang w:eastAsia="ru-RU"/>
        </w:rPr>
        <w:t>Плательщиком задатка может быть только претендент. Не допускается перечисление задатка иными лицами. Перечисленные денежные средства иными лицами, кроме претендента, будут считаться ошибочно перечисленными денежными средствами и возвращены на счет плательщика.</w:t>
      </w:r>
    </w:p>
    <w:p w14:paraId="6FC6ADCF" w14:textId="77777777" w:rsidR="00AF4019" w:rsidRPr="00AF4019" w:rsidRDefault="00AF4019" w:rsidP="00AF4019">
      <w:pPr>
        <w:spacing w:after="0" w:line="240" w:lineRule="auto"/>
        <w:ind w:left="284" w:firstLine="283"/>
        <w:jc w:val="both"/>
        <w:rPr>
          <w:rFonts w:eastAsia="Times New Roman"/>
          <w:sz w:val="16"/>
          <w:szCs w:val="16"/>
          <w:lang w:eastAsia="ru-RU"/>
        </w:rPr>
      </w:pPr>
    </w:p>
    <w:p w14:paraId="3406DC3B" w14:textId="77777777" w:rsidR="00AF4019" w:rsidRPr="00AF4019" w:rsidRDefault="00AF4019" w:rsidP="00AF4019">
      <w:pPr>
        <w:tabs>
          <w:tab w:val="left" w:pos="142"/>
        </w:tabs>
        <w:spacing w:after="0" w:line="240" w:lineRule="auto"/>
        <w:ind w:left="284" w:firstLine="283"/>
        <w:jc w:val="both"/>
        <w:rPr>
          <w:rFonts w:eastAsia="Times New Roman"/>
          <w:sz w:val="16"/>
          <w:szCs w:val="16"/>
          <w:lang w:eastAsia="ru-RU"/>
        </w:rPr>
      </w:pPr>
      <w:r w:rsidRPr="00AF4019">
        <w:rPr>
          <w:rFonts w:eastAsia="Times New Roman"/>
          <w:sz w:val="16"/>
          <w:szCs w:val="16"/>
          <w:lang w:eastAsia="ru-RU"/>
        </w:rPr>
        <w:t xml:space="preserve">   Задаток возвращается всем участникам аукциона, кроме победителя, в течение 5 (пяти) календарных дней с даты подведения итогов аукциона. Задаток, перечисленный победителем аукциона, засчитывается в сумму платежа по договору купли-продажи.  </w:t>
      </w:r>
    </w:p>
    <w:p w14:paraId="063B8AFE" w14:textId="77777777" w:rsidR="00AF4019" w:rsidRPr="00AF4019" w:rsidRDefault="00AF4019" w:rsidP="00AF4019">
      <w:pPr>
        <w:tabs>
          <w:tab w:val="left" w:pos="142"/>
        </w:tabs>
        <w:spacing w:after="0" w:line="240" w:lineRule="auto"/>
        <w:ind w:left="284" w:firstLine="283"/>
        <w:jc w:val="both"/>
        <w:rPr>
          <w:rFonts w:eastAsia="Times New Roman"/>
          <w:sz w:val="16"/>
          <w:szCs w:val="16"/>
          <w:lang w:eastAsia="ru-RU"/>
        </w:rPr>
      </w:pPr>
      <w:r w:rsidRPr="00AF4019">
        <w:rPr>
          <w:rFonts w:eastAsia="Times New Roman"/>
          <w:sz w:val="16"/>
          <w:szCs w:val="16"/>
          <w:lang w:eastAsia="ru-RU"/>
        </w:rPr>
        <w:t xml:space="preserve">    В случаях отзыва претендентом заявки:</w:t>
      </w:r>
    </w:p>
    <w:p w14:paraId="354FF7A8" w14:textId="77777777" w:rsidR="00AF4019" w:rsidRPr="00AF4019" w:rsidRDefault="00AF4019" w:rsidP="00AF4019">
      <w:pPr>
        <w:tabs>
          <w:tab w:val="left" w:pos="142"/>
        </w:tabs>
        <w:spacing w:after="0" w:line="240" w:lineRule="auto"/>
        <w:ind w:left="284" w:firstLine="283"/>
        <w:jc w:val="both"/>
        <w:rPr>
          <w:rFonts w:eastAsia="Times New Roman"/>
          <w:sz w:val="16"/>
          <w:szCs w:val="16"/>
          <w:lang w:eastAsia="ru-RU"/>
        </w:rPr>
      </w:pPr>
      <w:r w:rsidRPr="00AF4019">
        <w:rPr>
          <w:rFonts w:eastAsia="Times New Roman"/>
          <w:sz w:val="16"/>
          <w:szCs w:val="16"/>
          <w:lang w:eastAsia="ru-RU"/>
        </w:rPr>
        <w:t>– в установленном порядке до даты и времени окончания подачи (приема) заявок, поступивший от Претендента задаток подлежит возврату в срок, не позднее, чем 5 (пять) дней со дня поступления уведомления об отзыве заявки;</w:t>
      </w:r>
    </w:p>
    <w:p w14:paraId="57DCC983" w14:textId="77777777" w:rsidR="00AF4019" w:rsidRPr="00AF4019" w:rsidRDefault="00AF4019" w:rsidP="00AF4019">
      <w:pPr>
        <w:tabs>
          <w:tab w:val="left" w:pos="142"/>
        </w:tabs>
        <w:spacing w:after="0" w:line="240" w:lineRule="auto"/>
        <w:ind w:left="284" w:firstLine="283"/>
        <w:jc w:val="both"/>
        <w:rPr>
          <w:rFonts w:eastAsia="Times New Roman"/>
          <w:sz w:val="16"/>
          <w:szCs w:val="16"/>
          <w:lang w:eastAsia="ru-RU"/>
        </w:rPr>
      </w:pPr>
      <w:r w:rsidRPr="00AF4019">
        <w:rPr>
          <w:rFonts w:eastAsia="Times New Roman"/>
          <w:sz w:val="16"/>
          <w:szCs w:val="16"/>
          <w:lang w:eastAsia="ru-RU"/>
        </w:rPr>
        <w:t>– позднее даты и времени окончания подачи (приема) заявок задаток возвращается в течение 5 (пяти) календарных дней с даты подведения итогов аукциона.</w:t>
      </w:r>
    </w:p>
    <w:p w14:paraId="4C2B8C7E" w14:textId="77777777" w:rsidR="00AF4019" w:rsidRPr="00AF4019" w:rsidRDefault="00AF4019" w:rsidP="00AF4019">
      <w:pPr>
        <w:tabs>
          <w:tab w:val="left" w:pos="142"/>
        </w:tabs>
        <w:spacing w:after="0" w:line="240" w:lineRule="auto"/>
        <w:ind w:left="284" w:firstLine="283"/>
        <w:jc w:val="both"/>
        <w:rPr>
          <w:rFonts w:eastAsia="Times New Roman"/>
          <w:sz w:val="16"/>
          <w:szCs w:val="16"/>
          <w:lang w:eastAsia="ru-RU"/>
        </w:rPr>
      </w:pPr>
      <w:r w:rsidRPr="00AF4019">
        <w:rPr>
          <w:rFonts w:eastAsia="Times New Roman"/>
          <w:sz w:val="16"/>
          <w:szCs w:val="16"/>
          <w:lang w:eastAsia="ru-RU"/>
        </w:rPr>
        <w:t xml:space="preserve">    Претендентам, не допущенным к участию в аукционе, внесенный задаток возвращается в течение 5 (пяти) дней со дня подписания протокола о признании претендентов участниками.</w:t>
      </w:r>
    </w:p>
    <w:p w14:paraId="3DB998D0" w14:textId="77777777" w:rsidR="00AF4019" w:rsidRPr="00AF4019" w:rsidRDefault="00AF4019" w:rsidP="00AF4019">
      <w:pPr>
        <w:tabs>
          <w:tab w:val="left" w:pos="142"/>
        </w:tabs>
        <w:spacing w:after="0" w:line="240" w:lineRule="auto"/>
        <w:ind w:left="284" w:firstLine="283"/>
        <w:jc w:val="both"/>
        <w:rPr>
          <w:rFonts w:eastAsia="Times New Roman"/>
          <w:sz w:val="16"/>
          <w:szCs w:val="16"/>
          <w:lang w:eastAsia="ru-RU"/>
        </w:rPr>
      </w:pPr>
      <w:r w:rsidRPr="00AF4019">
        <w:rPr>
          <w:rFonts w:eastAsia="Times New Roman"/>
          <w:sz w:val="16"/>
          <w:szCs w:val="16"/>
          <w:lang w:eastAsia="ru-RU"/>
        </w:rPr>
        <w:t xml:space="preserve">    Задаток, внесенный лицом, впоследствии признанным победителем аукциона, засчитывается в счет оплаты приобретаемого Объекта после его полной оплаты. При этом заключение договора купли-продажи для победителя аукциона является обязательным.</w:t>
      </w:r>
    </w:p>
    <w:p w14:paraId="142831A4" w14:textId="77777777" w:rsidR="00AF4019" w:rsidRPr="00AF4019" w:rsidRDefault="00AF4019" w:rsidP="00AF4019">
      <w:pPr>
        <w:tabs>
          <w:tab w:val="left" w:pos="142"/>
        </w:tabs>
        <w:spacing w:after="0" w:line="240" w:lineRule="auto"/>
        <w:ind w:left="284" w:firstLine="283"/>
        <w:jc w:val="both"/>
        <w:rPr>
          <w:rFonts w:eastAsia="Times New Roman"/>
          <w:sz w:val="16"/>
          <w:szCs w:val="16"/>
          <w:lang w:eastAsia="ru-RU"/>
        </w:rPr>
      </w:pPr>
      <w:r w:rsidRPr="00AF4019">
        <w:rPr>
          <w:rFonts w:eastAsia="Times New Roman"/>
          <w:sz w:val="16"/>
          <w:szCs w:val="16"/>
          <w:lang w:eastAsia="ru-RU"/>
        </w:rPr>
        <w:t xml:space="preserve">    При уклонении или отказе победителя аукциона от заключения в установленный срок договора купли-продажи Объекта, он утрачивает право на заключение указанного договора и задаток ему не возвращается. Результаты аукциона аннулируются.</w:t>
      </w:r>
    </w:p>
    <w:p w14:paraId="65051E64" w14:textId="77777777" w:rsidR="00AF4019" w:rsidRPr="00AF4019" w:rsidRDefault="00AF4019" w:rsidP="00AF4019">
      <w:pPr>
        <w:tabs>
          <w:tab w:val="left" w:pos="142"/>
        </w:tabs>
        <w:spacing w:after="0" w:line="240" w:lineRule="auto"/>
        <w:ind w:left="284" w:firstLine="283"/>
        <w:jc w:val="both"/>
        <w:rPr>
          <w:rFonts w:eastAsia="Times New Roman"/>
          <w:sz w:val="16"/>
          <w:szCs w:val="16"/>
          <w:lang w:eastAsia="ru-RU"/>
        </w:rPr>
      </w:pPr>
      <w:r w:rsidRPr="00AF4019">
        <w:rPr>
          <w:rFonts w:eastAsia="Times New Roman"/>
          <w:sz w:val="16"/>
          <w:szCs w:val="16"/>
          <w:lang w:eastAsia="ru-RU"/>
        </w:rPr>
        <w:t xml:space="preserve">    В случае отказа Продавца от проведения аукциона, поступившие задатки возвращаются претендентам/участникам в течение 5 (пяти) рабочих дней с даты принятия решения об отказе в проведении аукциона.</w:t>
      </w:r>
    </w:p>
    <w:p w14:paraId="106BDCEA" w14:textId="77777777" w:rsidR="00AF4019" w:rsidRPr="00AF4019" w:rsidRDefault="00AF4019" w:rsidP="00AF4019">
      <w:pPr>
        <w:spacing w:after="0" w:line="240" w:lineRule="auto"/>
        <w:ind w:left="284" w:firstLine="283"/>
        <w:jc w:val="both"/>
        <w:rPr>
          <w:rFonts w:eastAsia="Times New Roman"/>
          <w:b/>
          <w:sz w:val="16"/>
          <w:szCs w:val="16"/>
          <w:lang w:eastAsia="ru-RU"/>
        </w:rPr>
      </w:pPr>
      <w:r w:rsidRPr="00AF4019">
        <w:rPr>
          <w:rFonts w:eastAsia="Times New Roman"/>
          <w:b/>
          <w:sz w:val="16"/>
          <w:szCs w:val="16"/>
          <w:lang w:eastAsia="ru-RU"/>
        </w:rPr>
        <w:t>10. Порядок, место, даты начала и окончания подачи заявок:</w:t>
      </w:r>
    </w:p>
    <w:p w14:paraId="1506B6C8" w14:textId="77777777" w:rsidR="00AF4019" w:rsidRPr="00AF4019" w:rsidRDefault="00AF4019" w:rsidP="00AF4019">
      <w:pPr>
        <w:spacing w:after="160" w:line="259" w:lineRule="auto"/>
        <w:ind w:left="284" w:firstLine="283"/>
        <w:jc w:val="both"/>
        <w:rPr>
          <w:rFonts w:eastAsia="Times New Roman"/>
          <w:color w:val="000000"/>
          <w:sz w:val="16"/>
          <w:szCs w:val="16"/>
          <w:lang w:eastAsia="ru-RU"/>
        </w:rPr>
      </w:pPr>
      <w:r w:rsidRPr="00AF4019">
        <w:rPr>
          <w:rFonts w:eastAsia="Times New Roman"/>
          <w:sz w:val="16"/>
          <w:szCs w:val="16"/>
          <w:lang w:eastAsia="ru-RU"/>
        </w:rPr>
        <w:t xml:space="preserve">Для участия в аукционе претендент представляет на электронную площадку </w:t>
      </w:r>
      <w:hyperlink w:history="1">
        <w:r w:rsidRPr="00AF4019">
          <w:rPr>
            <w:rFonts w:eastAsia="Times New Roman"/>
            <w:color w:val="000000"/>
            <w:sz w:val="16"/>
            <w:szCs w:val="16"/>
            <w:lang w:eastAsia="ru-RU"/>
          </w:rPr>
          <w:t xml:space="preserve"> </w:t>
        </w:r>
        <w:bookmarkStart w:id="10" w:name="_Hlk138243744"/>
        <w:r w:rsidRPr="00AF4019">
          <w:rPr>
            <w:rFonts w:eastAsia="Times New Roman"/>
            <w:b/>
            <w:color w:val="000000"/>
            <w:sz w:val="16"/>
            <w:szCs w:val="16"/>
            <w:u w:val="single"/>
            <w:lang w:val="en-US" w:eastAsia="ru-RU"/>
          </w:rPr>
          <w:t>https</w:t>
        </w:r>
        <w:r w:rsidRPr="00AF4019">
          <w:rPr>
            <w:rFonts w:eastAsia="Times New Roman"/>
            <w:b/>
            <w:color w:val="000000"/>
            <w:sz w:val="16"/>
            <w:szCs w:val="16"/>
            <w:u w:val="single"/>
            <w:lang w:eastAsia="ru-RU"/>
          </w:rPr>
          <w:t>://</w:t>
        </w:r>
        <w:r w:rsidRPr="00AF4019">
          <w:rPr>
            <w:rFonts w:eastAsia="Times New Roman"/>
            <w:b/>
            <w:color w:val="000000"/>
            <w:sz w:val="16"/>
            <w:szCs w:val="16"/>
            <w:u w:val="single"/>
            <w:lang w:val="en-US" w:eastAsia="ru-RU"/>
          </w:rPr>
          <w:t>lot</w:t>
        </w:r>
        <w:r w:rsidRPr="00AF4019">
          <w:rPr>
            <w:rFonts w:eastAsia="Times New Roman"/>
            <w:b/>
            <w:color w:val="000000"/>
            <w:sz w:val="16"/>
            <w:szCs w:val="16"/>
            <w:u w:val="single"/>
            <w:lang w:eastAsia="ru-RU"/>
          </w:rPr>
          <w:t>-</w:t>
        </w:r>
        <w:r w:rsidRPr="00AF4019">
          <w:rPr>
            <w:rFonts w:eastAsia="Times New Roman"/>
            <w:b/>
            <w:color w:val="000000"/>
            <w:sz w:val="16"/>
            <w:szCs w:val="16"/>
            <w:u w:val="single"/>
            <w:lang w:val="en-US" w:eastAsia="ru-RU"/>
          </w:rPr>
          <w:t>online</w:t>
        </w:r>
        <w:r w:rsidRPr="00AF4019">
          <w:rPr>
            <w:rFonts w:eastAsia="Times New Roman"/>
            <w:b/>
            <w:color w:val="000000"/>
            <w:sz w:val="16"/>
            <w:szCs w:val="16"/>
            <w:u w:val="single"/>
            <w:lang w:eastAsia="ru-RU"/>
          </w:rPr>
          <w:t>.</w:t>
        </w:r>
        <w:proofErr w:type="spellStart"/>
        <w:r w:rsidRPr="00AF4019">
          <w:rPr>
            <w:rFonts w:eastAsia="Times New Roman"/>
            <w:b/>
            <w:color w:val="000000"/>
            <w:sz w:val="16"/>
            <w:szCs w:val="16"/>
            <w:u w:val="single"/>
            <w:lang w:val="en-US" w:eastAsia="ru-RU"/>
          </w:rPr>
          <w:t>ru</w:t>
        </w:r>
        <w:proofErr w:type="spellEnd"/>
        <w:r w:rsidRPr="00AF4019">
          <w:rPr>
            <w:rFonts w:eastAsia="Times New Roman"/>
            <w:b/>
            <w:color w:val="000000"/>
            <w:sz w:val="16"/>
            <w:szCs w:val="16"/>
            <w:u w:val="single"/>
            <w:lang w:eastAsia="ru-RU"/>
          </w:rPr>
          <w:t>/</w:t>
        </w:r>
        <w:bookmarkEnd w:id="10"/>
        <w:r w:rsidRPr="00AF4019">
          <w:rPr>
            <w:rFonts w:eastAsia="Times New Roman"/>
            <w:b/>
            <w:color w:val="000000"/>
            <w:sz w:val="16"/>
            <w:szCs w:val="16"/>
            <w:u w:val="single"/>
            <w:lang w:eastAsia="ru-RU"/>
          </w:rPr>
          <w:t xml:space="preserve"> </w:t>
        </w:r>
      </w:hyperlink>
      <w:r w:rsidRPr="00AF4019">
        <w:rPr>
          <w:rFonts w:eastAsia="Times New Roman"/>
          <w:sz w:val="16"/>
          <w:szCs w:val="16"/>
          <w:lang w:eastAsia="ru-RU"/>
        </w:rPr>
        <w:t xml:space="preserve">в установленный срок заявку по форме, утверждаемой продавцом, и иные документы в соответствии с перечнем, содержащимся в информационном </w:t>
      </w:r>
      <w:r w:rsidRPr="00AF4019">
        <w:rPr>
          <w:rFonts w:eastAsia="Times New Roman"/>
          <w:sz w:val="16"/>
          <w:szCs w:val="16"/>
          <w:lang w:eastAsia="ru-RU"/>
        </w:rPr>
        <w:t xml:space="preserve">сообщении о проведении аукциона, а также вносит задаток на счет, указанный в информационном сообщении. </w:t>
      </w:r>
    </w:p>
    <w:p w14:paraId="3D9ECBDB" w14:textId="77777777" w:rsidR="00AF4019" w:rsidRPr="00AF4019" w:rsidRDefault="00AF4019" w:rsidP="00AF4019">
      <w:pPr>
        <w:spacing w:after="0" w:line="240" w:lineRule="auto"/>
        <w:ind w:left="284" w:firstLine="283"/>
        <w:jc w:val="both"/>
        <w:rPr>
          <w:rFonts w:eastAsia="Times New Roman"/>
          <w:sz w:val="16"/>
          <w:szCs w:val="16"/>
          <w:lang w:eastAsia="ru-RU"/>
        </w:rPr>
      </w:pPr>
      <w:r w:rsidRPr="00AF4019">
        <w:rPr>
          <w:rFonts w:eastAsia="Times New Roman"/>
          <w:sz w:val="16"/>
          <w:szCs w:val="16"/>
          <w:lang w:eastAsia="ru-RU"/>
        </w:rPr>
        <w:t>Для обеспечения доступа к участию в аукционе Претендентам необходимо пройти процедуру регистрации в соответствии с Регламентом электронной площадки Организатора. </w:t>
      </w:r>
    </w:p>
    <w:p w14:paraId="0FFF690D" w14:textId="77777777" w:rsidR="00AF4019" w:rsidRPr="00AF4019" w:rsidRDefault="00AF4019" w:rsidP="00AF4019">
      <w:pPr>
        <w:spacing w:after="0" w:line="240" w:lineRule="auto"/>
        <w:ind w:left="284" w:firstLine="283"/>
        <w:jc w:val="both"/>
        <w:rPr>
          <w:rFonts w:eastAsia="Times New Roman"/>
          <w:sz w:val="16"/>
          <w:szCs w:val="16"/>
          <w:lang w:eastAsia="ru-RU"/>
        </w:rPr>
      </w:pPr>
      <w:r w:rsidRPr="00AF4019">
        <w:rPr>
          <w:rFonts w:eastAsia="Times New Roman"/>
          <w:sz w:val="16"/>
          <w:szCs w:val="16"/>
          <w:lang w:eastAsia="ru-RU"/>
        </w:rPr>
        <w:t xml:space="preserve">Дата и время регистрации на электронной площадке претендентов на участие в аукционе осуществляется ежедневно, круглосуточно, но не позднее даты и времени окончания подачи (приема) заявок, указанных в извещении. </w:t>
      </w:r>
    </w:p>
    <w:p w14:paraId="546DDF0E" w14:textId="77777777" w:rsidR="00AF4019" w:rsidRPr="00AF4019" w:rsidRDefault="00AF4019" w:rsidP="00AF4019">
      <w:pPr>
        <w:spacing w:after="0" w:line="240" w:lineRule="auto"/>
        <w:ind w:left="284" w:firstLine="283"/>
        <w:jc w:val="both"/>
        <w:rPr>
          <w:rFonts w:eastAsia="Times New Roman"/>
          <w:sz w:val="16"/>
          <w:szCs w:val="16"/>
          <w:lang w:eastAsia="ru-RU"/>
        </w:rPr>
      </w:pPr>
      <w:r w:rsidRPr="00AF4019">
        <w:rPr>
          <w:rFonts w:eastAsia="Times New Roman"/>
          <w:sz w:val="16"/>
          <w:szCs w:val="16"/>
          <w:lang w:eastAsia="ru-RU"/>
        </w:rPr>
        <w:t>Регистрация на электронной площадке осуществляется без взимания платы.</w:t>
      </w:r>
    </w:p>
    <w:p w14:paraId="1612F2EE" w14:textId="77777777" w:rsidR="00AF4019" w:rsidRPr="00AF4019" w:rsidRDefault="00AF4019" w:rsidP="00AF4019">
      <w:pPr>
        <w:spacing w:after="0" w:line="240" w:lineRule="auto"/>
        <w:ind w:left="284" w:firstLine="283"/>
        <w:jc w:val="both"/>
        <w:rPr>
          <w:rFonts w:eastAsia="Times New Roman"/>
          <w:sz w:val="16"/>
          <w:szCs w:val="16"/>
          <w:lang w:eastAsia="ru-RU"/>
        </w:rPr>
      </w:pPr>
      <w:r w:rsidRPr="00AF4019">
        <w:rPr>
          <w:rFonts w:eastAsia="Times New Roman"/>
          <w:sz w:val="16"/>
          <w:szCs w:val="16"/>
          <w:lang w:eastAsia="ru-RU"/>
        </w:rPr>
        <w:t xml:space="preserve">Регистрации на электронной площадке подлежат Претенденты, ранее не зарегистрированные </w:t>
      </w:r>
      <w:proofErr w:type="gramStart"/>
      <w:r w:rsidRPr="00AF4019">
        <w:rPr>
          <w:rFonts w:eastAsia="Times New Roman"/>
          <w:sz w:val="16"/>
          <w:szCs w:val="16"/>
          <w:lang w:eastAsia="ru-RU"/>
        </w:rPr>
        <w:t>на электронной площадке</w:t>
      </w:r>
      <w:proofErr w:type="gramEnd"/>
      <w:r w:rsidRPr="00AF4019">
        <w:rPr>
          <w:rFonts w:eastAsia="Times New Roman"/>
          <w:sz w:val="16"/>
          <w:szCs w:val="16"/>
          <w:lang w:eastAsia="ru-RU"/>
        </w:rPr>
        <w:t xml:space="preserve"> или регистрация которых на электронной площадке, была ими прекращена.</w:t>
      </w:r>
    </w:p>
    <w:p w14:paraId="6FFE5BF1" w14:textId="77777777" w:rsidR="00AF4019" w:rsidRPr="00AF4019" w:rsidRDefault="00AF4019" w:rsidP="00AF4019">
      <w:pPr>
        <w:spacing w:after="160" w:line="259" w:lineRule="auto"/>
        <w:ind w:left="284" w:firstLine="283"/>
        <w:jc w:val="both"/>
        <w:rPr>
          <w:rFonts w:eastAsia="Times New Roman"/>
          <w:color w:val="000000"/>
          <w:sz w:val="16"/>
          <w:szCs w:val="16"/>
          <w:lang w:eastAsia="ru-RU"/>
        </w:rPr>
      </w:pPr>
      <w:r w:rsidRPr="00AF4019">
        <w:rPr>
          <w:rFonts w:eastAsia="Times New Roman"/>
          <w:sz w:val="16"/>
          <w:szCs w:val="16"/>
          <w:lang w:eastAsia="ru-RU"/>
        </w:rPr>
        <w:t>Порядок работы Претендента на электронной площадке, системные требования и требования к программному обеспечению устанавливаются Организатором и размещены на сайте Организатора</w:t>
      </w:r>
      <w:r w:rsidRPr="00AF4019">
        <w:rPr>
          <w:rFonts w:eastAsia="Calibri"/>
          <w:color w:val="000000"/>
          <w:sz w:val="16"/>
          <w:szCs w:val="16"/>
        </w:rPr>
        <w:t xml:space="preserve"> </w:t>
      </w:r>
      <w:hyperlink w:history="1">
        <w:r w:rsidRPr="00AF4019">
          <w:rPr>
            <w:rFonts w:eastAsia="Times New Roman"/>
            <w:color w:val="000000"/>
            <w:sz w:val="16"/>
            <w:szCs w:val="16"/>
            <w:lang w:eastAsia="ru-RU"/>
          </w:rPr>
          <w:t xml:space="preserve"> </w:t>
        </w:r>
        <w:r w:rsidRPr="00AF4019">
          <w:rPr>
            <w:rFonts w:eastAsia="Times New Roman"/>
            <w:b/>
            <w:color w:val="000000"/>
            <w:sz w:val="16"/>
            <w:szCs w:val="16"/>
            <w:u w:val="single"/>
            <w:lang w:val="en-US" w:eastAsia="ru-RU"/>
          </w:rPr>
          <w:t>https</w:t>
        </w:r>
        <w:r w:rsidRPr="00AF4019">
          <w:rPr>
            <w:rFonts w:eastAsia="Times New Roman"/>
            <w:b/>
            <w:color w:val="000000"/>
            <w:sz w:val="16"/>
            <w:szCs w:val="16"/>
            <w:u w:val="single"/>
            <w:lang w:eastAsia="ru-RU"/>
          </w:rPr>
          <w:t>://</w:t>
        </w:r>
        <w:r w:rsidRPr="00AF4019">
          <w:rPr>
            <w:rFonts w:eastAsia="Times New Roman"/>
            <w:b/>
            <w:color w:val="000000"/>
            <w:sz w:val="16"/>
            <w:szCs w:val="16"/>
            <w:u w:val="single"/>
            <w:lang w:val="en-US" w:eastAsia="ru-RU"/>
          </w:rPr>
          <w:t>lot</w:t>
        </w:r>
        <w:r w:rsidRPr="00AF4019">
          <w:rPr>
            <w:rFonts w:eastAsia="Times New Roman"/>
            <w:b/>
            <w:color w:val="000000"/>
            <w:sz w:val="16"/>
            <w:szCs w:val="16"/>
            <w:u w:val="single"/>
            <w:lang w:eastAsia="ru-RU"/>
          </w:rPr>
          <w:t>-</w:t>
        </w:r>
        <w:r w:rsidRPr="00AF4019">
          <w:rPr>
            <w:rFonts w:eastAsia="Times New Roman"/>
            <w:b/>
            <w:color w:val="000000"/>
            <w:sz w:val="16"/>
            <w:szCs w:val="16"/>
            <w:u w:val="single"/>
            <w:lang w:val="en-US" w:eastAsia="ru-RU"/>
          </w:rPr>
          <w:t>online</w:t>
        </w:r>
        <w:r w:rsidRPr="00AF4019">
          <w:rPr>
            <w:rFonts w:eastAsia="Times New Roman"/>
            <w:b/>
            <w:color w:val="000000"/>
            <w:sz w:val="16"/>
            <w:szCs w:val="16"/>
            <w:u w:val="single"/>
            <w:lang w:eastAsia="ru-RU"/>
          </w:rPr>
          <w:t>.</w:t>
        </w:r>
        <w:proofErr w:type="spellStart"/>
        <w:r w:rsidRPr="00AF4019">
          <w:rPr>
            <w:rFonts w:eastAsia="Times New Roman"/>
            <w:b/>
            <w:color w:val="000000"/>
            <w:sz w:val="16"/>
            <w:szCs w:val="16"/>
            <w:u w:val="single"/>
            <w:lang w:val="en-US" w:eastAsia="ru-RU"/>
          </w:rPr>
          <w:t>ru</w:t>
        </w:r>
        <w:proofErr w:type="spellEnd"/>
        <w:r w:rsidRPr="00AF4019">
          <w:rPr>
            <w:rFonts w:eastAsia="Times New Roman"/>
            <w:b/>
            <w:color w:val="000000"/>
            <w:sz w:val="16"/>
            <w:szCs w:val="16"/>
            <w:u w:val="single"/>
            <w:lang w:eastAsia="ru-RU"/>
          </w:rPr>
          <w:t xml:space="preserve">/ </w:t>
        </w:r>
      </w:hyperlink>
    </w:p>
    <w:p w14:paraId="0C1A1155" w14:textId="77777777" w:rsidR="00AF4019" w:rsidRPr="00AF4019" w:rsidRDefault="00AF4019" w:rsidP="00AF4019">
      <w:pPr>
        <w:tabs>
          <w:tab w:val="num" w:pos="426"/>
          <w:tab w:val="num" w:pos="540"/>
        </w:tabs>
        <w:spacing w:after="0" w:line="240" w:lineRule="auto"/>
        <w:ind w:left="284" w:firstLine="283"/>
        <w:rPr>
          <w:rFonts w:eastAsia="Times New Roman"/>
          <w:sz w:val="16"/>
          <w:szCs w:val="16"/>
          <w:lang w:eastAsia="ru-RU"/>
        </w:rPr>
      </w:pPr>
      <w:r w:rsidRPr="00AF4019">
        <w:rPr>
          <w:rFonts w:eastAsia="Times New Roman"/>
          <w:sz w:val="16"/>
          <w:szCs w:val="16"/>
          <w:lang w:eastAsia="ru-RU"/>
        </w:rPr>
        <w:t xml:space="preserve">• </w:t>
      </w:r>
      <w:r w:rsidRPr="00AF4019">
        <w:rPr>
          <w:rFonts w:eastAsia="Times New Roman"/>
          <w:sz w:val="16"/>
          <w:szCs w:val="16"/>
          <w:u w:val="single"/>
          <w:lang w:eastAsia="ru-RU"/>
        </w:rPr>
        <w:t xml:space="preserve">начало подачи заявок </w:t>
      </w:r>
      <w:proofErr w:type="gramStart"/>
      <w:r w:rsidRPr="00AF4019">
        <w:rPr>
          <w:rFonts w:eastAsia="Times New Roman"/>
          <w:sz w:val="16"/>
          <w:szCs w:val="16"/>
          <w:lang w:eastAsia="ru-RU"/>
        </w:rPr>
        <w:t xml:space="preserve">– </w:t>
      </w:r>
      <w:r w:rsidRPr="00AF4019">
        <w:rPr>
          <w:rFonts w:eastAsia="Times New Roman"/>
          <w:b/>
          <w:sz w:val="16"/>
          <w:szCs w:val="16"/>
          <w:lang w:eastAsia="ru-RU"/>
        </w:rPr>
        <w:t xml:space="preserve"> 17</w:t>
      </w:r>
      <w:proofErr w:type="gramEnd"/>
      <w:r w:rsidRPr="00AF4019">
        <w:rPr>
          <w:rFonts w:eastAsia="Times New Roman"/>
          <w:b/>
          <w:sz w:val="16"/>
          <w:szCs w:val="16"/>
          <w:lang w:eastAsia="ru-RU"/>
        </w:rPr>
        <w:t xml:space="preserve"> мая 2024 года </w:t>
      </w:r>
      <w:r w:rsidRPr="00AF4019">
        <w:rPr>
          <w:rFonts w:eastAsia="Times New Roman"/>
          <w:sz w:val="16"/>
          <w:szCs w:val="16"/>
          <w:lang w:eastAsia="ru-RU"/>
        </w:rPr>
        <w:t>в 9 часов 00 минут по московскому времени</w:t>
      </w:r>
    </w:p>
    <w:p w14:paraId="5F17A931" w14:textId="77777777" w:rsidR="00AF4019" w:rsidRPr="00AF4019" w:rsidRDefault="00AF4019" w:rsidP="00AF4019">
      <w:pPr>
        <w:spacing w:after="0" w:line="240" w:lineRule="auto"/>
        <w:ind w:left="284" w:firstLine="283"/>
        <w:rPr>
          <w:rFonts w:eastAsia="Times New Roman"/>
          <w:sz w:val="16"/>
          <w:szCs w:val="16"/>
          <w:lang w:eastAsia="ru-RU"/>
        </w:rPr>
      </w:pPr>
      <w:r w:rsidRPr="00AF4019">
        <w:rPr>
          <w:rFonts w:eastAsia="Times New Roman"/>
          <w:sz w:val="16"/>
          <w:szCs w:val="16"/>
          <w:lang w:eastAsia="ru-RU"/>
        </w:rPr>
        <w:t xml:space="preserve">• </w:t>
      </w:r>
      <w:r w:rsidRPr="00AF4019">
        <w:rPr>
          <w:rFonts w:eastAsia="Times New Roman"/>
          <w:sz w:val="16"/>
          <w:szCs w:val="16"/>
          <w:u w:val="single"/>
          <w:lang w:eastAsia="ru-RU"/>
        </w:rPr>
        <w:t>окончание подачи заявок</w:t>
      </w:r>
      <w:r w:rsidRPr="00AF4019">
        <w:rPr>
          <w:rFonts w:eastAsia="Times New Roman"/>
          <w:sz w:val="16"/>
          <w:szCs w:val="16"/>
          <w:lang w:eastAsia="ru-RU"/>
        </w:rPr>
        <w:t xml:space="preserve"> – </w:t>
      </w:r>
      <w:r w:rsidRPr="00AF4019">
        <w:rPr>
          <w:rFonts w:eastAsia="Times New Roman"/>
          <w:b/>
          <w:sz w:val="16"/>
          <w:szCs w:val="16"/>
          <w:lang w:eastAsia="ru-RU"/>
        </w:rPr>
        <w:t>13 июня 2024 года</w:t>
      </w:r>
      <w:r w:rsidRPr="00AF4019">
        <w:rPr>
          <w:rFonts w:eastAsia="Times New Roman"/>
          <w:sz w:val="16"/>
          <w:szCs w:val="16"/>
          <w:lang w:eastAsia="ru-RU"/>
        </w:rPr>
        <w:t xml:space="preserve"> в 23 часа 59 минут по московскому времени</w:t>
      </w:r>
    </w:p>
    <w:p w14:paraId="29C2A94C" w14:textId="77777777" w:rsidR="00AF4019" w:rsidRPr="00AF4019" w:rsidRDefault="00AF4019" w:rsidP="00AF4019">
      <w:pPr>
        <w:spacing w:after="0" w:line="240" w:lineRule="auto"/>
        <w:ind w:left="284" w:firstLine="283"/>
        <w:rPr>
          <w:rFonts w:eastAsia="Times New Roman"/>
          <w:sz w:val="16"/>
          <w:szCs w:val="16"/>
          <w:lang w:eastAsia="ru-RU"/>
        </w:rPr>
      </w:pPr>
      <w:r w:rsidRPr="00AF4019">
        <w:rPr>
          <w:rFonts w:eastAsia="Times New Roman"/>
          <w:sz w:val="16"/>
          <w:szCs w:val="16"/>
          <w:lang w:eastAsia="ru-RU"/>
        </w:rPr>
        <w:t xml:space="preserve">• </w:t>
      </w:r>
      <w:r w:rsidRPr="00AF4019">
        <w:rPr>
          <w:rFonts w:eastAsia="Times New Roman"/>
          <w:sz w:val="16"/>
          <w:szCs w:val="16"/>
          <w:u w:val="single"/>
          <w:lang w:eastAsia="ru-RU"/>
        </w:rPr>
        <w:t>признание претендентов участниками аукциона</w:t>
      </w:r>
      <w:r w:rsidRPr="00AF4019">
        <w:rPr>
          <w:rFonts w:eastAsia="Times New Roman"/>
          <w:sz w:val="16"/>
          <w:szCs w:val="16"/>
          <w:lang w:eastAsia="ru-RU"/>
        </w:rPr>
        <w:t xml:space="preserve"> – </w:t>
      </w:r>
      <w:r w:rsidRPr="00AF4019">
        <w:rPr>
          <w:rFonts w:eastAsia="Times New Roman"/>
          <w:b/>
          <w:sz w:val="16"/>
          <w:szCs w:val="16"/>
          <w:lang w:eastAsia="ru-RU"/>
        </w:rPr>
        <w:t>14 июня 2024 года</w:t>
      </w:r>
      <w:r w:rsidRPr="00AF4019">
        <w:rPr>
          <w:rFonts w:eastAsia="Times New Roman"/>
          <w:sz w:val="16"/>
          <w:szCs w:val="16"/>
          <w:lang w:eastAsia="ru-RU"/>
        </w:rPr>
        <w:t xml:space="preserve"> </w:t>
      </w:r>
    </w:p>
    <w:p w14:paraId="2BE5A30D" w14:textId="77777777" w:rsidR="00AF4019" w:rsidRPr="00AF4019" w:rsidRDefault="00AF4019" w:rsidP="00AF4019">
      <w:pPr>
        <w:autoSpaceDE w:val="0"/>
        <w:autoSpaceDN w:val="0"/>
        <w:adjustRightInd w:val="0"/>
        <w:spacing w:after="0" w:line="240" w:lineRule="auto"/>
        <w:ind w:left="284" w:firstLine="283"/>
        <w:jc w:val="both"/>
        <w:rPr>
          <w:rFonts w:eastAsia="Times New Roman"/>
          <w:sz w:val="16"/>
          <w:szCs w:val="16"/>
          <w:lang w:eastAsia="ru-RU"/>
        </w:rPr>
      </w:pPr>
      <w:r w:rsidRPr="00AF4019">
        <w:rPr>
          <w:rFonts w:eastAsia="Times New Roman"/>
          <w:sz w:val="16"/>
          <w:szCs w:val="16"/>
          <w:lang w:eastAsia="ru-RU"/>
        </w:rPr>
        <w:t xml:space="preserve">   </w:t>
      </w:r>
    </w:p>
    <w:p w14:paraId="23ACE66B" w14:textId="77777777" w:rsidR="00AF4019" w:rsidRPr="00AF4019" w:rsidRDefault="00AF4019" w:rsidP="00AF4019">
      <w:pPr>
        <w:autoSpaceDE w:val="0"/>
        <w:autoSpaceDN w:val="0"/>
        <w:adjustRightInd w:val="0"/>
        <w:spacing w:after="0" w:line="240" w:lineRule="auto"/>
        <w:ind w:left="284" w:firstLine="283"/>
        <w:jc w:val="both"/>
        <w:rPr>
          <w:rFonts w:eastAsia="Times New Roman"/>
          <w:bCs/>
          <w:sz w:val="16"/>
          <w:szCs w:val="16"/>
          <w:lang w:eastAsia="ru-RU"/>
        </w:rPr>
      </w:pPr>
      <w:r w:rsidRPr="00AF4019">
        <w:rPr>
          <w:rFonts w:eastAsia="Times New Roman"/>
          <w:bCs/>
          <w:sz w:val="16"/>
          <w:szCs w:val="16"/>
          <w:lang w:eastAsia="ru-RU"/>
        </w:rPr>
        <w:t>Подача заявок осуществляется через электронную площадку в форме электронных документов либо электронных образов документов (документов на бумажном носителе, преобразованных в электронно-цифровую форму путем сканирования с сохранением их реквизитов), заверенных усиленной квалифицированной электронной подписью претендента или участника либо лица, имеющего право действовать от имени соответственно претендента или участника. Наличие электронной подписи означает, что документы и сведения, поданные в форме электронных документов, направлены от имени соответственно претендента, участника и отправитель несет ответственность за подлинность и достоверность таких документов и сведений.</w:t>
      </w:r>
    </w:p>
    <w:p w14:paraId="3B104F4B" w14:textId="77777777" w:rsidR="00AF4019" w:rsidRPr="00AF4019" w:rsidRDefault="00AF4019" w:rsidP="00AF4019">
      <w:pPr>
        <w:spacing w:after="160" w:line="259" w:lineRule="auto"/>
        <w:ind w:left="284" w:firstLine="283"/>
        <w:jc w:val="both"/>
        <w:rPr>
          <w:rFonts w:eastAsia="Times New Roman"/>
          <w:color w:val="000000"/>
          <w:sz w:val="16"/>
          <w:szCs w:val="16"/>
          <w:lang w:eastAsia="ru-RU"/>
        </w:rPr>
      </w:pPr>
      <w:r w:rsidRPr="00AF4019">
        <w:rPr>
          <w:rFonts w:eastAsia="Times New Roman"/>
          <w:bCs/>
          <w:sz w:val="16"/>
          <w:szCs w:val="16"/>
          <w:lang w:eastAsia="ru-RU"/>
        </w:rPr>
        <w:t xml:space="preserve">Заявка подается путем заполнения ее электронной формы, размещенной в открытой для доступа неограниченного круга лиц части электронной площадки на сайте </w:t>
      </w:r>
      <w:hyperlink w:history="1">
        <w:r w:rsidRPr="00AF4019">
          <w:rPr>
            <w:rFonts w:eastAsia="Times New Roman"/>
            <w:color w:val="000000"/>
            <w:sz w:val="16"/>
            <w:szCs w:val="16"/>
            <w:lang w:eastAsia="ru-RU"/>
          </w:rPr>
          <w:t xml:space="preserve"> </w:t>
        </w:r>
        <w:r w:rsidRPr="00AF4019">
          <w:rPr>
            <w:rFonts w:eastAsia="Times New Roman"/>
            <w:b/>
            <w:color w:val="000000"/>
            <w:sz w:val="16"/>
            <w:szCs w:val="16"/>
            <w:u w:val="single"/>
            <w:lang w:val="en-US" w:eastAsia="ru-RU"/>
          </w:rPr>
          <w:t>https</w:t>
        </w:r>
        <w:r w:rsidRPr="00AF4019">
          <w:rPr>
            <w:rFonts w:eastAsia="Times New Roman"/>
            <w:b/>
            <w:color w:val="000000"/>
            <w:sz w:val="16"/>
            <w:szCs w:val="16"/>
            <w:u w:val="single"/>
            <w:lang w:eastAsia="ru-RU"/>
          </w:rPr>
          <w:t>://</w:t>
        </w:r>
        <w:r w:rsidRPr="00AF4019">
          <w:rPr>
            <w:rFonts w:eastAsia="Times New Roman"/>
            <w:b/>
            <w:color w:val="000000"/>
            <w:sz w:val="16"/>
            <w:szCs w:val="16"/>
            <w:u w:val="single"/>
            <w:lang w:val="en-US" w:eastAsia="ru-RU"/>
          </w:rPr>
          <w:t>lot</w:t>
        </w:r>
        <w:r w:rsidRPr="00AF4019">
          <w:rPr>
            <w:rFonts w:eastAsia="Times New Roman"/>
            <w:b/>
            <w:color w:val="000000"/>
            <w:sz w:val="16"/>
            <w:szCs w:val="16"/>
            <w:u w:val="single"/>
            <w:lang w:eastAsia="ru-RU"/>
          </w:rPr>
          <w:t>-</w:t>
        </w:r>
        <w:r w:rsidRPr="00AF4019">
          <w:rPr>
            <w:rFonts w:eastAsia="Times New Roman"/>
            <w:b/>
            <w:color w:val="000000"/>
            <w:sz w:val="16"/>
            <w:szCs w:val="16"/>
            <w:u w:val="single"/>
            <w:lang w:val="en-US" w:eastAsia="ru-RU"/>
          </w:rPr>
          <w:t>online</w:t>
        </w:r>
        <w:r w:rsidRPr="00AF4019">
          <w:rPr>
            <w:rFonts w:eastAsia="Times New Roman"/>
            <w:b/>
            <w:color w:val="000000"/>
            <w:sz w:val="16"/>
            <w:szCs w:val="16"/>
            <w:u w:val="single"/>
            <w:lang w:eastAsia="ru-RU"/>
          </w:rPr>
          <w:t>.</w:t>
        </w:r>
        <w:proofErr w:type="spellStart"/>
        <w:r w:rsidRPr="00AF4019">
          <w:rPr>
            <w:rFonts w:eastAsia="Times New Roman"/>
            <w:b/>
            <w:color w:val="000000"/>
            <w:sz w:val="16"/>
            <w:szCs w:val="16"/>
            <w:u w:val="single"/>
            <w:lang w:val="en-US" w:eastAsia="ru-RU"/>
          </w:rPr>
          <w:t>ru</w:t>
        </w:r>
        <w:proofErr w:type="spellEnd"/>
        <w:r w:rsidRPr="00AF4019">
          <w:rPr>
            <w:rFonts w:eastAsia="Times New Roman"/>
            <w:b/>
            <w:color w:val="000000"/>
            <w:sz w:val="16"/>
            <w:szCs w:val="16"/>
            <w:u w:val="single"/>
            <w:lang w:eastAsia="ru-RU"/>
          </w:rPr>
          <w:t xml:space="preserve">/ </w:t>
        </w:r>
      </w:hyperlink>
      <w:r w:rsidRPr="00AF4019">
        <w:rPr>
          <w:rFonts w:eastAsia="Times New Roman"/>
          <w:bCs/>
          <w:sz w:val="16"/>
          <w:szCs w:val="16"/>
          <w:lang w:eastAsia="ru-RU"/>
        </w:rPr>
        <w:t>,</w:t>
      </w:r>
      <w:r w:rsidRPr="00AF4019">
        <w:rPr>
          <w:rFonts w:eastAsia="Times New Roman"/>
          <w:b/>
          <w:bCs/>
          <w:sz w:val="16"/>
          <w:szCs w:val="16"/>
          <w:lang w:eastAsia="ru-RU"/>
        </w:rPr>
        <w:t xml:space="preserve"> </w:t>
      </w:r>
      <w:r w:rsidRPr="00AF4019">
        <w:rPr>
          <w:rFonts w:eastAsia="Times New Roman"/>
          <w:bCs/>
          <w:sz w:val="16"/>
          <w:szCs w:val="16"/>
          <w:lang w:eastAsia="ru-RU"/>
        </w:rPr>
        <w:t>по форме приложения 1 к информационному сообщению, с приложением электронных образов документов.</w:t>
      </w:r>
    </w:p>
    <w:p w14:paraId="7BBEC177" w14:textId="77777777" w:rsidR="00AF4019" w:rsidRPr="00AF4019" w:rsidRDefault="00AF4019" w:rsidP="00AF4019">
      <w:pPr>
        <w:autoSpaceDE w:val="0"/>
        <w:autoSpaceDN w:val="0"/>
        <w:adjustRightInd w:val="0"/>
        <w:spacing w:after="0" w:line="240" w:lineRule="auto"/>
        <w:ind w:left="284" w:firstLine="283"/>
        <w:jc w:val="both"/>
        <w:rPr>
          <w:rFonts w:eastAsia="Times New Roman"/>
          <w:sz w:val="16"/>
          <w:szCs w:val="16"/>
          <w:lang w:eastAsia="ru-RU"/>
        </w:rPr>
      </w:pPr>
      <w:r w:rsidRPr="00AF4019">
        <w:rPr>
          <w:rFonts w:eastAsia="Times New Roman"/>
          <w:sz w:val="16"/>
          <w:szCs w:val="16"/>
          <w:lang w:eastAsia="ru-RU"/>
        </w:rPr>
        <w:t xml:space="preserve">Одно лицо имеет право подать только одну заявку. </w:t>
      </w:r>
    </w:p>
    <w:p w14:paraId="6010EE89" w14:textId="77777777" w:rsidR="00AF4019" w:rsidRPr="00AF4019" w:rsidRDefault="00AF4019" w:rsidP="00AF4019">
      <w:pPr>
        <w:autoSpaceDE w:val="0"/>
        <w:autoSpaceDN w:val="0"/>
        <w:adjustRightInd w:val="0"/>
        <w:spacing w:after="0" w:line="240" w:lineRule="auto"/>
        <w:ind w:left="284" w:firstLine="283"/>
        <w:jc w:val="both"/>
        <w:rPr>
          <w:rFonts w:eastAsia="Times New Roman"/>
          <w:sz w:val="16"/>
          <w:szCs w:val="16"/>
          <w:lang w:eastAsia="ru-RU"/>
        </w:rPr>
      </w:pPr>
      <w:r w:rsidRPr="00AF4019">
        <w:rPr>
          <w:rFonts w:eastAsia="Times New Roman"/>
          <w:sz w:val="16"/>
          <w:szCs w:val="16"/>
          <w:lang w:eastAsia="ru-RU"/>
        </w:rPr>
        <w:t xml:space="preserve">Претендент вправе не позднее дня окончания приема заявок отозвать заявку путем направления уведомления об отзыве заявки на </w:t>
      </w:r>
      <w:r w:rsidRPr="00AF4019">
        <w:rPr>
          <w:rFonts w:eastAsia="Times New Roman"/>
          <w:sz w:val="16"/>
          <w:szCs w:val="16"/>
          <w:lang w:eastAsia="ru-RU"/>
        </w:rPr>
        <w:lastRenderedPageBreak/>
        <w:t xml:space="preserve">электронную площадку, за исключением случая проведения продажи имущества без объявления цены.   </w:t>
      </w:r>
    </w:p>
    <w:p w14:paraId="049BE4CD" w14:textId="77777777" w:rsidR="00AF4019" w:rsidRPr="00AF4019" w:rsidRDefault="00AF4019" w:rsidP="00AF4019">
      <w:pPr>
        <w:autoSpaceDE w:val="0"/>
        <w:autoSpaceDN w:val="0"/>
        <w:adjustRightInd w:val="0"/>
        <w:spacing w:after="0" w:line="240" w:lineRule="auto"/>
        <w:ind w:left="284" w:firstLine="283"/>
        <w:jc w:val="both"/>
        <w:rPr>
          <w:rFonts w:eastAsia="Times New Roman"/>
          <w:sz w:val="16"/>
          <w:szCs w:val="16"/>
          <w:lang w:eastAsia="ru-RU"/>
        </w:rPr>
      </w:pPr>
      <w:r w:rsidRPr="00AF4019">
        <w:rPr>
          <w:rFonts w:eastAsia="Times New Roman"/>
          <w:sz w:val="16"/>
          <w:szCs w:val="16"/>
          <w:lang w:eastAsia="ru-RU"/>
        </w:rPr>
        <w:t xml:space="preserve">Заявки подаются одновременно с полным комплектом документов, установленным в настоящем информационном сообщении. </w:t>
      </w:r>
    </w:p>
    <w:p w14:paraId="6BA53694" w14:textId="77777777" w:rsidR="00AF4019" w:rsidRPr="00AF4019" w:rsidRDefault="00AF4019" w:rsidP="00AF4019">
      <w:pPr>
        <w:tabs>
          <w:tab w:val="left" w:pos="284"/>
        </w:tabs>
        <w:spacing w:after="0" w:line="240" w:lineRule="auto"/>
        <w:ind w:left="284" w:firstLine="283"/>
        <w:jc w:val="both"/>
        <w:rPr>
          <w:rFonts w:eastAsia="Times New Roman"/>
          <w:sz w:val="16"/>
          <w:szCs w:val="16"/>
          <w:lang w:eastAsia="ru-RU"/>
        </w:rPr>
      </w:pPr>
      <w:r w:rsidRPr="00AF4019">
        <w:rPr>
          <w:rFonts w:eastAsia="Times New Roman"/>
          <w:sz w:val="16"/>
          <w:szCs w:val="16"/>
          <w:lang w:eastAsia="ru-RU"/>
        </w:rPr>
        <w:t>Заявки с прилагаемыми к ним документами, поданные с нарушением установленного срока, на электронной площадке не регистрируются.</w:t>
      </w:r>
    </w:p>
    <w:p w14:paraId="3C2BCF1E" w14:textId="77777777" w:rsidR="00AF4019" w:rsidRPr="00AF4019" w:rsidRDefault="00AF4019" w:rsidP="00AF4019">
      <w:pPr>
        <w:tabs>
          <w:tab w:val="num" w:pos="284"/>
          <w:tab w:val="left" w:pos="1080"/>
        </w:tabs>
        <w:spacing w:after="0" w:line="240" w:lineRule="auto"/>
        <w:ind w:left="284" w:firstLine="283"/>
        <w:jc w:val="both"/>
        <w:rPr>
          <w:rFonts w:eastAsia="Times New Roman"/>
          <w:b/>
          <w:sz w:val="16"/>
          <w:szCs w:val="16"/>
          <w:lang w:eastAsia="ru-RU"/>
        </w:rPr>
      </w:pPr>
      <w:r w:rsidRPr="00AF4019">
        <w:rPr>
          <w:rFonts w:eastAsia="Times New Roman"/>
          <w:b/>
          <w:sz w:val="16"/>
          <w:szCs w:val="16"/>
          <w:lang w:eastAsia="ru-RU"/>
        </w:rPr>
        <w:t>11. Исчерпывающий перечень представляемых претендентами документов и требования к их оформлению:</w:t>
      </w:r>
    </w:p>
    <w:p w14:paraId="77B57568" w14:textId="77777777" w:rsidR="00AF4019" w:rsidRPr="00AF4019" w:rsidRDefault="00AF4019" w:rsidP="00AF4019">
      <w:pPr>
        <w:autoSpaceDE w:val="0"/>
        <w:autoSpaceDN w:val="0"/>
        <w:adjustRightInd w:val="0"/>
        <w:spacing w:after="0" w:line="240" w:lineRule="auto"/>
        <w:ind w:left="284" w:firstLine="283"/>
        <w:jc w:val="both"/>
        <w:rPr>
          <w:rFonts w:eastAsia="Times New Roman"/>
          <w:bCs/>
          <w:sz w:val="16"/>
          <w:szCs w:val="16"/>
          <w:lang w:eastAsia="ru-RU"/>
        </w:rPr>
      </w:pPr>
      <w:r w:rsidRPr="00AF4019">
        <w:rPr>
          <w:rFonts w:eastAsia="Times New Roman"/>
          <w:bCs/>
          <w:sz w:val="16"/>
          <w:szCs w:val="16"/>
          <w:lang w:eastAsia="ru-RU"/>
        </w:rPr>
        <w:t>Одновременно с заявкой Претенденты представляют следующие документы:</w:t>
      </w:r>
    </w:p>
    <w:p w14:paraId="076609E0" w14:textId="77777777" w:rsidR="00AF4019" w:rsidRPr="00AF4019" w:rsidRDefault="00AF4019" w:rsidP="00AF4019">
      <w:pPr>
        <w:autoSpaceDE w:val="0"/>
        <w:autoSpaceDN w:val="0"/>
        <w:adjustRightInd w:val="0"/>
        <w:spacing w:after="0" w:line="240" w:lineRule="auto"/>
        <w:ind w:left="284" w:firstLine="283"/>
        <w:jc w:val="both"/>
        <w:rPr>
          <w:rFonts w:eastAsia="Times New Roman"/>
          <w:b/>
          <w:bCs/>
          <w:sz w:val="16"/>
          <w:szCs w:val="16"/>
          <w:lang w:eastAsia="ru-RU"/>
        </w:rPr>
      </w:pPr>
      <w:r w:rsidRPr="00AF4019">
        <w:rPr>
          <w:rFonts w:eastAsia="Times New Roman"/>
          <w:bCs/>
          <w:sz w:val="16"/>
          <w:szCs w:val="16"/>
          <w:lang w:eastAsia="ru-RU"/>
        </w:rPr>
        <w:t xml:space="preserve">         </w:t>
      </w:r>
      <w:r w:rsidRPr="00AF4019">
        <w:rPr>
          <w:rFonts w:eastAsia="Times New Roman"/>
          <w:b/>
          <w:bCs/>
          <w:sz w:val="16"/>
          <w:szCs w:val="16"/>
          <w:lang w:eastAsia="ru-RU"/>
        </w:rPr>
        <w:t>Юридические лица:</w:t>
      </w:r>
    </w:p>
    <w:p w14:paraId="709589D9" w14:textId="77777777" w:rsidR="00AF4019" w:rsidRPr="00AF4019" w:rsidRDefault="00AF4019" w:rsidP="00AF4019">
      <w:pPr>
        <w:autoSpaceDE w:val="0"/>
        <w:autoSpaceDN w:val="0"/>
        <w:adjustRightInd w:val="0"/>
        <w:spacing w:after="0" w:line="240" w:lineRule="auto"/>
        <w:ind w:left="284" w:firstLine="283"/>
        <w:jc w:val="both"/>
        <w:rPr>
          <w:rFonts w:eastAsia="Times New Roman"/>
          <w:bCs/>
          <w:sz w:val="16"/>
          <w:szCs w:val="16"/>
          <w:lang w:eastAsia="ru-RU"/>
        </w:rPr>
      </w:pPr>
      <w:r w:rsidRPr="00AF4019">
        <w:rPr>
          <w:rFonts w:eastAsia="Times New Roman"/>
          <w:bCs/>
          <w:sz w:val="16"/>
          <w:szCs w:val="16"/>
          <w:lang w:eastAsia="ru-RU"/>
        </w:rPr>
        <w:t>-  заверенные копии учредительных документов Заявителя;</w:t>
      </w:r>
    </w:p>
    <w:p w14:paraId="33D641DE" w14:textId="77777777" w:rsidR="00AF4019" w:rsidRPr="00AF4019" w:rsidRDefault="00AF4019" w:rsidP="00AF4019">
      <w:pPr>
        <w:autoSpaceDE w:val="0"/>
        <w:autoSpaceDN w:val="0"/>
        <w:adjustRightInd w:val="0"/>
        <w:spacing w:after="0" w:line="240" w:lineRule="auto"/>
        <w:ind w:left="284" w:firstLine="283"/>
        <w:jc w:val="both"/>
        <w:rPr>
          <w:rFonts w:eastAsia="Times New Roman"/>
          <w:bCs/>
          <w:sz w:val="16"/>
          <w:szCs w:val="16"/>
          <w:lang w:eastAsia="ru-RU"/>
        </w:rPr>
      </w:pPr>
      <w:r w:rsidRPr="00AF4019">
        <w:rPr>
          <w:rFonts w:eastAsia="Times New Roman"/>
          <w:bCs/>
          <w:sz w:val="16"/>
          <w:szCs w:val="16"/>
          <w:lang w:eastAsia="ru-RU"/>
        </w:rPr>
        <w:t>- документ, содержащий сведения о доле Российской Федерации, субъекта Российской Федерации или муниципального образования в уставном капитале юридического лица (реестр владельцев акций либо выписка из него или заверенное печатью юридического лица (при наличии печати) и подписанное его руководителем письмо);</w:t>
      </w:r>
    </w:p>
    <w:p w14:paraId="3DA9BB30" w14:textId="77777777" w:rsidR="00AF4019" w:rsidRPr="00AF4019" w:rsidRDefault="00AF4019" w:rsidP="00AF4019">
      <w:pPr>
        <w:autoSpaceDE w:val="0"/>
        <w:autoSpaceDN w:val="0"/>
        <w:adjustRightInd w:val="0"/>
        <w:spacing w:after="0" w:line="240" w:lineRule="auto"/>
        <w:ind w:left="284" w:firstLine="283"/>
        <w:jc w:val="both"/>
        <w:rPr>
          <w:rFonts w:eastAsia="Times New Roman"/>
          <w:bCs/>
          <w:sz w:val="16"/>
          <w:szCs w:val="16"/>
          <w:lang w:eastAsia="ru-RU"/>
        </w:rPr>
      </w:pPr>
      <w:r w:rsidRPr="00AF4019">
        <w:rPr>
          <w:rFonts w:eastAsia="Times New Roman"/>
          <w:bCs/>
          <w:sz w:val="16"/>
          <w:szCs w:val="16"/>
          <w:lang w:eastAsia="ru-RU"/>
        </w:rPr>
        <w:t>-  документ, который подтверждает полномочия руководителя юридического лица на осуществление действий от имени юридического лица (копия решения о назначении этого лица или о его избрании) и в соответствии с которым руководитель юридического лица обладает правом действовать от имени юридического лица без доверенности.</w:t>
      </w:r>
    </w:p>
    <w:p w14:paraId="337EFC9A" w14:textId="77777777" w:rsidR="00AF4019" w:rsidRPr="00AF4019" w:rsidRDefault="00AF4019" w:rsidP="00AF4019">
      <w:pPr>
        <w:autoSpaceDE w:val="0"/>
        <w:autoSpaceDN w:val="0"/>
        <w:adjustRightInd w:val="0"/>
        <w:spacing w:after="0" w:line="240" w:lineRule="auto"/>
        <w:ind w:left="284" w:firstLine="283"/>
        <w:jc w:val="both"/>
        <w:rPr>
          <w:rFonts w:eastAsia="Times New Roman"/>
          <w:bCs/>
          <w:sz w:val="16"/>
          <w:szCs w:val="16"/>
          <w:lang w:eastAsia="ru-RU"/>
        </w:rPr>
      </w:pPr>
      <w:r w:rsidRPr="00AF4019">
        <w:rPr>
          <w:rFonts w:eastAsia="Times New Roman"/>
          <w:bCs/>
          <w:sz w:val="16"/>
          <w:szCs w:val="16"/>
          <w:lang w:eastAsia="ru-RU"/>
        </w:rPr>
        <w:t xml:space="preserve">        </w:t>
      </w:r>
      <w:r w:rsidRPr="00AF4019">
        <w:rPr>
          <w:rFonts w:eastAsia="Times New Roman"/>
          <w:b/>
          <w:bCs/>
          <w:sz w:val="16"/>
          <w:szCs w:val="16"/>
          <w:lang w:eastAsia="ru-RU"/>
        </w:rPr>
        <w:t>Физические лица:</w:t>
      </w:r>
      <w:r w:rsidRPr="00AF4019">
        <w:rPr>
          <w:rFonts w:eastAsia="Times New Roman"/>
          <w:bCs/>
          <w:sz w:val="16"/>
          <w:szCs w:val="16"/>
          <w:lang w:eastAsia="ru-RU"/>
        </w:rPr>
        <w:t xml:space="preserve"> </w:t>
      </w:r>
    </w:p>
    <w:p w14:paraId="29AD6375" w14:textId="77777777" w:rsidR="00AF4019" w:rsidRPr="00AF4019" w:rsidRDefault="00AF4019" w:rsidP="00AF4019">
      <w:pPr>
        <w:spacing w:after="1" w:line="200" w:lineRule="atLeast"/>
        <w:ind w:left="284" w:firstLine="283"/>
        <w:jc w:val="both"/>
        <w:rPr>
          <w:rFonts w:eastAsia="Times New Roman"/>
          <w:sz w:val="16"/>
          <w:szCs w:val="16"/>
          <w:lang w:eastAsia="ru-RU"/>
        </w:rPr>
      </w:pPr>
      <w:r w:rsidRPr="00AF4019">
        <w:rPr>
          <w:rFonts w:eastAsia="Times New Roman"/>
          <w:sz w:val="16"/>
          <w:szCs w:val="16"/>
          <w:lang w:eastAsia="ru-RU"/>
        </w:rPr>
        <w:t>- копии всех его листов документа, удостоверяющего личность.</w:t>
      </w:r>
    </w:p>
    <w:p w14:paraId="7BCD4C3A" w14:textId="77777777" w:rsidR="00AF4019" w:rsidRPr="00AF4019" w:rsidRDefault="00AF4019" w:rsidP="00AF4019">
      <w:pPr>
        <w:spacing w:after="0" w:line="240" w:lineRule="auto"/>
        <w:ind w:left="284" w:firstLine="283"/>
        <w:rPr>
          <w:rFonts w:eastAsia="Times New Roman"/>
          <w:color w:val="000000"/>
          <w:sz w:val="16"/>
          <w:szCs w:val="16"/>
          <w:lang w:eastAsia="ru-RU"/>
        </w:rPr>
      </w:pPr>
      <w:r w:rsidRPr="00AF4019">
        <w:rPr>
          <w:rFonts w:eastAsia="Times New Roman"/>
          <w:b/>
          <w:bCs/>
          <w:color w:val="000000"/>
          <w:sz w:val="16"/>
          <w:szCs w:val="16"/>
          <w:lang w:eastAsia="ru-RU"/>
        </w:rPr>
        <w:t xml:space="preserve">Иностранные юридические лица </w:t>
      </w:r>
      <w:r w:rsidRPr="00AF4019">
        <w:rPr>
          <w:rFonts w:eastAsia="Times New Roman"/>
          <w:color w:val="000000"/>
          <w:sz w:val="16"/>
          <w:szCs w:val="16"/>
          <w:lang w:eastAsia="ru-RU"/>
        </w:rPr>
        <w:t>надлежащим образом,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иностранного, полученных не ранее чем за 6 месяцев до даты размещения на официальном сайте торгов информационного сообщения (извещения) о проведении торгов.</w:t>
      </w:r>
    </w:p>
    <w:p w14:paraId="0DF24D47" w14:textId="77777777" w:rsidR="00AF4019" w:rsidRPr="00AF4019" w:rsidRDefault="00AF4019" w:rsidP="00AF4019">
      <w:pPr>
        <w:autoSpaceDE w:val="0"/>
        <w:autoSpaceDN w:val="0"/>
        <w:adjustRightInd w:val="0"/>
        <w:spacing w:after="0" w:line="240" w:lineRule="auto"/>
        <w:ind w:left="284" w:firstLine="283"/>
        <w:jc w:val="both"/>
        <w:rPr>
          <w:rFonts w:eastAsia="Times New Roman"/>
          <w:bCs/>
          <w:sz w:val="16"/>
          <w:szCs w:val="16"/>
          <w:lang w:eastAsia="ru-RU"/>
        </w:rPr>
      </w:pPr>
      <w:r w:rsidRPr="00AF4019">
        <w:rPr>
          <w:rFonts w:eastAsia="Times New Roman"/>
          <w:bCs/>
          <w:sz w:val="16"/>
          <w:szCs w:val="16"/>
          <w:lang w:eastAsia="ru-RU"/>
        </w:rPr>
        <w:t xml:space="preserve">         В случае, если от имени претендента действует его представитель по доверенности, к заявке должна быть приложена доверенность на осуществление действий от имени претендента, оформленная в установленном порядке, или нотариально заверенная копия такой доверенности. В случае, если доверенность на осуществление действий от имени претендента подписана лицом, уполномоченным руководителем юридического лица, заявка должна содержать также документ, подтверждающий полномочия этого лица.</w:t>
      </w:r>
    </w:p>
    <w:p w14:paraId="238B482E" w14:textId="77777777" w:rsidR="00AF4019" w:rsidRPr="00AF4019" w:rsidRDefault="00AF4019" w:rsidP="00AF4019">
      <w:pPr>
        <w:autoSpaceDE w:val="0"/>
        <w:autoSpaceDN w:val="0"/>
        <w:adjustRightInd w:val="0"/>
        <w:spacing w:after="0" w:line="240" w:lineRule="auto"/>
        <w:ind w:left="284" w:firstLine="283"/>
        <w:jc w:val="both"/>
        <w:rPr>
          <w:rFonts w:eastAsia="Times New Roman"/>
          <w:b/>
          <w:sz w:val="16"/>
          <w:szCs w:val="16"/>
          <w:lang w:eastAsia="ru-RU"/>
        </w:rPr>
      </w:pPr>
      <w:r w:rsidRPr="00AF4019">
        <w:rPr>
          <w:rFonts w:eastAsia="Times New Roman"/>
          <w:b/>
          <w:sz w:val="16"/>
          <w:szCs w:val="16"/>
          <w:lang w:eastAsia="ru-RU"/>
        </w:rPr>
        <w:t xml:space="preserve">       К данным документам также прилагается их </w:t>
      </w:r>
      <w:r w:rsidRPr="00AF4019">
        <w:rPr>
          <w:rFonts w:eastAsia="Times New Roman"/>
          <w:b/>
          <w:sz w:val="16"/>
          <w:szCs w:val="16"/>
          <w:u w:val="single"/>
          <w:lang w:eastAsia="ru-RU"/>
        </w:rPr>
        <w:t>опись</w:t>
      </w:r>
      <w:r w:rsidRPr="00AF4019">
        <w:rPr>
          <w:rFonts w:eastAsia="Times New Roman"/>
          <w:b/>
          <w:sz w:val="16"/>
          <w:szCs w:val="16"/>
          <w:lang w:eastAsia="ru-RU"/>
        </w:rPr>
        <w:t xml:space="preserve">. </w:t>
      </w:r>
    </w:p>
    <w:p w14:paraId="315CC6B5" w14:textId="77777777" w:rsidR="00AF4019" w:rsidRPr="00AF4019" w:rsidRDefault="00AF4019" w:rsidP="00AF4019">
      <w:pPr>
        <w:tabs>
          <w:tab w:val="left" w:pos="284"/>
        </w:tabs>
        <w:spacing w:after="0" w:line="240" w:lineRule="auto"/>
        <w:ind w:left="284" w:firstLine="283"/>
        <w:jc w:val="both"/>
        <w:rPr>
          <w:rFonts w:eastAsia="Times New Roman"/>
          <w:sz w:val="16"/>
          <w:szCs w:val="16"/>
          <w:lang w:eastAsia="ru-RU"/>
        </w:rPr>
      </w:pPr>
      <w:r w:rsidRPr="00AF4019">
        <w:rPr>
          <w:rFonts w:eastAsia="Times New Roman"/>
          <w:sz w:val="16"/>
          <w:szCs w:val="16"/>
          <w:lang w:eastAsia="ru-RU"/>
        </w:rPr>
        <w:t xml:space="preserve"> Все подаваемые Претендентом документы не должны иметь неоговоренных </w:t>
      </w:r>
      <w:r w:rsidRPr="00AF4019">
        <w:rPr>
          <w:rFonts w:eastAsia="Times New Roman"/>
          <w:bCs/>
          <w:sz w:val="16"/>
          <w:szCs w:val="16"/>
          <w:lang w:eastAsia="ru-RU"/>
        </w:rPr>
        <w:br/>
      </w:r>
      <w:r w:rsidRPr="00AF4019">
        <w:rPr>
          <w:rFonts w:eastAsia="Times New Roman"/>
          <w:sz w:val="16"/>
          <w:szCs w:val="16"/>
          <w:lang w:eastAsia="ru-RU"/>
        </w:rPr>
        <w:t xml:space="preserve">исправлений. Все исправления должны быть надлежащим образом заверены. Печати и подписи, а также реквизиты и текст оригиналов и копий документов должны быть четкими и читаемыми. Подписи на </w:t>
      </w:r>
      <w:r w:rsidRPr="00AF4019">
        <w:rPr>
          <w:rFonts w:eastAsia="Times New Roman"/>
          <w:sz w:val="16"/>
          <w:szCs w:val="16"/>
          <w:lang w:eastAsia="ru-RU"/>
        </w:rPr>
        <w:t>оригиналах и копиях документов должны быть расшифрованы (указывается должность, фамилия и инициалы подписавшегося лица).</w:t>
      </w:r>
    </w:p>
    <w:p w14:paraId="4F3FD7DB" w14:textId="77777777" w:rsidR="00AF4019" w:rsidRPr="00AF4019" w:rsidRDefault="00AF4019" w:rsidP="00AF4019">
      <w:pPr>
        <w:spacing w:after="0" w:line="240" w:lineRule="auto"/>
        <w:ind w:left="284" w:firstLine="283"/>
        <w:jc w:val="both"/>
        <w:rPr>
          <w:rFonts w:eastAsia="Times New Roman"/>
          <w:b/>
          <w:sz w:val="16"/>
          <w:szCs w:val="16"/>
          <w:lang w:eastAsia="ru-RU"/>
        </w:rPr>
      </w:pPr>
      <w:r w:rsidRPr="00AF4019">
        <w:rPr>
          <w:rFonts w:eastAsia="Times New Roman"/>
          <w:b/>
          <w:sz w:val="16"/>
          <w:szCs w:val="16"/>
          <w:lang w:eastAsia="ru-RU"/>
        </w:rPr>
        <w:t>12. Срок заключения договора купли-продажи имущества:</w:t>
      </w:r>
    </w:p>
    <w:p w14:paraId="5F48DF0C" w14:textId="77777777" w:rsidR="00AF4019" w:rsidRPr="00AF4019" w:rsidRDefault="00AF4019" w:rsidP="00AF4019">
      <w:pPr>
        <w:tabs>
          <w:tab w:val="num" w:pos="540"/>
        </w:tabs>
        <w:autoSpaceDN w:val="0"/>
        <w:spacing w:after="0" w:line="240" w:lineRule="auto"/>
        <w:ind w:left="284" w:firstLine="283"/>
        <w:jc w:val="both"/>
        <w:rPr>
          <w:rFonts w:eastAsia="Times New Roman"/>
          <w:sz w:val="16"/>
          <w:szCs w:val="16"/>
          <w:lang w:eastAsia="ru-RU"/>
        </w:rPr>
      </w:pPr>
      <w:r w:rsidRPr="00AF4019">
        <w:rPr>
          <w:rFonts w:eastAsia="Times New Roman"/>
          <w:sz w:val="16"/>
          <w:szCs w:val="16"/>
          <w:lang w:eastAsia="ru-RU"/>
        </w:rPr>
        <w:t>• заключение договора купли-продажи в течение 5 рабочих дней с даты подведения итогов аукциона;</w:t>
      </w:r>
    </w:p>
    <w:p w14:paraId="09A1BE2F" w14:textId="77777777" w:rsidR="00AF4019" w:rsidRPr="00AF4019" w:rsidRDefault="00AF4019" w:rsidP="00AF4019">
      <w:pPr>
        <w:tabs>
          <w:tab w:val="num" w:pos="540"/>
        </w:tabs>
        <w:autoSpaceDN w:val="0"/>
        <w:spacing w:after="0" w:line="240" w:lineRule="auto"/>
        <w:ind w:left="284" w:firstLine="283"/>
        <w:jc w:val="both"/>
        <w:rPr>
          <w:rFonts w:eastAsia="Times New Roman"/>
          <w:sz w:val="16"/>
          <w:szCs w:val="16"/>
          <w:lang w:eastAsia="ru-RU"/>
        </w:rPr>
      </w:pPr>
      <w:r w:rsidRPr="00AF4019">
        <w:rPr>
          <w:rFonts w:eastAsia="Times New Roman"/>
          <w:sz w:val="16"/>
          <w:szCs w:val="16"/>
          <w:lang w:eastAsia="ru-RU"/>
        </w:rPr>
        <w:t xml:space="preserve">• договор купли-продажи заключается в форме электронного документа; </w:t>
      </w:r>
    </w:p>
    <w:p w14:paraId="1D09B6FE" w14:textId="77777777" w:rsidR="00AF4019" w:rsidRPr="00AF4019" w:rsidRDefault="00AF4019" w:rsidP="00AF4019">
      <w:pPr>
        <w:tabs>
          <w:tab w:val="left" w:pos="0"/>
          <w:tab w:val="num" w:pos="567"/>
          <w:tab w:val="num" w:pos="720"/>
        </w:tabs>
        <w:autoSpaceDN w:val="0"/>
        <w:spacing w:after="0" w:line="240" w:lineRule="auto"/>
        <w:ind w:left="284" w:firstLine="283"/>
        <w:jc w:val="both"/>
        <w:rPr>
          <w:rFonts w:eastAsia="Times New Roman"/>
          <w:sz w:val="16"/>
          <w:szCs w:val="16"/>
          <w:lang w:eastAsia="ru-RU"/>
        </w:rPr>
      </w:pPr>
      <w:r w:rsidRPr="00AF4019">
        <w:rPr>
          <w:rFonts w:eastAsia="Times New Roman"/>
          <w:sz w:val="16"/>
          <w:szCs w:val="16"/>
          <w:lang w:eastAsia="ru-RU"/>
        </w:rPr>
        <w:t>• при уклонении или отказе победителя аукциона от заключения в установленный срок договора купли-продажи имущества, задаток ему не возвращается, и он утрачивает право на заключение указанного договора.</w:t>
      </w:r>
    </w:p>
    <w:p w14:paraId="18BDDE4E" w14:textId="77777777" w:rsidR="00AF4019" w:rsidRPr="00AF4019" w:rsidRDefault="00AF4019" w:rsidP="00AF4019">
      <w:pPr>
        <w:spacing w:after="0" w:line="240" w:lineRule="auto"/>
        <w:ind w:left="284" w:firstLine="283"/>
        <w:rPr>
          <w:rFonts w:eastAsia="Times New Roman"/>
          <w:b/>
          <w:sz w:val="16"/>
          <w:szCs w:val="16"/>
          <w:lang w:eastAsia="ru-RU"/>
        </w:rPr>
      </w:pPr>
      <w:r w:rsidRPr="00AF4019">
        <w:rPr>
          <w:rFonts w:eastAsia="Times New Roman"/>
          <w:b/>
          <w:sz w:val="16"/>
          <w:szCs w:val="16"/>
          <w:lang w:eastAsia="ru-RU"/>
        </w:rPr>
        <w:t xml:space="preserve"> 13.  Порядок ознакомления покупателей с иной информацией, условиями договора купли-продажи: </w:t>
      </w:r>
    </w:p>
    <w:p w14:paraId="47061A5F" w14:textId="77777777" w:rsidR="00AF4019" w:rsidRPr="00AF4019" w:rsidRDefault="00AF4019" w:rsidP="00AF4019">
      <w:pPr>
        <w:spacing w:after="0" w:line="240" w:lineRule="auto"/>
        <w:ind w:left="284" w:firstLine="283"/>
        <w:jc w:val="both"/>
        <w:rPr>
          <w:rFonts w:eastAsia="Times New Roman"/>
          <w:sz w:val="16"/>
          <w:szCs w:val="16"/>
          <w:lang w:eastAsia="ru-RU"/>
        </w:rPr>
      </w:pPr>
      <w:r w:rsidRPr="00AF4019">
        <w:rPr>
          <w:rFonts w:eastAsia="Times New Roman"/>
          <w:sz w:val="16"/>
          <w:szCs w:val="16"/>
          <w:lang w:eastAsia="ru-RU"/>
        </w:rPr>
        <w:t>Любое лицо независимо от регистрации на электронной площадке вправе направить на электронный адрес Организатора, указанный в информационном сообщении о проведении продажи имущества, запрос о разъяснении размещенной информации.</w:t>
      </w:r>
    </w:p>
    <w:p w14:paraId="502E85A7" w14:textId="77777777" w:rsidR="00AF4019" w:rsidRPr="00AF4019" w:rsidRDefault="00AF4019" w:rsidP="00AF4019">
      <w:pPr>
        <w:spacing w:after="0" w:line="240" w:lineRule="auto"/>
        <w:ind w:left="284" w:firstLine="283"/>
        <w:jc w:val="both"/>
        <w:rPr>
          <w:rFonts w:eastAsia="Times New Roman"/>
          <w:sz w:val="16"/>
          <w:szCs w:val="16"/>
          <w:lang w:eastAsia="ru-RU"/>
        </w:rPr>
      </w:pPr>
      <w:r w:rsidRPr="00AF4019">
        <w:rPr>
          <w:rFonts w:eastAsia="Times New Roman"/>
          <w:sz w:val="16"/>
          <w:szCs w:val="16"/>
          <w:lang w:eastAsia="ru-RU"/>
        </w:rPr>
        <w:t>Такой запрос в режиме реального времени направляется в «личный кабинет» Продавца для рассмотрения при условии, что запрос поступил продавцу не позднее 5 (пяти) рабочих дней до даты окончания подачи заявок.</w:t>
      </w:r>
    </w:p>
    <w:p w14:paraId="23CA3B06" w14:textId="77777777" w:rsidR="00AF4019" w:rsidRPr="00AF4019" w:rsidRDefault="00AF4019" w:rsidP="00AF4019">
      <w:pPr>
        <w:spacing w:after="0" w:line="240" w:lineRule="auto"/>
        <w:ind w:left="284" w:firstLine="283"/>
        <w:jc w:val="both"/>
        <w:rPr>
          <w:rFonts w:eastAsia="Times New Roman"/>
          <w:sz w:val="16"/>
          <w:szCs w:val="16"/>
          <w:lang w:eastAsia="ru-RU"/>
        </w:rPr>
      </w:pPr>
      <w:r w:rsidRPr="00AF4019">
        <w:rPr>
          <w:rFonts w:eastAsia="Times New Roman"/>
          <w:sz w:val="16"/>
          <w:szCs w:val="16"/>
          <w:lang w:eastAsia="ru-RU"/>
        </w:rPr>
        <w:t>В течение 2 (двух) рабочих дней со дня поступления запроса продавец предоставляет организатору для размещения в открытом доступе разъяснение с указанием предмета запроса, но без указания лица, от которого поступил запрос.</w:t>
      </w:r>
    </w:p>
    <w:p w14:paraId="2047297A" w14:textId="77777777" w:rsidR="00AF4019" w:rsidRPr="00AF4019" w:rsidRDefault="00AF4019" w:rsidP="00AF4019">
      <w:pPr>
        <w:spacing w:after="0" w:line="240" w:lineRule="auto"/>
        <w:ind w:left="284" w:firstLine="283"/>
        <w:jc w:val="both"/>
        <w:rPr>
          <w:rFonts w:eastAsia="Times New Roman"/>
          <w:sz w:val="16"/>
          <w:szCs w:val="16"/>
          <w:lang w:eastAsia="ru-RU"/>
        </w:rPr>
      </w:pPr>
      <w:r w:rsidRPr="00AF4019">
        <w:rPr>
          <w:rFonts w:eastAsia="Times New Roman"/>
          <w:sz w:val="16"/>
          <w:szCs w:val="16"/>
          <w:lang w:eastAsia="ru-RU"/>
        </w:rPr>
        <w:t>В случае направления запроса иностранными лицами такой запрос должен иметь перевод на русский язык.</w:t>
      </w:r>
    </w:p>
    <w:p w14:paraId="650EEE0E" w14:textId="77777777" w:rsidR="00AF4019" w:rsidRPr="00AF4019" w:rsidRDefault="00AF4019" w:rsidP="00AF4019">
      <w:pPr>
        <w:spacing w:after="0" w:line="240" w:lineRule="auto"/>
        <w:ind w:left="284" w:firstLine="283"/>
        <w:jc w:val="both"/>
        <w:rPr>
          <w:rFonts w:eastAsia="Times New Roman"/>
          <w:sz w:val="16"/>
          <w:szCs w:val="16"/>
          <w:lang w:eastAsia="ru-RU"/>
        </w:rPr>
      </w:pPr>
      <w:r w:rsidRPr="00AF4019">
        <w:rPr>
          <w:rFonts w:eastAsia="Times New Roman"/>
          <w:sz w:val="16"/>
          <w:szCs w:val="16"/>
          <w:lang w:eastAsia="ru-RU"/>
        </w:rPr>
        <w:t xml:space="preserve">         Более подробную информацию по продаваемому имуществу, порядку проведения аукциона, документам, представляемым покупателями для участия в аукционе, форме заявки, проекту договора купли-продажи можно получить по телефону: 8 (813-71) 57-245 или по адресу: поселок Елизаветино, улица Парковая,  дом 17 (административное здание), кабинет № 11 в рабочие дни с 9 часов до 17 часов.</w:t>
      </w:r>
    </w:p>
    <w:p w14:paraId="08CF8CE5" w14:textId="77777777" w:rsidR="00AF4019" w:rsidRPr="00AF4019" w:rsidRDefault="00AF4019" w:rsidP="00AF4019">
      <w:pPr>
        <w:spacing w:after="0" w:line="240" w:lineRule="auto"/>
        <w:ind w:left="284" w:firstLine="283"/>
        <w:jc w:val="both"/>
        <w:rPr>
          <w:rFonts w:eastAsia="Times New Roman"/>
          <w:b/>
          <w:sz w:val="16"/>
          <w:szCs w:val="16"/>
          <w:lang w:eastAsia="ru-RU"/>
        </w:rPr>
      </w:pPr>
      <w:r w:rsidRPr="00AF4019">
        <w:rPr>
          <w:rFonts w:eastAsia="Times New Roman"/>
          <w:color w:val="333333"/>
          <w:sz w:val="16"/>
          <w:szCs w:val="16"/>
          <w:lang w:eastAsia="ru-RU"/>
        </w:rPr>
        <w:t xml:space="preserve"> Время и место осмотра имущества согласовывается с организатором торгов по письменному заявлению претендента. </w:t>
      </w:r>
    </w:p>
    <w:p w14:paraId="1D5CDFB2" w14:textId="77777777" w:rsidR="00AF4019" w:rsidRPr="00AF4019" w:rsidRDefault="00AF4019" w:rsidP="00AF4019">
      <w:pPr>
        <w:shd w:val="clear" w:color="auto" w:fill="FFFFFF"/>
        <w:tabs>
          <w:tab w:val="left" w:pos="360"/>
        </w:tabs>
        <w:spacing w:after="0" w:line="240" w:lineRule="auto"/>
        <w:ind w:left="284" w:firstLine="283"/>
        <w:jc w:val="both"/>
        <w:rPr>
          <w:rFonts w:eastAsia="Times New Roman"/>
          <w:sz w:val="16"/>
          <w:szCs w:val="16"/>
          <w:lang w:eastAsia="ru-RU"/>
        </w:rPr>
      </w:pPr>
      <w:r w:rsidRPr="00AF4019">
        <w:rPr>
          <w:rFonts w:eastAsia="Times New Roman"/>
          <w:b/>
          <w:sz w:val="16"/>
          <w:szCs w:val="16"/>
          <w:lang w:eastAsia="ru-RU"/>
        </w:rPr>
        <w:t xml:space="preserve">14. </w:t>
      </w:r>
      <w:r w:rsidRPr="00AF4019">
        <w:rPr>
          <w:rFonts w:eastAsia="Times New Roman"/>
          <w:b/>
          <w:spacing w:val="-11"/>
          <w:sz w:val="16"/>
          <w:szCs w:val="16"/>
          <w:lang w:eastAsia="ru-RU"/>
        </w:rPr>
        <w:t>Ограничения участия отдельных категорий физических лиц и юридических лиц в приватизации:</w:t>
      </w:r>
    </w:p>
    <w:p w14:paraId="0EFE737A" w14:textId="77777777" w:rsidR="00AF4019" w:rsidRPr="00AF4019" w:rsidRDefault="00AF4019" w:rsidP="00AF4019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left="284" w:firstLine="283"/>
        <w:jc w:val="both"/>
        <w:rPr>
          <w:rFonts w:eastAsia="Times New Roman"/>
          <w:sz w:val="16"/>
          <w:szCs w:val="16"/>
          <w:lang w:eastAsia="ru-RU"/>
        </w:rPr>
      </w:pPr>
      <w:r w:rsidRPr="00AF4019">
        <w:rPr>
          <w:rFonts w:eastAsia="Times New Roman"/>
          <w:sz w:val="16"/>
          <w:szCs w:val="16"/>
          <w:lang w:eastAsia="ru-RU"/>
        </w:rPr>
        <w:t xml:space="preserve">     Покупателями муниципального имущества могут быть любые физические и юридические лица, за исключением:</w:t>
      </w:r>
    </w:p>
    <w:p w14:paraId="52A0D18E" w14:textId="77777777" w:rsidR="00AF4019" w:rsidRPr="00AF4019" w:rsidRDefault="00AF4019" w:rsidP="00AF4019">
      <w:pPr>
        <w:numPr>
          <w:ilvl w:val="0"/>
          <w:numId w:val="27"/>
        </w:numPr>
        <w:tabs>
          <w:tab w:val="left" w:pos="0"/>
          <w:tab w:val="num" w:pos="180"/>
          <w:tab w:val="num" w:pos="426"/>
        </w:tabs>
        <w:spacing w:after="0" w:line="240" w:lineRule="auto"/>
        <w:ind w:left="284" w:firstLine="283"/>
        <w:jc w:val="both"/>
        <w:rPr>
          <w:rFonts w:eastAsia="Times New Roman"/>
          <w:sz w:val="16"/>
          <w:szCs w:val="16"/>
          <w:lang w:eastAsia="ru-RU"/>
        </w:rPr>
      </w:pPr>
      <w:r w:rsidRPr="00AF4019">
        <w:rPr>
          <w:rFonts w:eastAsia="Times New Roman"/>
          <w:sz w:val="16"/>
          <w:szCs w:val="16"/>
          <w:lang w:eastAsia="ru-RU"/>
        </w:rPr>
        <w:t>государственных и муниципальных унитарных предприятий, государственных и муниципальных учреждений;</w:t>
      </w:r>
    </w:p>
    <w:p w14:paraId="7E94244D" w14:textId="77777777" w:rsidR="00AF4019" w:rsidRPr="00AF4019" w:rsidRDefault="00AF4019" w:rsidP="00AF4019">
      <w:pPr>
        <w:numPr>
          <w:ilvl w:val="0"/>
          <w:numId w:val="27"/>
        </w:numPr>
        <w:tabs>
          <w:tab w:val="left" w:pos="0"/>
          <w:tab w:val="num" w:pos="180"/>
          <w:tab w:val="num" w:pos="426"/>
        </w:tabs>
        <w:spacing w:after="0" w:line="240" w:lineRule="auto"/>
        <w:ind w:left="284" w:firstLine="283"/>
        <w:jc w:val="both"/>
        <w:rPr>
          <w:rFonts w:eastAsia="Times New Roman"/>
          <w:sz w:val="16"/>
          <w:szCs w:val="16"/>
          <w:lang w:eastAsia="ru-RU"/>
        </w:rPr>
      </w:pPr>
      <w:r w:rsidRPr="00AF4019">
        <w:rPr>
          <w:rFonts w:eastAsia="Times New Roman"/>
          <w:sz w:val="16"/>
          <w:szCs w:val="16"/>
          <w:lang w:eastAsia="ru-RU"/>
        </w:rPr>
        <w:t xml:space="preserve">юридических лиц, в уставном капитале которых доля Российской Федерации, субъектов Российской Федерации и муниципальных образований превышает 25 процентов, кроме случаев, предусмотренных </w:t>
      </w:r>
      <w:hyperlink r:id="rId26" w:history="1">
        <w:r w:rsidRPr="00AF4019">
          <w:rPr>
            <w:rFonts w:eastAsia="Times New Roman"/>
            <w:color w:val="0000FF"/>
            <w:sz w:val="16"/>
            <w:szCs w:val="16"/>
            <w:u w:val="single"/>
            <w:lang w:eastAsia="ru-RU"/>
          </w:rPr>
          <w:t>статьей 25</w:t>
        </w:r>
      </w:hyperlink>
      <w:r w:rsidRPr="00AF4019">
        <w:rPr>
          <w:rFonts w:eastAsia="Times New Roman"/>
          <w:sz w:val="16"/>
          <w:szCs w:val="16"/>
          <w:lang w:eastAsia="ru-RU"/>
        </w:rPr>
        <w:t xml:space="preserve"> Федерального закона  от 21 декабря 2001 года № 178-ФЗ «О приватизации государственного и муниципального имущества»;</w:t>
      </w:r>
    </w:p>
    <w:p w14:paraId="14419782" w14:textId="77777777" w:rsidR="00AF4019" w:rsidRPr="00AF4019" w:rsidRDefault="00AF4019" w:rsidP="00AF4019">
      <w:pPr>
        <w:numPr>
          <w:ilvl w:val="0"/>
          <w:numId w:val="27"/>
        </w:numPr>
        <w:tabs>
          <w:tab w:val="left" w:pos="0"/>
          <w:tab w:val="num" w:pos="180"/>
          <w:tab w:val="num" w:pos="426"/>
        </w:tabs>
        <w:spacing w:after="0" w:line="240" w:lineRule="auto"/>
        <w:ind w:left="284" w:firstLine="283"/>
        <w:jc w:val="both"/>
        <w:rPr>
          <w:rFonts w:eastAsia="Times New Roman"/>
          <w:sz w:val="16"/>
          <w:szCs w:val="16"/>
          <w:lang w:eastAsia="ru-RU"/>
        </w:rPr>
      </w:pPr>
      <w:r w:rsidRPr="00AF4019">
        <w:rPr>
          <w:rFonts w:eastAsia="Times New Roman"/>
          <w:sz w:val="16"/>
          <w:szCs w:val="16"/>
          <w:lang w:eastAsia="ru-RU"/>
        </w:rPr>
        <w:t xml:space="preserve">юридических лиц, местом регистрации которых является государство или территория, включенные в утверждаемый Министерством финансов Российской Федерации </w:t>
      </w:r>
      <w:hyperlink r:id="rId27" w:history="1">
        <w:r w:rsidRPr="00AF4019">
          <w:rPr>
            <w:rFonts w:eastAsia="Times New Roman"/>
            <w:color w:val="0000FF"/>
            <w:sz w:val="16"/>
            <w:szCs w:val="16"/>
            <w:u w:val="single"/>
            <w:lang w:eastAsia="ru-RU"/>
          </w:rPr>
          <w:t>перечень</w:t>
        </w:r>
      </w:hyperlink>
      <w:r w:rsidRPr="00AF4019">
        <w:rPr>
          <w:rFonts w:eastAsia="Times New Roman"/>
          <w:sz w:val="16"/>
          <w:szCs w:val="16"/>
          <w:lang w:eastAsia="ru-RU"/>
        </w:rPr>
        <w:t xml:space="preserve"> государств и территорий, предоставляющих льготный налоговый режим налогообложения и (или) не предусматривающих раскрытия и предоставления информации при проведении финансовых операций (офшорные зоны), и которые не осуществляют раскрытие и предоставление информации о своих выгодоприобретателях, бенефициарных владельцах и контролирующих лицах в порядке, установленном Правительством Российской Федерации</w:t>
      </w:r>
    </w:p>
    <w:p w14:paraId="335E21AE" w14:textId="77777777" w:rsidR="00AF4019" w:rsidRPr="00AF4019" w:rsidRDefault="00AF4019" w:rsidP="00AF4019">
      <w:pPr>
        <w:tabs>
          <w:tab w:val="num" w:pos="0"/>
        </w:tabs>
        <w:autoSpaceDN w:val="0"/>
        <w:spacing w:after="0" w:line="240" w:lineRule="auto"/>
        <w:ind w:left="284" w:firstLine="283"/>
        <w:jc w:val="both"/>
        <w:rPr>
          <w:rFonts w:eastAsia="Times New Roman"/>
          <w:sz w:val="16"/>
          <w:szCs w:val="16"/>
          <w:lang w:eastAsia="ru-RU"/>
        </w:rPr>
      </w:pPr>
      <w:r w:rsidRPr="00AF4019">
        <w:rPr>
          <w:rFonts w:eastAsia="Times New Roman"/>
          <w:b/>
          <w:sz w:val="16"/>
          <w:szCs w:val="16"/>
          <w:lang w:eastAsia="ru-RU"/>
        </w:rPr>
        <w:t>15. Порядок определения победителя:</w:t>
      </w:r>
      <w:r w:rsidRPr="00AF4019">
        <w:rPr>
          <w:rFonts w:eastAsia="Times New Roman"/>
          <w:sz w:val="16"/>
          <w:szCs w:val="16"/>
          <w:lang w:eastAsia="ru-RU"/>
        </w:rPr>
        <w:t xml:space="preserve"> </w:t>
      </w:r>
    </w:p>
    <w:p w14:paraId="3D3EE6AE" w14:textId="77777777" w:rsidR="00AF4019" w:rsidRPr="00AF4019" w:rsidRDefault="00AF4019" w:rsidP="00AF4019">
      <w:pPr>
        <w:tabs>
          <w:tab w:val="num" w:pos="0"/>
        </w:tabs>
        <w:autoSpaceDN w:val="0"/>
        <w:spacing w:after="0" w:line="240" w:lineRule="auto"/>
        <w:ind w:left="284" w:firstLine="283"/>
        <w:jc w:val="both"/>
        <w:rPr>
          <w:rFonts w:eastAsia="Times New Roman"/>
          <w:sz w:val="16"/>
          <w:szCs w:val="16"/>
          <w:lang w:eastAsia="ru-RU"/>
        </w:rPr>
      </w:pPr>
      <w:r w:rsidRPr="00AF4019">
        <w:rPr>
          <w:rFonts w:eastAsia="Times New Roman"/>
          <w:sz w:val="16"/>
          <w:szCs w:val="16"/>
          <w:lang w:eastAsia="ru-RU"/>
        </w:rPr>
        <w:t xml:space="preserve">      Победителем аукциона признается участник, предложивший наиболее высокую цену имущества.</w:t>
      </w:r>
    </w:p>
    <w:p w14:paraId="31246C37" w14:textId="77777777" w:rsidR="00AF4019" w:rsidRPr="00AF4019" w:rsidRDefault="00AF4019" w:rsidP="00AF4019">
      <w:pPr>
        <w:tabs>
          <w:tab w:val="num" w:pos="180"/>
          <w:tab w:val="num" w:pos="720"/>
        </w:tabs>
        <w:autoSpaceDN w:val="0"/>
        <w:spacing w:after="0" w:line="240" w:lineRule="auto"/>
        <w:ind w:left="284" w:firstLine="283"/>
        <w:jc w:val="both"/>
        <w:rPr>
          <w:rFonts w:eastAsia="Times New Roman"/>
          <w:b/>
          <w:sz w:val="16"/>
          <w:szCs w:val="16"/>
          <w:lang w:eastAsia="ru-RU"/>
        </w:rPr>
      </w:pPr>
      <w:r w:rsidRPr="00AF4019">
        <w:rPr>
          <w:rFonts w:eastAsia="Times New Roman"/>
          <w:b/>
          <w:sz w:val="16"/>
          <w:szCs w:val="16"/>
          <w:lang w:eastAsia="ru-RU"/>
        </w:rPr>
        <w:t>16. Место и срок подведения итогов аукциона:</w:t>
      </w:r>
    </w:p>
    <w:p w14:paraId="5D584D00" w14:textId="77777777" w:rsidR="00AF4019" w:rsidRPr="00AF4019" w:rsidRDefault="00AF4019" w:rsidP="00AF4019">
      <w:pPr>
        <w:tabs>
          <w:tab w:val="num" w:pos="426"/>
          <w:tab w:val="num" w:pos="540"/>
        </w:tabs>
        <w:spacing w:after="0" w:line="240" w:lineRule="auto"/>
        <w:ind w:left="284" w:firstLine="283"/>
        <w:jc w:val="both"/>
        <w:rPr>
          <w:rFonts w:eastAsia="Times New Roman"/>
          <w:sz w:val="16"/>
          <w:szCs w:val="16"/>
          <w:lang w:eastAsia="ru-RU"/>
        </w:rPr>
      </w:pPr>
      <w:r w:rsidRPr="00AF4019">
        <w:rPr>
          <w:rFonts w:eastAsia="Times New Roman"/>
          <w:sz w:val="16"/>
          <w:szCs w:val="16"/>
          <w:lang w:eastAsia="ru-RU"/>
        </w:rPr>
        <w:t xml:space="preserve">• место проведения аукциона:  </w:t>
      </w:r>
    </w:p>
    <w:p w14:paraId="1F8EDCBB" w14:textId="77777777" w:rsidR="00AF4019" w:rsidRPr="00AF4019" w:rsidRDefault="00AF4019" w:rsidP="00AF4019">
      <w:pPr>
        <w:spacing w:after="160" w:line="259" w:lineRule="auto"/>
        <w:ind w:left="284" w:firstLine="283"/>
        <w:jc w:val="both"/>
        <w:rPr>
          <w:rFonts w:eastAsia="Times New Roman"/>
          <w:color w:val="000000"/>
          <w:sz w:val="16"/>
          <w:szCs w:val="16"/>
          <w:lang w:eastAsia="ru-RU"/>
        </w:rPr>
      </w:pPr>
      <w:r w:rsidRPr="00AF4019">
        <w:rPr>
          <w:rFonts w:eastAsia="Times New Roman"/>
          <w:sz w:val="16"/>
          <w:szCs w:val="16"/>
          <w:lang w:eastAsia="ru-RU"/>
        </w:rPr>
        <w:t xml:space="preserve">   электронная площадка Организатора – </w:t>
      </w:r>
      <w:hyperlink w:history="1">
        <w:r w:rsidRPr="00AF4019">
          <w:rPr>
            <w:rFonts w:eastAsia="Times New Roman"/>
            <w:color w:val="000000"/>
            <w:sz w:val="16"/>
            <w:szCs w:val="16"/>
            <w:lang w:eastAsia="ru-RU"/>
          </w:rPr>
          <w:t xml:space="preserve"> </w:t>
        </w:r>
        <w:r w:rsidRPr="00AF4019">
          <w:rPr>
            <w:rFonts w:eastAsia="Times New Roman"/>
            <w:b/>
            <w:color w:val="000000"/>
            <w:sz w:val="16"/>
            <w:szCs w:val="16"/>
            <w:u w:val="single"/>
            <w:lang w:val="en-US" w:eastAsia="ru-RU"/>
          </w:rPr>
          <w:t>https</w:t>
        </w:r>
        <w:r w:rsidRPr="00AF4019">
          <w:rPr>
            <w:rFonts w:eastAsia="Times New Roman"/>
            <w:b/>
            <w:color w:val="000000"/>
            <w:sz w:val="16"/>
            <w:szCs w:val="16"/>
            <w:u w:val="single"/>
            <w:lang w:eastAsia="ru-RU"/>
          </w:rPr>
          <w:t>://</w:t>
        </w:r>
        <w:r w:rsidRPr="00AF4019">
          <w:rPr>
            <w:rFonts w:eastAsia="Times New Roman"/>
            <w:b/>
            <w:color w:val="000000"/>
            <w:sz w:val="16"/>
            <w:szCs w:val="16"/>
            <w:u w:val="single"/>
            <w:lang w:val="en-US" w:eastAsia="ru-RU"/>
          </w:rPr>
          <w:t>lot</w:t>
        </w:r>
        <w:r w:rsidRPr="00AF4019">
          <w:rPr>
            <w:rFonts w:eastAsia="Times New Roman"/>
            <w:b/>
            <w:color w:val="000000"/>
            <w:sz w:val="16"/>
            <w:szCs w:val="16"/>
            <w:u w:val="single"/>
            <w:lang w:eastAsia="ru-RU"/>
          </w:rPr>
          <w:t>-</w:t>
        </w:r>
        <w:r w:rsidRPr="00AF4019">
          <w:rPr>
            <w:rFonts w:eastAsia="Times New Roman"/>
            <w:b/>
            <w:color w:val="000000"/>
            <w:sz w:val="16"/>
            <w:szCs w:val="16"/>
            <w:u w:val="single"/>
            <w:lang w:val="en-US" w:eastAsia="ru-RU"/>
          </w:rPr>
          <w:t>online</w:t>
        </w:r>
        <w:r w:rsidRPr="00AF4019">
          <w:rPr>
            <w:rFonts w:eastAsia="Times New Roman"/>
            <w:b/>
            <w:color w:val="000000"/>
            <w:sz w:val="16"/>
            <w:szCs w:val="16"/>
            <w:u w:val="single"/>
            <w:lang w:eastAsia="ru-RU"/>
          </w:rPr>
          <w:t>.</w:t>
        </w:r>
        <w:proofErr w:type="spellStart"/>
        <w:r w:rsidRPr="00AF4019">
          <w:rPr>
            <w:rFonts w:eastAsia="Times New Roman"/>
            <w:b/>
            <w:color w:val="000000"/>
            <w:sz w:val="16"/>
            <w:szCs w:val="16"/>
            <w:u w:val="single"/>
            <w:lang w:val="en-US" w:eastAsia="ru-RU"/>
          </w:rPr>
          <w:t>ru</w:t>
        </w:r>
        <w:proofErr w:type="spellEnd"/>
        <w:r w:rsidRPr="00AF4019">
          <w:rPr>
            <w:rFonts w:eastAsia="Times New Roman"/>
            <w:b/>
            <w:color w:val="000000"/>
            <w:sz w:val="16"/>
            <w:szCs w:val="16"/>
            <w:u w:val="single"/>
            <w:lang w:eastAsia="ru-RU"/>
          </w:rPr>
          <w:t xml:space="preserve">/ </w:t>
        </w:r>
      </w:hyperlink>
    </w:p>
    <w:p w14:paraId="46B6C2B5" w14:textId="77777777" w:rsidR="00AF4019" w:rsidRPr="00AF4019" w:rsidRDefault="00AF4019" w:rsidP="00AF4019">
      <w:pPr>
        <w:tabs>
          <w:tab w:val="num" w:pos="540"/>
        </w:tabs>
        <w:spacing w:after="0" w:line="240" w:lineRule="auto"/>
        <w:ind w:left="284" w:firstLine="283"/>
        <w:jc w:val="both"/>
        <w:rPr>
          <w:rFonts w:eastAsia="Times New Roman"/>
          <w:sz w:val="16"/>
          <w:szCs w:val="16"/>
          <w:lang w:eastAsia="ru-RU"/>
        </w:rPr>
      </w:pPr>
      <w:r w:rsidRPr="00AF4019">
        <w:rPr>
          <w:rFonts w:eastAsia="Times New Roman"/>
          <w:sz w:val="16"/>
          <w:szCs w:val="16"/>
          <w:lang w:eastAsia="ru-RU"/>
        </w:rPr>
        <w:t xml:space="preserve">• </w:t>
      </w:r>
      <w:r w:rsidRPr="00AF4019">
        <w:rPr>
          <w:rFonts w:eastAsia="Times New Roman"/>
          <w:sz w:val="16"/>
          <w:szCs w:val="16"/>
          <w:u w:val="single"/>
          <w:lang w:eastAsia="ru-RU"/>
        </w:rPr>
        <w:t>дата проведения аукциона</w:t>
      </w:r>
      <w:r w:rsidRPr="00AF4019">
        <w:rPr>
          <w:rFonts w:eastAsia="Times New Roman"/>
          <w:sz w:val="16"/>
          <w:szCs w:val="16"/>
          <w:lang w:eastAsia="ru-RU"/>
        </w:rPr>
        <w:t xml:space="preserve"> – </w:t>
      </w:r>
      <w:r w:rsidRPr="00AF4019">
        <w:rPr>
          <w:rFonts w:eastAsia="Times New Roman"/>
          <w:b/>
          <w:sz w:val="16"/>
          <w:szCs w:val="16"/>
          <w:lang w:eastAsia="ru-RU"/>
        </w:rPr>
        <w:t>17 июня 2024 года</w:t>
      </w:r>
      <w:r w:rsidRPr="00AF4019">
        <w:rPr>
          <w:rFonts w:eastAsia="Times New Roman"/>
          <w:sz w:val="16"/>
          <w:szCs w:val="16"/>
          <w:lang w:eastAsia="ru-RU"/>
        </w:rPr>
        <w:t>;</w:t>
      </w:r>
    </w:p>
    <w:p w14:paraId="6C586C3F" w14:textId="77777777" w:rsidR="00AF4019" w:rsidRPr="00AF4019" w:rsidRDefault="00AF4019" w:rsidP="00AF4019">
      <w:pPr>
        <w:tabs>
          <w:tab w:val="left" w:pos="426"/>
          <w:tab w:val="num" w:pos="540"/>
          <w:tab w:val="num" w:pos="567"/>
        </w:tabs>
        <w:spacing w:after="0" w:line="240" w:lineRule="auto"/>
        <w:ind w:left="284" w:firstLine="283"/>
        <w:jc w:val="both"/>
        <w:rPr>
          <w:rFonts w:eastAsia="Times New Roman"/>
          <w:bCs/>
          <w:color w:val="000000"/>
          <w:sz w:val="16"/>
          <w:szCs w:val="16"/>
          <w:lang w:eastAsia="ru-RU"/>
        </w:rPr>
      </w:pPr>
      <w:r w:rsidRPr="00AF4019">
        <w:rPr>
          <w:rFonts w:eastAsia="Times New Roman"/>
          <w:sz w:val="16"/>
          <w:szCs w:val="16"/>
          <w:lang w:eastAsia="ru-RU"/>
        </w:rPr>
        <w:t xml:space="preserve">• время проведения аукциона: </w:t>
      </w:r>
      <w:r w:rsidRPr="00AF4019">
        <w:rPr>
          <w:rFonts w:eastAsia="Times New Roman"/>
          <w:b/>
          <w:sz w:val="16"/>
          <w:szCs w:val="16"/>
          <w:lang w:eastAsia="ru-RU"/>
        </w:rPr>
        <w:t>с 14 часов 30 минут</w:t>
      </w:r>
      <w:r w:rsidRPr="00AF4019">
        <w:rPr>
          <w:rFonts w:eastAsia="Times New Roman"/>
          <w:sz w:val="16"/>
          <w:szCs w:val="16"/>
          <w:lang w:eastAsia="ru-RU"/>
        </w:rPr>
        <w:t xml:space="preserve"> по московскому времени и до последнего предложения участников.</w:t>
      </w:r>
      <w:r w:rsidRPr="00AF4019">
        <w:rPr>
          <w:rFonts w:eastAsia="Times New Roman"/>
          <w:bCs/>
          <w:color w:val="000000"/>
          <w:sz w:val="16"/>
          <w:szCs w:val="16"/>
          <w:lang w:eastAsia="ru-RU"/>
        </w:rPr>
        <w:t xml:space="preserve"> </w:t>
      </w:r>
    </w:p>
    <w:p w14:paraId="173DAC91" w14:textId="77777777" w:rsidR="00AF4019" w:rsidRPr="00AF4019" w:rsidRDefault="00AF4019" w:rsidP="00AF4019">
      <w:pPr>
        <w:tabs>
          <w:tab w:val="left" w:pos="426"/>
          <w:tab w:val="num" w:pos="540"/>
          <w:tab w:val="num" w:pos="567"/>
        </w:tabs>
        <w:spacing w:after="0" w:line="240" w:lineRule="auto"/>
        <w:ind w:left="284" w:firstLine="283"/>
        <w:jc w:val="both"/>
        <w:rPr>
          <w:rFonts w:eastAsia="Times New Roman"/>
          <w:bCs/>
          <w:color w:val="000000"/>
          <w:sz w:val="16"/>
          <w:szCs w:val="16"/>
          <w:lang w:eastAsia="ru-RU"/>
        </w:rPr>
      </w:pPr>
      <w:r w:rsidRPr="00AF4019">
        <w:rPr>
          <w:rFonts w:eastAsia="Times New Roman"/>
          <w:sz w:val="16"/>
          <w:szCs w:val="16"/>
          <w:lang w:eastAsia="ru-RU"/>
        </w:rPr>
        <w:t>• п</w:t>
      </w:r>
      <w:r w:rsidRPr="00AF4019">
        <w:rPr>
          <w:rFonts w:eastAsia="Times New Roman"/>
          <w:bCs/>
          <w:color w:val="000000"/>
          <w:sz w:val="16"/>
          <w:szCs w:val="16"/>
          <w:lang w:eastAsia="ru-RU"/>
        </w:rPr>
        <w:t>одведение итогов торгов: процедура торгов считается завершенной со времени подписания продавцом протокола об итогах продажи.</w:t>
      </w:r>
    </w:p>
    <w:p w14:paraId="3411FDEF" w14:textId="77777777" w:rsidR="00AF4019" w:rsidRPr="00AF4019" w:rsidRDefault="00AF4019" w:rsidP="00AF4019">
      <w:pPr>
        <w:autoSpaceDE w:val="0"/>
        <w:autoSpaceDN w:val="0"/>
        <w:adjustRightInd w:val="0"/>
        <w:spacing w:after="0" w:line="240" w:lineRule="auto"/>
        <w:ind w:left="284" w:firstLine="283"/>
        <w:jc w:val="both"/>
        <w:rPr>
          <w:rFonts w:eastAsia="Times New Roman"/>
          <w:sz w:val="16"/>
          <w:szCs w:val="16"/>
          <w:lang w:eastAsia="ru-RU"/>
        </w:rPr>
      </w:pPr>
      <w:r w:rsidRPr="00AF4019">
        <w:rPr>
          <w:rFonts w:eastAsia="Times New Roman"/>
          <w:sz w:val="16"/>
          <w:szCs w:val="16"/>
          <w:lang w:eastAsia="ru-RU"/>
        </w:rPr>
        <w:t xml:space="preserve">        В соответствии с </w:t>
      </w:r>
      <w:hyperlink r:id="rId28" w:history="1">
        <w:r w:rsidRPr="00AF4019">
          <w:rPr>
            <w:rFonts w:eastAsia="Times New Roman"/>
            <w:color w:val="0000FF"/>
            <w:sz w:val="16"/>
            <w:szCs w:val="16"/>
            <w:lang w:eastAsia="ru-RU"/>
          </w:rPr>
          <w:t>п. 3 ст. 448</w:t>
        </w:r>
      </w:hyperlink>
      <w:r w:rsidRPr="00AF4019">
        <w:rPr>
          <w:rFonts w:eastAsia="Times New Roman"/>
          <w:sz w:val="16"/>
          <w:szCs w:val="16"/>
          <w:lang w:eastAsia="ru-RU"/>
        </w:rPr>
        <w:t xml:space="preserve"> Гражданского кодекса Российской Федерации если иное не предусмотрено в законе или в извещении о проведении торгов, организатор открытых торгов, сделавший извещение о проведении торгов, вправе отказаться от проведения аукциона в любое время, но не позднее чем за три дня до наступления даты его проведения, а конкурса - не позднее чем за тридцать дней до проведения конкурса.</w:t>
      </w:r>
    </w:p>
    <w:p w14:paraId="314789B3" w14:textId="77777777" w:rsidR="00AF4019" w:rsidRPr="00AF4019" w:rsidRDefault="00AF4019" w:rsidP="00AF4019">
      <w:pPr>
        <w:tabs>
          <w:tab w:val="left" w:pos="426"/>
          <w:tab w:val="num" w:pos="540"/>
          <w:tab w:val="num" w:pos="567"/>
        </w:tabs>
        <w:spacing w:after="0" w:line="240" w:lineRule="auto"/>
        <w:ind w:left="284" w:firstLine="283"/>
        <w:jc w:val="both"/>
        <w:rPr>
          <w:rFonts w:eastAsia="Times New Roman"/>
          <w:b/>
          <w:sz w:val="16"/>
          <w:szCs w:val="16"/>
          <w:lang w:eastAsia="ru-RU"/>
        </w:rPr>
      </w:pPr>
      <w:r w:rsidRPr="00AF4019">
        <w:rPr>
          <w:rFonts w:eastAsia="Times New Roman"/>
          <w:b/>
          <w:sz w:val="16"/>
          <w:szCs w:val="16"/>
          <w:lang w:eastAsia="ru-RU"/>
        </w:rPr>
        <w:t>17. Сведения обо всех предыдущих торгах по продаже вышеуказанного имущества, объявленных в течение года, предшествующего его продаже, об итогах торгов:</w:t>
      </w:r>
    </w:p>
    <w:p w14:paraId="207A63A2" w14:textId="77777777" w:rsidR="00AF4019" w:rsidRPr="00AF4019" w:rsidRDefault="00AF4019" w:rsidP="00AF4019">
      <w:pPr>
        <w:tabs>
          <w:tab w:val="num" w:pos="786"/>
        </w:tabs>
        <w:spacing w:after="0" w:line="240" w:lineRule="auto"/>
        <w:ind w:left="284" w:firstLine="283"/>
        <w:jc w:val="both"/>
        <w:rPr>
          <w:rFonts w:eastAsia="Times New Roman"/>
          <w:sz w:val="16"/>
          <w:szCs w:val="16"/>
          <w:lang w:eastAsia="ru-RU"/>
        </w:rPr>
      </w:pPr>
      <w:r w:rsidRPr="00AF4019">
        <w:rPr>
          <w:rFonts w:eastAsia="Times New Roman"/>
          <w:color w:val="000000"/>
          <w:sz w:val="16"/>
          <w:szCs w:val="16"/>
          <w:lang w:eastAsia="ru-RU"/>
        </w:rPr>
        <w:t xml:space="preserve">• </w:t>
      </w:r>
      <w:r w:rsidRPr="00AF4019">
        <w:rPr>
          <w:rFonts w:eastAsia="Times New Roman"/>
          <w:sz w:val="16"/>
          <w:szCs w:val="16"/>
          <w:lang w:eastAsia="ru-RU"/>
        </w:rPr>
        <w:t>аукцион проводится впервые</w:t>
      </w:r>
    </w:p>
    <w:p w14:paraId="124CFBE5" w14:textId="77777777" w:rsidR="00AF4019" w:rsidRPr="00AF4019" w:rsidRDefault="00AF4019" w:rsidP="00AF4019">
      <w:pPr>
        <w:tabs>
          <w:tab w:val="num" w:pos="786"/>
        </w:tabs>
        <w:spacing w:after="0" w:line="240" w:lineRule="auto"/>
        <w:ind w:left="284" w:firstLine="283"/>
        <w:jc w:val="both"/>
        <w:rPr>
          <w:rFonts w:eastAsia="Times New Roman"/>
          <w:bCs/>
          <w:color w:val="000000"/>
          <w:sz w:val="16"/>
          <w:szCs w:val="16"/>
          <w:lang w:eastAsia="ru-RU"/>
        </w:rPr>
      </w:pPr>
    </w:p>
    <w:p w14:paraId="2E6842F4" w14:textId="77777777" w:rsidR="00AF4019" w:rsidRPr="00AF4019" w:rsidRDefault="00AF4019" w:rsidP="00AF4019">
      <w:pPr>
        <w:tabs>
          <w:tab w:val="num" w:pos="786"/>
        </w:tabs>
        <w:spacing w:after="0" w:line="240" w:lineRule="auto"/>
        <w:ind w:left="284" w:firstLine="283"/>
        <w:jc w:val="both"/>
        <w:rPr>
          <w:rFonts w:eastAsia="Times New Roman"/>
          <w:sz w:val="16"/>
          <w:szCs w:val="16"/>
          <w:lang w:eastAsia="ru-RU"/>
        </w:rPr>
      </w:pPr>
      <w:r w:rsidRPr="00AF4019">
        <w:rPr>
          <w:rFonts w:eastAsia="Times New Roman"/>
          <w:sz w:val="16"/>
          <w:szCs w:val="16"/>
          <w:lang w:eastAsia="ru-RU"/>
        </w:rPr>
        <w:t>Контактный телефон: (81371) 57-245</w:t>
      </w:r>
    </w:p>
    <w:p w14:paraId="70DD5E68" w14:textId="77777777" w:rsidR="00AF4019" w:rsidRPr="00AF4019" w:rsidRDefault="00AF4019" w:rsidP="00AF4019">
      <w:pPr>
        <w:autoSpaceDE w:val="0"/>
        <w:autoSpaceDN w:val="0"/>
        <w:adjustRightInd w:val="0"/>
        <w:spacing w:after="0" w:line="240" w:lineRule="auto"/>
        <w:ind w:left="284" w:firstLine="283"/>
        <w:jc w:val="both"/>
        <w:rPr>
          <w:rFonts w:eastAsia="Calibri"/>
          <w:sz w:val="16"/>
          <w:szCs w:val="16"/>
        </w:rPr>
      </w:pPr>
      <w:r w:rsidRPr="00AF4019">
        <w:rPr>
          <w:rFonts w:eastAsia="Times New Roman"/>
          <w:sz w:val="16"/>
          <w:szCs w:val="16"/>
          <w:lang w:eastAsia="ru-RU"/>
        </w:rPr>
        <w:t xml:space="preserve">Адрес электронной почты: </w:t>
      </w:r>
      <w:hyperlink r:id="rId29" w:history="1">
        <w:r w:rsidRPr="00AF4019">
          <w:rPr>
            <w:rFonts w:eastAsia="Times New Roman"/>
            <w:color w:val="0000FF"/>
            <w:sz w:val="16"/>
            <w:szCs w:val="16"/>
            <w:u w:val="single"/>
            <w:lang w:val="en-US" w:eastAsia="ru-RU"/>
          </w:rPr>
          <w:t>elizavetinskoe</w:t>
        </w:r>
        <w:r w:rsidRPr="00AF4019">
          <w:rPr>
            <w:rFonts w:eastAsia="Times New Roman"/>
            <w:color w:val="0000FF"/>
            <w:sz w:val="16"/>
            <w:szCs w:val="16"/>
            <w:u w:val="single"/>
            <w:lang w:eastAsia="ru-RU"/>
          </w:rPr>
          <w:t>@</w:t>
        </w:r>
        <w:r w:rsidRPr="00AF4019">
          <w:rPr>
            <w:rFonts w:eastAsia="Times New Roman"/>
            <w:color w:val="0000FF"/>
            <w:sz w:val="16"/>
            <w:szCs w:val="16"/>
            <w:u w:val="single"/>
            <w:lang w:val="en-US" w:eastAsia="ru-RU"/>
          </w:rPr>
          <w:t>mail</w:t>
        </w:r>
        <w:r w:rsidRPr="00AF4019">
          <w:rPr>
            <w:rFonts w:eastAsia="Times New Roman"/>
            <w:color w:val="0000FF"/>
            <w:sz w:val="16"/>
            <w:szCs w:val="16"/>
            <w:u w:val="single"/>
            <w:lang w:eastAsia="ru-RU"/>
          </w:rPr>
          <w:t>.</w:t>
        </w:r>
        <w:proofErr w:type="spellStart"/>
        <w:r w:rsidRPr="00AF4019">
          <w:rPr>
            <w:rFonts w:eastAsia="Times New Roman"/>
            <w:color w:val="0000FF"/>
            <w:sz w:val="16"/>
            <w:szCs w:val="16"/>
            <w:u w:val="single"/>
            <w:lang w:val="en-US" w:eastAsia="ru-RU"/>
          </w:rPr>
          <w:t>ru</w:t>
        </w:r>
        <w:proofErr w:type="spellEnd"/>
      </w:hyperlink>
    </w:p>
    <w:p w14:paraId="65694004" w14:textId="77777777" w:rsidR="00AF4019" w:rsidRDefault="00AF4019" w:rsidP="00AF4019">
      <w:pPr>
        <w:spacing w:after="0" w:line="240" w:lineRule="auto"/>
        <w:ind w:left="284" w:firstLine="283"/>
        <w:jc w:val="both"/>
        <w:rPr>
          <w:rFonts w:eastAsia="Times New Roman"/>
          <w:sz w:val="16"/>
          <w:szCs w:val="16"/>
          <w:lang w:eastAsia="ru-RU"/>
        </w:rPr>
      </w:pPr>
    </w:p>
    <w:p w14:paraId="423AD56E" w14:textId="54EEAD31" w:rsidR="00AF4019" w:rsidRPr="00AF4019" w:rsidRDefault="00AF4019" w:rsidP="00AF4019">
      <w:pPr>
        <w:spacing w:after="0" w:line="240" w:lineRule="auto"/>
        <w:ind w:left="284"/>
        <w:jc w:val="center"/>
        <w:rPr>
          <w:rFonts w:eastAsia="Times New Roman"/>
          <w:sz w:val="16"/>
          <w:szCs w:val="16"/>
          <w:lang w:eastAsia="ru-RU"/>
        </w:rPr>
      </w:pPr>
      <w:r w:rsidRPr="00AF4019">
        <w:rPr>
          <w:rFonts w:eastAsia="Times New Roman"/>
          <w:sz w:val="16"/>
          <w:szCs w:val="16"/>
          <w:lang w:eastAsia="ru-RU"/>
        </w:rPr>
        <w:t>ЗАЯВКА НА УЧАСТИЕ В АУКЦИОНЕ</w:t>
      </w:r>
    </w:p>
    <w:p w14:paraId="661AAC62" w14:textId="77777777" w:rsidR="00AF4019" w:rsidRPr="00AF4019" w:rsidRDefault="00AF4019" w:rsidP="00AF4019">
      <w:pPr>
        <w:spacing w:after="0" w:line="240" w:lineRule="auto"/>
        <w:ind w:left="284"/>
        <w:jc w:val="center"/>
        <w:rPr>
          <w:rFonts w:eastAsia="Times New Roman"/>
          <w:sz w:val="16"/>
          <w:szCs w:val="16"/>
          <w:lang w:eastAsia="ru-RU"/>
        </w:rPr>
      </w:pPr>
      <w:r w:rsidRPr="00AF4019">
        <w:rPr>
          <w:rFonts w:eastAsia="Times New Roman"/>
          <w:sz w:val="16"/>
          <w:szCs w:val="16"/>
          <w:lang w:eastAsia="ru-RU"/>
        </w:rPr>
        <w:t>В ЭЛЕКТРОННОЙ ФОРМЕ</w:t>
      </w:r>
    </w:p>
    <w:p w14:paraId="28541A1F" w14:textId="63771C9F" w:rsidR="00AF4019" w:rsidRPr="00AF4019" w:rsidRDefault="00AF4019" w:rsidP="00AF4019">
      <w:pPr>
        <w:spacing w:after="0" w:line="240" w:lineRule="auto"/>
        <w:ind w:left="284"/>
        <w:jc w:val="center"/>
        <w:rPr>
          <w:rFonts w:eastAsia="Times New Roman"/>
          <w:sz w:val="16"/>
          <w:szCs w:val="16"/>
          <w:lang w:eastAsia="ru-RU"/>
        </w:rPr>
      </w:pPr>
      <w:r w:rsidRPr="00AF4019">
        <w:rPr>
          <w:rFonts w:eastAsia="Times New Roman"/>
          <w:sz w:val="16"/>
          <w:szCs w:val="16"/>
          <w:lang w:eastAsia="ru-RU"/>
        </w:rPr>
        <w:t>по продаже муниципального имущества</w:t>
      </w:r>
    </w:p>
    <w:p w14:paraId="3D7AEE07" w14:textId="77777777" w:rsidR="00AF4019" w:rsidRPr="00AF4019" w:rsidRDefault="00AF4019" w:rsidP="00AF4019">
      <w:pPr>
        <w:spacing w:after="0" w:line="240" w:lineRule="auto"/>
        <w:ind w:left="284"/>
        <w:jc w:val="both"/>
        <w:rPr>
          <w:rFonts w:eastAsia="Times New Roman"/>
          <w:sz w:val="16"/>
          <w:szCs w:val="16"/>
          <w:lang w:eastAsia="ru-RU"/>
        </w:rPr>
      </w:pPr>
    </w:p>
    <w:p w14:paraId="300A696C" w14:textId="77777777" w:rsidR="00AF4019" w:rsidRPr="00AF4019" w:rsidRDefault="00AF4019" w:rsidP="00AF4019">
      <w:pPr>
        <w:spacing w:after="0" w:line="240" w:lineRule="auto"/>
        <w:ind w:left="284"/>
        <w:jc w:val="both"/>
        <w:rPr>
          <w:rFonts w:eastAsia="Times New Roman"/>
          <w:sz w:val="16"/>
          <w:szCs w:val="16"/>
          <w:lang w:eastAsia="ru-RU"/>
        </w:rPr>
      </w:pPr>
      <w:r w:rsidRPr="00AF4019">
        <w:rPr>
          <w:rFonts w:eastAsia="Times New Roman"/>
          <w:sz w:val="16"/>
          <w:szCs w:val="16"/>
          <w:lang w:eastAsia="ru-RU"/>
        </w:rPr>
        <w:t xml:space="preserve">Претендент </w:t>
      </w:r>
    </w:p>
    <w:p w14:paraId="1A7B16C6" w14:textId="6B91E836" w:rsidR="00AF4019" w:rsidRPr="00AF4019" w:rsidRDefault="00AF4019" w:rsidP="00AF4019">
      <w:pPr>
        <w:spacing w:after="0" w:line="240" w:lineRule="auto"/>
        <w:ind w:left="284"/>
        <w:jc w:val="both"/>
        <w:rPr>
          <w:rFonts w:eastAsia="Times New Roman"/>
          <w:sz w:val="16"/>
          <w:szCs w:val="16"/>
          <w:lang w:eastAsia="ru-RU"/>
        </w:rPr>
      </w:pPr>
      <w:r w:rsidRPr="00AF4019">
        <w:rPr>
          <w:rFonts w:eastAsia="Times New Roman"/>
          <w:sz w:val="16"/>
          <w:szCs w:val="16"/>
          <w:lang w:eastAsia="ru-RU"/>
        </w:rPr>
        <w:t>___________________________________________________________</w:t>
      </w:r>
    </w:p>
    <w:p w14:paraId="7F2568CA" w14:textId="0BFE6246" w:rsidR="00AF4019" w:rsidRPr="00AF4019" w:rsidRDefault="00AF4019" w:rsidP="00AF4019">
      <w:pPr>
        <w:spacing w:after="0" w:line="240" w:lineRule="auto"/>
        <w:ind w:left="284"/>
        <w:jc w:val="center"/>
        <w:rPr>
          <w:rFonts w:eastAsia="Times New Roman"/>
          <w:sz w:val="16"/>
          <w:szCs w:val="16"/>
          <w:lang w:eastAsia="ru-RU"/>
        </w:rPr>
      </w:pPr>
      <w:r w:rsidRPr="00AF4019">
        <w:rPr>
          <w:rFonts w:eastAsia="Times New Roman"/>
          <w:sz w:val="16"/>
          <w:szCs w:val="16"/>
          <w:lang w:eastAsia="ru-RU"/>
        </w:rPr>
        <w:t>(Ф.И.О. для физического лица или ИП, наименование для юридического лица с указанием организационно-правовой формы)</w:t>
      </w:r>
    </w:p>
    <w:p w14:paraId="5487C18B" w14:textId="77777777" w:rsidR="00AF4019" w:rsidRDefault="00AF4019" w:rsidP="00AF4019">
      <w:pPr>
        <w:spacing w:after="0" w:line="240" w:lineRule="auto"/>
        <w:ind w:left="284"/>
        <w:jc w:val="both"/>
        <w:rPr>
          <w:rFonts w:eastAsia="Times New Roman"/>
          <w:sz w:val="16"/>
          <w:szCs w:val="16"/>
          <w:lang w:eastAsia="ru-RU"/>
        </w:rPr>
      </w:pPr>
    </w:p>
    <w:p w14:paraId="59321CCB" w14:textId="3A527DA5" w:rsidR="00AF4019" w:rsidRPr="00AF4019" w:rsidRDefault="00AF4019" w:rsidP="00AF4019">
      <w:pPr>
        <w:spacing w:after="0" w:line="240" w:lineRule="auto"/>
        <w:ind w:left="284"/>
        <w:jc w:val="both"/>
        <w:rPr>
          <w:rFonts w:eastAsia="Times New Roman"/>
          <w:sz w:val="16"/>
          <w:szCs w:val="16"/>
          <w:lang w:eastAsia="ru-RU"/>
        </w:rPr>
      </w:pPr>
      <w:r w:rsidRPr="00AF4019">
        <w:rPr>
          <w:rFonts w:eastAsia="Times New Roman"/>
          <w:sz w:val="16"/>
          <w:szCs w:val="16"/>
          <w:lang w:eastAsia="ru-RU"/>
        </w:rPr>
        <w:t>действующий на основании</w:t>
      </w:r>
      <w:proofErr w:type="gramStart"/>
      <w:r w:rsidRPr="00AF4019">
        <w:rPr>
          <w:rFonts w:eastAsia="Times New Roman"/>
          <w:sz w:val="16"/>
          <w:szCs w:val="16"/>
          <w:vertAlign w:val="superscript"/>
          <w:lang w:eastAsia="ru-RU"/>
        </w:rPr>
        <w:t xml:space="preserve">1 </w:t>
      </w:r>
      <w:r w:rsidRPr="00AF4019">
        <w:rPr>
          <w:rFonts w:eastAsia="Times New Roman"/>
          <w:sz w:val="16"/>
          <w:szCs w:val="16"/>
          <w:lang w:eastAsia="ru-RU"/>
        </w:rPr>
        <w:t xml:space="preserve"> _</w:t>
      </w:r>
      <w:proofErr w:type="gramEnd"/>
      <w:r w:rsidRPr="00AF4019">
        <w:rPr>
          <w:rFonts w:eastAsia="Times New Roman"/>
          <w:sz w:val="16"/>
          <w:szCs w:val="16"/>
          <w:lang w:eastAsia="ru-RU"/>
        </w:rPr>
        <w:t>_______________________________</w:t>
      </w:r>
    </w:p>
    <w:p w14:paraId="4CBC79C9" w14:textId="1A0ABB27" w:rsidR="00AF4019" w:rsidRPr="00AF4019" w:rsidRDefault="00AF4019" w:rsidP="00AF4019">
      <w:pPr>
        <w:spacing w:after="0" w:line="240" w:lineRule="auto"/>
        <w:ind w:left="284"/>
        <w:jc w:val="center"/>
        <w:rPr>
          <w:rFonts w:eastAsia="Times New Roman"/>
          <w:sz w:val="16"/>
          <w:szCs w:val="16"/>
          <w:lang w:eastAsia="ru-RU"/>
        </w:rPr>
      </w:pPr>
      <w:r>
        <w:rPr>
          <w:rFonts w:eastAsia="Times New Roman"/>
          <w:sz w:val="16"/>
          <w:szCs w:val="16"/>
          <w:lang w:eastAsia="ru-RU"/>
        </w:rPr>
        <w:t xml:space="preserve">                                                        </w:t>
      </w:r>
      <w:r w:rsidRPr="00AF4019">
        <w:rPr>
          <w:rFonts w:eastAsia="Times New Roman"/>
          <w:sz w:val="16"/>
          <w:szCs w:val="16"/>
          <w:lang w:eastAsia="ru-RU"/>
        </w:rPr>
        <w:t>(Устав, Положение и т.д.)</w:t>
      </w:r>
    </w:p>
    <w:p w14:paraId="29183DA5" w14:textId="178949EE" w:rsidR="00AF4019" w:rsidRPr="00AF4019" w:rsidRDefault="00585382" w:rsidP="00585382">
      <w:pPr>
        <w:spacing w:after="0" w:line="240" w:lineRule="auto"/>
        <w:contextualSpacing/>
        <w:jc w:val="both"/>
        <w:rPr>
          <w:rFonts w:eastAsia="Times New Roman"/>
          <w:b/>
          <w:sz w:val="16"/>
          <w:szCs w:val="16"/>
          <w:lang w:eastAsia="ru-RU"/>
        </w:rPr>
      </w:pPr>
      <w:r w:rsidRPr="00585382">
        <w:lastRenderedPageBreak/>
        <w:drawing>
          <wp:inline distT="0" distB="0" distL="0" distR="0" wp14:anchorId="7E0625B8" wp14:editId="5173451C">
            <wp:extent cx="3303226" cy="3023616"/>
            <wp:effectExtent l="0" t="0" r="0" b="0"/>
            <wp:docPr id="572729350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675" cy="3025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8C8EBE" w14:textId="28F2B29D" w:rsidR="00585382" w:rsidRPr="00585382" w:rsidRDefault="00585382" w:rsidP="00585382">
      <w:pPr>
        <w:widowControl w:val="0"/>
        <w:autoSpaceDE w:val="0"/>
        <w:spacing w:before="1" w:after="1" w:line="240" w:lineRule="auto"/>
        <w:ind w:left="284"/>
        <w:jc w:val="both"/>
        <w:rPr>
          <w:rFonts w:eastAsia="Times New Roman"/>
          <w:b/>
          <w:sz w:val="16"/>
          <w:szCs w:val="16"/>
          <w:lang w:eastAsia="ru-RU"/>
        </w:rPr>
      </w:pPr>
      <w:r w:rsidRPr="00585382">
        <w:rPr>
          <w:rFonts w:eastAsia="Times New Roman"/>
          <w:b/>
          <w:sz w:val="16"/>
          <w:szCs w:val="16"/>
          <w:lang w:eastAsia="ru-RU"/>
        </w:rPr>
        <w:t xml:space="preserve">и обязуется обеспечить поступление задатка в размере____________________________ руб. </w:t>
      </w:r>
      <w:r w:rsidRPr="00585382">
        <w:rPr>
          <w:rFonts w:eastAsia="Times New Roman"/>
          <w:sz w:val="16"/>
          <w:szCs w:val="16"/>
          <w:lang w:eastAsia="ru-RU"/>
        </w:rPr>
        <w:t>_________________________________________</w:t>
      </w:r>
      <w:r w:rsidRPr="00585382">
        <w:rPr>
          <w:rFonts w:eastAsia="Times New Roman"/>
          <w:sz w:val="16"/>
          <w:szCs w:val="16"/>
          <w:lang w:eastAsia="ru-RU"/>
        </w:rPr>
        <w:t xml:space="preserve"> </w:t>
      </w:r>
      <w:r w:rsidRPr="00585382">
        <w:rPr>
          <w:rFonts w:eastAsia="Times New Roman"/>
          <w:sz w:val="16"/>
          <w:szCs w:val="16"/>
          <w:lang w:eastAsia="ru-RU"/>
        </w:rPr>
        <w:t xml:space="preserve">(сумма прописью), </w:t>
      </w:r>
    </w:p>
    <w:p w14:paraId="1A4CE32C" w14:textId="77777777" w:rsidR="00585382" w:rsidRDefault="00585382" w:rsidP="00585382">
      <w:pPr>
        <w:widowControl w:val="0"/>
        <w:autoSpaceDE w:val="0"/>
        <w:spacing w:before="1" w:after="1" w:line="240" w:lineRule="auto"/>
        <w:ind w:left="284"/>
        <w:jc w:val="both"/>
        <w:rPr>
          <w:rFonts w:eastAsia="Times New Roman"/>
          <w:b/>
          <w:sz w:val="16"/>
          <w:szCs w:val="16"/>
          <w:lang w:eastAsia="ru-RU"/>
        </w:rPr>
      </w:pPr>
      <w:r w:rsidRPr="00585382">
        <w:rPr>
          <w:rFonts w:eastAsia="Times New Roman"/>
          <w:b/>
          <w:sz w:val="16"/>
          <w:szCs w:val="16"/>
          <w:lang w:eastAsia="ru-RU"/>
        </w:rPr>
        <w:t>в сроки и в порядке установленные в Информационном сообщении на указанный лот.</w:t>
      </w:r>
    </w:p>
    <w:p w14:paraId="7DB45B07" w14:textId="77777777" w:rsidR="00585382" w:rsidRDefault="00585382" w:rsidP="00585382">
      <w:pPr>
        <w:widowControl w:val="0"/>
        <w:autoSpaceDE w:val="0"/>
        <w:spacing w:before="1" w:after="1" w:line="240" w:lineRule="auto"/>
        <w:ind w:left="284"/>
        <w:jc w:val="both"/>
        <w:rPr>
          <w:rFonts w:eastAsia="Times New Roman"/>
          <w:b/>
          <w:sz w:val="16"/>
          <w:szCs w:val="16"/>
          <w:lang w:eastAsia="ru-RU"/>
        </w:rPr>
      </w:pPr>
    </w:p>
    <w:p w14:paraId="3E70B4A6" w14:textId="2894F32B" w:rsidR="00585382" w:rsidRPr="00585382" w:rsidRDefault="00585382" w:rsidP="00585382">
      <w:pPr>
        <w:numPr>
          <w:ilvl w:val="0"/>
          <w:numId w:val="10"/>
        </w:numPr>
        <w:tabs>
          <w:tab w:val="clear" w:pos="720"/>
          <w:tab w:val="num" w:pos="284"/>
        </w:tabs>
        <w:suppressAutoHyphens/>
        <w:spacing w:after="0" w:line="240" w:lineRule="auto"/>
        <w:ind w:left="360" w:firstLine="207"/>
        <w:jc w:val="both"/>
        <w:rPr>
          <w:rFonts w:eastAsia="Times New Roman"/>
          <w:sz w:val="16"/>
          <w:szCs w:val="16"/>
          <w:lang w:eastAsia="ru-RU"/>
        </w:rPr>
      </w:pPr>
      <w:r>
        <w:rPr>
          <w:rFonts w:eastAsia="Times New Roman"/>
          <w:sz w:val="16"/>
          <w:szCs w:val="16"/>
          <w:lang w:eastAsia="ru-RU"/>
        </w:rPr>
        <w:t xml:space="preserve"> </w:t>
      </w:r>
      <w:r w:rsidRPr="00585382">
        <w:rPr>
          <w:rFonts w:eastAsia="Times New Roman"/>
          <w:sz w:val="16"/>
          <w:szCs w:val="16"/>
          <w:lang w:eastAsia="ru-RU"/>
        </w:rPr>
        <w:t>Претендент обязуется:</w:t>
      </w:r>
    </w:p>
    <w:p w14:paraId="04CF0E90" w14:textId="75D0D12A" w:rsidR="00585382" w:rsidRPr="00585382" w:rsidRDefault="00585382" w:rsidP="00585382">
      <w:pPr>
        <w:numPr>
          <w:ilvl w:val="1"/>
          <w:numId w:val="10"/>
        </w:numPr>
        <w:tabs>
          <w:tab w:val="clear" w:pos="1080"/>
          <w:tab w:val="num" w:pos="284"/>
        </w:tabs>
        <w:suppressAutoHyphens/>
        <w:spacing w:after="0" w:line="240" w:lineRule="auto"/>
        <w:ind w:left="357" w:firstLine="207"/>
        <w:jc w:val="both"/>
        <w:rPr>
          <w:rFonts w:eastAsia="Times New Roman"/>
          <w:sz w:val="16"/>
          <w:szCs w:val="16"/>
          <w:lang w:eastAsia="ru-RU"/>
        </w:rPr>
      </w:pPr>
      <w:r>
        <w:rPr>
          <w:rFonts w:eastAsia="Times New Roman"/>
          <w:sz w:val="16"/>
          <w:szCs w:val="16"/>
          <w:lang w:eastAsia="ru-RU"/>
        </w:rPr>
        <w:t xml:space="preserve">1. </w:t>
      </w:r>
      <w:r w:rsidRPr="00585382">
        <w:rPr>
          <w:rFonts w:eastAsia="Times New Roman"/>
          <w:sz w:val="16"/>
          <w:szCs w:val="16"/>
          <w:lang w:eastAsia="ru-RU"/>
        </w:rPr>
        <w:t>Соблюдать условия и порядок проведения аукциона, содержащиеся в Информационном сообщении.</w:t>
      </w:r>
    </w:p>
    <w:p w14:paraId="166E5E04" w14:textId="3AAE3D83" w:rsidR="00585382" w:rsidRPr="00585382" w:rsidRDefault="00585382" w:rsidP="00585382">
      <w:pPr>
        <w:suppressAutoHyphens/>
        <w:autoSpaceDE w:val="0"/>
        <w:spacing w:after="0" w:line="240" w:lineRule="auto"/>
        <w:ind w:left="357" w:firstLine="207"/>
        <w:jc w:val="both"/>
        <w:rPr>
          <w:rFonts w:eastAsia="Times New Roman"/>
          <w:sz w:val="16"/>
          <w:szCs w:val="16"/>
          <w:lang w:eastAsia="ru-RU"/>
        </w:rPr>
      </w:pPr>
      <w:r>
        <w:rPr>
          <w:rFonts w:eastAsia="Times New Roman"/>
          <w:sz w:val="16"/>
          <w:szCs w:val="16"/>
          <w:lang w:eastAsia="ru-RU"/>
        </w:rPr>
        <w:t>1.2.</w:t>
      </w:r>
      <w:r w:rsidRPr="00585382">
        <w:rPr>
          <w:rFonts w:eastAsia="Times New Roman"/>
          <w:sz w:val="16"/>
          <w:szCs w:val="16"/>
          <w:lang w:eastAsia="ru-RU"/>
        </w:rPr>
        <w:t xml:space="preserve">В случае признания Победителем аукциона заключить договор купли-продажи с Продавцом в соответствии с порядком, сроками и требованиями, установленными в Информационном сообщении и договоре купли-продажи. </w:t>
      </w:r>
    </w:p>
    <w:p w14:paraId="23197FAB" w14:textId="38750E44" w:rsidR="00585382" w:rsidRPr="00585382" w:rsidRDefault="00585382" w:rsidP="00585382">
      <w:pPr>
        <w:numPr>
          <w:ilvl w:val="0"/>
          <w:numId w:val="10"/>
        </w:numPr>
        <w:tabs>
          <w:tab w:val="clear" w:pos="720"/>
          <w:tab w:val="num" w:pos="284"/>
        </w:tabs>
        <w:suppressAutoHyphens/>
        <w:spacing w:after="0" w:line="240" w:lineRule="auto"/>
        <w:ind w:left="357" w:firstLine="207"/>
        <w:jc w:val="both"/>
        <w:rPr>
          <w:rFonts w:eastAsia="Times New Roman"/>
          <w:sz w:val="16"/>
          <w:szCs w:val="16"/>
          <w:lang w:eastAsia="ru-RU"/>
        </w:rPr>
      </w:pPr>
      <w:r>
        <w:rPr>
          <w:rFonts w:eastAsia="Times New Roman"/>
          <w:sz w:val="16"/>
          <w:szCs w:val="16"/>
          <w:lang w:eastAsia="ru-RU"/>
        </w:rPr>
        <w:t xml:space="preserve"> </w:t>
      </w:r>
      <w:r w:rsidRPr="00585382">
        <w:rPr>
          <w:rFonts w:eastAsia="Times New Roman"/>
          <w:sz w:val="16"/>
          <w:szCs w:val="16"/>
          <w:lang w:eastAsia="ru-RU"/>
        </w:rPr>
        <w:t xml:space="preserve">Задаток Победителя аукциона засчитывается в счет оплаты приобретаемого имущества (лота) аукциона. </w:t>
      </w:r>
    </w:p>
    <w:p w14:paraId="24439026" w14:textId="01FBEB0D" w:rsidR="00585382" w:rsidRPr="00585382" w:rsidRDefault="00585382" w:rsidP="00585382">
      <w:pPr>
        <w:numPr>
          <w:ilvl w:val="0"/>
          <w:numId w:val="10"/>
        </w:numPr>
        <w:tabs>
          <w:tab w:val="clear" w:pos="720"/>
          <w:tab w:val="num" w:pos="284"/>
        </w:tabs>
        <w:suppressAutoHyphens/>
        <w:spacing w:after="0" w:line="240" w:lineRule="auto"/>
        <w:ind w:left="360" w:firstLine="207"/>
        <w:jc w:val="both"/>
        <w:rPr>
          <w:rFonts w:eastAsia="Times New Roman"/>
          <w:sz w:val="16"/>
          <w:szCs w:val="16"/>
          <w:lang w:eastAsia="ru-RU"/>
        </w:rPr>
      </w:pPr>
      <w:r>
        <w:rPr>
          <w:rFonts w:eastAsia="Times New Roman"/>
          <w:sz w:val="16"/>
          <w:szCs w:val="16"/>
          <w:lang w:eastAsia="ru-RU"/>
        </w:rPr>
        <w:t xml:space="preserve"> </w:t>
      </w:r>
      <w:r w:rsidRPr="00585382">
        <w:rPr>
          <w:rFonts w:eastAsia="Times New Roman"/>
          <w:sz w:val="16"/>
          <w:szCs w:val="16"/>
          <w:lang w:eastAsia="ru-RU"/>
        </w:rPr>
        <w:t>Претенденту</w:t>
      </w:r>
      <w:r w:rsidRPr="00585382">
        <w:rPr>
          <w:rFonts w:eastAsia="Times New Roman"/>
          <w:b/>
          <w:sz w:val="16"/>
          <w:szCs w:val="16"/>
          <w:lang w:eastAsia="ru-RU"/>
        </w:rPr>
        <w:t xml:space="preserve"> </w:t>
      </w:r>
      <w:r w:rsidRPr="00585382">
        <w:rPr>
          <w:rFonts w:eastAsia="Times New Roman"/>
          <w:sz w:val="16"/>
          <w:szCs w:val="16"/>
          <w:lang w:eastAsia="ru-RU"/>
        </w:rPr>
        <w:t>понятны все требования и положения Информационного сообщения. Претенденту</w:t>
      </w:r>
      <w:r w:rsidRPr="00585382">
        <w:rPr>
          <w:rFonts w:eastAsia="Times New Roman"/>
          <w:b/>
          <w:sz w:val="16"/>
          <w:szCs w:val="16"/>
          <w:lang w:eastAsia="ru-RU"/>
        </w:rPr>
        <w:t xml:space="preserve"> </w:t>
      </w:r>
      <w:r w:rsidRPr="00585382">
        <w:rPr>
          <w:rFonts w:eastAsia="Times New Roman"/>
          <w:sz w:val="16"/>
          <w:szCs w:val="16"/>
          <w:lang w:eastAsia="ru-RU"/>
        </w:rPr>
        <w:t>известно фактическое</w:t>
      </w:r>
      <w:r w:rsidRPr="00585382">
        <w:rPr>
          <w:rFonts w:eastAsia="Times New Roman"/>
          <w:b/>
          <w:sz w:val="16"/>
          <w:szCs w:val="16"/>
          <w:lang w:eastAsia="ru-RU"/>
        </w:rPr>
        <w:t xml:space="preserve"> </w:t>
      </w:r>
      <w:r w:rsidRPr="00585382">
        <w:rPr>
          <w:rFonts w:eastAsia="Times New Roman"/>
          <w:sz w:val="16"/>
          <w:szCs w:val="16"/>
          <w:lang w:eastAsia="ru-RU"/>
        </w:rPr>
        <w:t xml:space="preserve">состояние и технические характеристики имущества, </w:t>
      </w:r>
      <w:r w:rsidRPr="00585382">
        <w:rPr>
          <w:rFonts w:eastAsia="Times New Roman"/>
          <w:b/>
          <w:sz w:val="16"/>
          <w:szCs w:val="16"/>
          <w:lang w:eastAsia="ru-RU"/>
        </w:rPr>
        <w:t>и он не имеет претензий к ним.</w:t>
      </w:r>
    </w:p>
    <w:p w14:paraId="4EFDD127" w14:textId="7DB1178D" w:rsidR="00585382" w:rsidRPr="00585382" w:rsidRDefault="00585382" w:rsidP="00585382">
      <w:pPr>
        <w:numPr>
          <w:ilvl w:val="0"/>
          <w:numId w:val="10"/>
        </w:numPr>
        <w:tabs>
          <w:tab w:val="clear" w:pos="720"/>
          <w:tab w:val="num" w:pos="284"/>
        </w:tabs>
        <w:suppressAutoHyphens/>
        <w:spacing w:after="0" w:line="240" w:lineRule="auto"/>
        <w:ind w:left="360" w:firstLine="207"/>
        <w:jc w:val="both"/>
        <w:rPr>
          <w:rFonts w:eastAsia="Times New Roman"/>
          <w:sz w:val="16"/>
          <w:szCs w:val="16"/>
          <w:lang w:eastAsia="ru-RU"/>
        </w:rPr>
      </w:pPr>
      <w:r>
        <w:rPr>
          <w:rFonts w:eastAsia="Times New Roman"/>
          <w:sz w:val="16"/>
          <w:szCs w:val="16"/>
          <w:lang w:eastAsia="ru-RU"/>
        </w:rPr>
        <w:t xml:space="preserve"> </w:t>
      </w:r>
      <w:r w:rsidRPr="00585382">
        <w:rPr>
          <w:rFonts w:eastAsia="Times New Roman"/>
          <w:sz w:val="16"/>
          <w:szCs w:val="16"/>
          <w:lang w:eastAsia="ru-RU"/>
        </w:rPr>
        <w:t>Претендент извещен о том, что он вправе отозвать Заявку в порядке и в сроки, установленные в Информационном сообщении.</w:t>
      </w:r>
    </w:p>
    <w:p w14:paraId="7A4DACB7" w14:textId="0DE16CB2" w:rsidR="00585382" w:rsidRPr="00585382" w:rsidRDefault="00585382" w:rsidP="00585382">
      <w:pPr>
        <w:numPr>
          <w:ilvl w:val="0"/>
          <w:numId w:val="10"/>
        </w:numPr>
        <w:tabs>
          <w:tab w:val="clear" w:pos="720"/>
          <w:tab w:val="num" w:pos="284"/>
        </w:tabs>
        <w:suppressAutoHyphens/>
        <w:spacing w:after="0" w:line="240" w:lineRule="auto"/>
        <w:ind w:left="360" w:firstLine="207"/>
        <w:jc w:val="both"/>
        <w:rPr>
          <w:rFonts w:eastAsia="Times New Roman"/>
          <w:sz w:val="16"/>
          <w:szCs w:val="16"/>
          <w:lang w:eastAsia="ru-RU"/>
        </w:rPr>
      </w:pPr>
      <w:r>
        <w:rPr>
          <w:rFonts w:eastAsia="Times New Roman"/>
          <w:sz w:val="16"/>
          <w:szCs w:val="16"/>
          <w:lang w:eastAsia="ru-RU"/>
        </w:rPr>
        <w:t xml:space="preserve"> </w:t>
      </w:r>
      <w:r w:rsidRPr="00585382">
        <w:rPr>
          <w:rFonts w:eastAsia="Times New Roman"/>
          <w:sz w:val="16"/>
          <w:szCs w:val="16"/>
          <w:lang w:eastAsia="ru-RU"/>
        </w:rPr>
        <w:t xml:space="preserve">Ответственность за достоверность представленных документов и информации несет Претендент. </w:t>
      </w:r>
    </w:p>
    <w:p w14:paraId="10E7E9BC" w14:textId="7E3A95E2" w:rsidR="00585382" w:rsidRPr="00585382" w:rsidRDefault="00585382" w:rsidP="00585382">
      <w:pPr>
        <w:numPr>
          <w:ilvl w:val="0"/>
          <w:numId w:val="10"/>
        </w:numPr>
        <w:tabs>
          <w:tab w:val="clear" w:pos="720"/>
          <w:tab w:val="num" w:pos="284"/>
        </w:tabs>
        <w:suppressAutoHyphens/>
        <w:spacing w:after="0" w:line="240" w:lineRule="auto"/>
        <w:ind w:left="360" w:firstLine="207"/>
        <w:jc w:val="both"/>
        <w:rPr>
          <w:rFonts w:eastAsia="Times New Roman"/>
          <w:sz w:val="16"/>
          <w:szCs w:val="16"/>
          <w:lang w:eastAsia="ru-RU"/>
        </w:rPr>
      </w:pPr>
      <w:r>
        <w:rPr>
          <w:rFonts w:eastAsia="Times New Roman"/>
          <w:sz w:val="16"/>
          <w:szCs w:val="16"/>
          <w:lang w:eastAsia="ru-RU"/>
        </w:rPr>
        <w:t xml:space="preserve"> </w:t>
      </w:r>
      <w:r w:rsidRPr="00585382">
        <w:rPr>
          <w:rFonts w:eastAsia="Times New Roman"/>
          <w:sz w:val="16"/>
          <w:szCs w:val="16"/>
          <w:lang w:eastAsia="ru-RU"/>
        </w:rPr>
        <w:t xml:space="preserve">Претендент подтверждает, что на дату подписания настоящей Заявки ознакомлен с порядком проведения аукциона, порядком внесения задатка, Информационным сообщением и проектом договора купли-продажи, и они ему понятны. Претендент подтверждает, что надлежащим образом идентифицировал и ознакомился с реальным состоянием выставляемого на аукцион имущества (лота) аукциона в результате осмотра, который осуществляется по адресу местонахождения имущества (лота) аукциона. </w:t>
      </w:r>
    </w:p>
    <w:p w14:paraId="2BFE9183" w14:textId="48F87202" w:rsidR="00585382" w:rsidRPr="00585382" w:rsidRDefault="00585382" w:rsidP="00585382">
      <w:pPr>
        <w:numPr>
          <w:ilvl w:val="0"/>
          <w:numId w:val="10"/>
        </w:numPr>
        <w:tabs>
          <w:tab w:val="clear" w:pos="720"/>
          <w:tab w:val="num" w:pos="284"/>
        </w:tabs>
        <w:suppressAutoHyphens/>
        <w:spacing w:after="0" w:line="240" w:lineRule="auto"/>
        <w:ind w:left="360" w:firstLine="207"/>
        <w:jc w:val="both"/>
        <w:rPr>
          <w:rFonts w:eastAsia="Times New Roman"/>
          <w:sz w:val="16"/>
          <w:szCs w:val="16"/>
          <w:lang w:eastAsia="ru-RU"/>
        </w:rPr>
      </w:pPr>
      <w:r>
        <w:rPr>
          <w:rFonts w:eastAsia="Times New Roman"/>
          <w:sz w:val="16"/>
          <w:szCs w:val="16"/>
          <w:lang w:eastAsia="ru-RU"/>
        </w:rPr>
        <w:t xml:space="preserve"> </w:t>
      </w:r>
      <w:r w:rsidRPr="00585382">
        <w:rPr>
          <w:rFonts w:eastAsia="Times New Roman"/>
          <w:sz w:val="16"/>
          <w:szCs w:val="16"/>
          <w:lang w:eastAsia="ru-RU"/>
        </w:rPr>
        <w:t>Претендент осведомлен и согласен с тем, что Уполномоченный орган, Организатор и Продавец не несут ответственности за ущерб, который может быть причинен Претенденту отменой аукциона, внесением изменений в Информационное сообщение или снятием с аукциона имущества (лота) аукциона, а также приостановлением организации и проведения аукциона.</w:t>
      </w:r>
    </w:p>
    <w:p w14:paraId="60211B9D" w14:textId="77777777" w:rsidR="00585382" w:rsidRPr="00585382" w:rsidRDefault="00585382" w:rsidP="00585382">
      <w:pPr>
        <w:tabs>
          <w:tab w:val="num" w:pos="284"/>
        </w:tabs>
        <w:spacing w:after="0" w:line="240" w:lineRule="auto"/>
        <w:ind w:firstLine="207"/>
        <w:jc w:val="both"/>
        <w:rPr>
          <w:rFonts w:eastAsia="Times New Roman"/>
          <w:b/>
          <w:sz w:val="16"/>
          <w:szCs w:val="16"/>
          <w:lang w:eastAsia="ru-RU"/>
        </w:rPr>
      </w:pPr>
    </w:p>
    <w:p w14:paraId="712D4BBF" w14:textId="4765C873" w:rsidR="00585382" w:rsidRPr="00585382" w:rsidRDefault="00585382" w:rsidP="00585382">
      <w:pPr>
        <w:tabs>
          <w:tab w:val="num" w:pos="284"/>
        </w:tabs>
        <w:spacing w:after="0" w:line="240" w:lineRule="auto"/>
        <w:ind w:left="360" w:firstLine="207"/>
        <w:jc w:val="both"/>
        <w:rPr>
          <w:rFonts w:eastAsia="Times New Roman"/>
          <w:sz w:val="16"/>
          <w:szCs w:val="16"/>
          <w:lang w:eastAsia="ru-RU"/>
        </w:rPr>
      </w:pPr>
      <w:r w:rsidRPr="00585382">
        <w:rPr>
          <w:rFonts w:eastAsia="Times New Roman"/>
          <w:sz w:val="16"/>
          <w:szCs w:val="16"/>
          <w:lang w:eastAsia="ru-RU"/>
        </w:rPr>
        <w:t>________________________________________________</w:t>
      </w:r>
    </w:p>
    <w:p w14:paraId="71BFC5EF" w14:textId="77777777" w:rsidR="00585382" w:rsidRPr="00585382" w:rsidRDefault="00585382" w:rsidP="00585382">
      <w:pPr>
        <w:tabs>
          <w:tab w:val="num" w:pos="284"/>
        </w:tabs>
        <w:spacing w:after="0" w:line="240" w:lineRule="auto"/>
        <w:ind w:left="360" w:firstLine="207"/>
        <w:jc w:val="both"/>
        <w:rPr>
          <w:rFonts w:eastAsia="Times New Roman"/>
          <w:sz w:val="16"/>
          <w:szCs w:val="16"/>
          <w:lang w:eastAsia="ru-RU"/>
        </w:rPr>
      </w:pPr>
      <w:r w:rsidRPr="00585382">
        <w:rPr>
          <w:rFonts w:eastAsia="Times New Roman"/>
          <w:b/>
          <w:sz w:val="16"/>
          <w:szCs w:val="16"/>
          <w:vertAlign w:val="superscript"/>
          <w:lang w:eastAsia="ru-RU"/>
        </w:rPr>
        <w:t>1</w:t>
      </w:r>
      <w:r w:rsidRPr="00585382">
        <w:rPr>
          <w:rFonts w:eastAsia="Times New Roman"/>
          <w:sz w:val="16"/>
          <w:szCs w:val="16"/>
          <w:lang w:eastAsia="ru-RU"/>
        </w:rPr>
        <w:t xml:space="preserve"> Заполняется при подаче Заявки </w:t>
      </w:r>
      <w:r w:rsidRPr="00585382">
        <w:rPr>
          <w:rFonts w:eastAsia="Times New Roman"/>
          <w:bCs/>
          <w:sz w:val="16"/>
          <w:szCs w:val="16"/>
          <w:lang w:eastAsia="ru-RU"/>
        </w:rPr>
        <w:t>юридическим лицом</w:t>
      </w:r>
    </w:p>
    <w:p w14:paraId="65196339" w14:textId="77777777" w:rsidR="00585382" w:rsidRPr="00585382" w:rsidRDefault="00585382" w:rsidP="00585382">
      <w:pPr>
        <w:tabs>
          <w:tab w:val="num" w:pos="284"/>
        </w:tabs>
        <w:spacing w:after="0" w:line="240" w:lineRule="auto"/>
        <w:ind w:left="360" w:firstLine="207"/>
        <w:jc w:val="both"/>
        <w:rPr>
          <w:rFonts w:eastAsia="Times New Roman"/>
          <w:sz w:val="16"/>
          <w:szCs w:val="16"/>
          <w:lang w:eastAsia="ru-RU"/>
        </w:rPr>
      </w:pPr>
      <w:r w:rsidRPr="00585382">
        <w:rPr>
          <w:rFonts w:eastAsia="Times New Roman"/>
          <w:b/>
          <w:sz w:val="16"/>
          <w:szCs w:val="16"/>
          <w:vertAlign w:val="superscript"/>
          <w:lang w:eastAsia="ru-RU"/>
        </w:rPr>
        <w:t>2</w:t>
      </w:r>
      <w:r w:rsidRPr="00585382">
        <w:rPr>
          <w:rFonts w:eastAsia="Times New Roman"/>
          <w:b/>
          <w:sz w:val="16"/>
          <w:szCs w:val="16"/>
          <w:lang w:eastAsia="ru-RU"/>
        </w:rPr>
        <w:t xml:space="preserve"> </w:t>
      </w:r>
      <w:r w:rsidRPr="00585382">
        <w:rPr>
          <w:rFonts w:eastAsia="Times New Roman"/>
          <w:sz w:val="16"/>
          <w:szCs w:val="16"/>
          <w:lang w:eastAsia="ru-RU"/>
        </w:rPr>
        <w:t>Заполняется при подаче Заявки лицом, действующим по доверенности</w:t>
      </w:r>
    </w:p>
    <w:p w14:paraId="1A007639" w14:textId="77777777" w:rsidR="00585382" w:rsidRPr="00585382" w:rsidRDefault="00585382" w:rsidP="00585382">
      <w:pPr>
        <w:tabs>
          <w:tab w:val="num" w:pos="284"/>
        </w:tabs>
        <w:spacing w:after="0" w:line="240" w:lineRule="auto"/>
        <w:ind w:left="360" w:firstLine="207"/>
        <w:jc w:val="both"/>
        <w:rPr>
          <w:rFonts w:eastAsia="Times New Roman"/>
          <w:sz w:val="16"/>
          <w:szCs w:val="16"/>
          <w:lang w:eastAsia="ru-RU"/>
        </w:rPr>
      </w:pPr>
    </w:p>
    <w:p w14:paraId="3A37ED85" w14:textId="77777777" w:rsidR="00585382" w:rsidRPr="00585382" w:rsidRDefault="00585382" w:rsidP="00585382">
      <w:pPr>
        <w:tabs>
          <w:tab w:val="num" w:pos="284"/>
        </w:tabs>
        <w:spacing w:after="0" w:line="240" w:lineRule="auto"/>
        <w:ind w:left="360" w:firstLine="207"/>
        <w:jc w:val="both"/>
        <w:rPr>
          <w:rFonts w:eastAsia="Times New Roman"/>
          <w:sz w:val="16"/>
          <w:szCs w:val="16"/>
          <w:lang w:eastAsia="ru-RU"/>
        </w:rPr>
      </w:pPr>
    </w:p>
    <w:p w14:paraId="0E9FDF5C" w14:textId="77777777" w:rsidR="00585382" w:rsidRPr="00585382" w:rsidRDefault="00585382" w:rsidP="00585382">
      <w:pPr>
        <w:tabs>
          <w:tab w:val="num" w:pos="284"/>
        </w:tabs>
        <w:spacing w:after="0" w:line="240" w:lineRule="auto"/>
        <w:ind w:firstLine="207"/>
        <w:jc w:val="both"/>
        <w:rPr>
          <w:rFonts w:eastAsia="Times New Roman"/>
          <w:b/>
          <w:sz w:val="16"/>
          <w:szCs w:val="16"/>
          <w:lang w:eastAsia="ru-RU"/>
        </w:rPr>
      </w:pPr>
    </w:p>
    <w:p w14:paraId="2648904F" w14:textId="44FE0337" w:rsidR="00585382" w:rsidRPr="00585382" w:rsidRDefault="00585382" w:rsidP="00585382">
      <w:pPr>
        <w:numPr>
          <w:ilvl w:val="0"/>
          <w:numId w:val="10"/>
        </w:numPr>
        <w:tabs>
          <w:tab w:val="clear" w:pos="720"/>
          <w:tab w:val="num" w:pos="284"/>
          <w:tab w:val="left" w:pos="851"/>
        </w:tabs>
        <w:spacing w:after="0" w:line="240" w:lineRule="auto"/>
        <w:ind w:left="360" w:firstLine="207"/>
        <w:jc w:val="both"/>
        <w:rPr>
          <w:rFonts w:eastAsia="Times New Roman"/>
          <w:b/>
          <w:sz w:val="19"/>
          <w:szCs w:val="19"/>
        </w:rPr>
      </w:pPr>
      <w:r w:rsidRPr="00585382">
        <w:rPr>
          <w:rFonts w:eastAsia="Times New Roman"/>
          <w:sz w:val="16"/>
          <w:szCs w:val="16"/>
        </w:rPr>
        <w:t>В соответствии с Федеральным законом от 27.07.2006 №</w:t>
      </w:r>
      <w:r w:rsidRPr="00585382">
        <w:rPr>
          <w:rFonts w:eastAsia="Times New Roman"/>
          <w:sz w:val="16"/>
          <w:szCs w:val="16"/>
          <w:lang w:val="en-US"/>
        </w:rPr>
        <w:t> </w:t>
      </w:r>
      <w:r w:rsidRPr="00585382">
        <w:rPr>
          <w:rFonts w:eastAsia="Times New Roman"/>
          <w:sz w:val="16"/>
          <w:szCs w:val="16"/>
        </w:rPr>
        <w:t xml:space="preserve">152-ФЗ «О персональных данных», подавая Заявку, Претендент дает согласие на обработку персональных данных, указанных выше и содержащихся в представленных документах, в целях участия в аукционе. (Под обработкой персональных данных понимается совершение, в том числе, следующих действий: сбор, систематизация, накопление, хранение, уточнение (обновление, изменение), использование, обезличивание, блокирование, уничтожение персональных данных). При этом общее описание вышеуказанных способов обработки данных приведено </w:t>
      </w:r>
      <w:r w:rsidRPr="00585382">
        <w:rPr>
          <w:rFonts w:eastAsia="Times New Roman"/>
          <w:sz w:val="16"/>
          <w:szCs w:val="16"/>
        </w:rPr>
        <w:t>в Федеральном</w:t>
      </w:r>
      <w:r w:rsidRPr="00585382">
        <w:rPr>
          <w:rFonts w:eastAsia="Times New Roman"/>
          <w:sz w:val="16"/>
          <w:szCs w:val="16"/>
        </w:rPr>
        <w:t xml:space="preserve"> законе от 27.07.2006 № 152-ФЗ, а также на передачу такой информации третьим лицам, в случаях, установленных нормативными документами вышестоящих органов и законодательством. Настоящее согласие действует бессрочно и может быть отозвано в любой момент по соглашению сторон. Претендент подтверждает, что ознакомлен с положениями Федерального закона от 27.07.2006 №152-ФЗ «О персональных данных», права и обязанности в области защиты персональных данных ему известны.</w:t>
      </w:r>
    </w:p>
    <w:p w14:paraId="284D710A" w14:textId="77777777" w:rsidR="00585382" w:rsidRDefault="00585382" w:rsidP="00585382">
      <w:pPr>
        <w:tabs>
          <w:tab w:val="left" w:pos="851"/>
        </w:tabs>
        <w:spacing w:after="0" w:line="240" w:lineRule="auto"/>
        <w:jc w:val="both"/>
        <w:rPr>
          <w:rFonts w:eastAsia="Times New Roman"/>
          <w:sz w:val="16"/>
          <w:szCs w:val="16"/>
        </w:rPr>
      </w:pPr>
    </w:p>
    <w:p w14:paraId="305026EF" w14:textId="16A15C5B" w:rsidR="00585382" w:rsidRDefault="00585382" w:rsidP="00585382">
      <w:pPr>
        <w:tabs>
          <w:tab w:val="left" w:pos="851"/>
        </w:tabs>
        <w:spacing w:after="0" w:line="240" w:lineRule="auto"/>
        <w:ind w:left="426"/>
        <w:jc w:val="both"/>
        <w:rPr>
          <w:rFonts w:eastAsia="Times New Roman"/>
          <w:b/>
          <w:sz w:val="19"/>
          <w:szCs w:val="19"/>
        </w:rPr>
      </w:pPr>
      <w:r w:rsidRPr="00585382">
        <w:rPr>
          <w:rFonts w:eastAsia="Times New Roman"/>
          <w:b/>
          <w:sz w:val="19"/>
          <w:szCs w:val="19"/>
        </w:rPr>
        <w:t>Платежные реквизиты Претендента:</w:t>
      </w:r>
    </w:p>
    <w:p w14:paraId="72B441FB" w14:textId="77777777" w:rsidR="00585382" w:rsidRDefault="00585382" w:rsidP="00585382">
      <w:pPr>
        <w:tabs>
          <w:tab w:val="left" w:pos="851"/>
        </w:tabs>
        <w:spacing w:after="0" w:line="240" w:lineRule="auto"/>
        <w:ind w:left="426"/>
        <w:jc w:val="both"/>
        <w:rPr>
          <w:rFonts w:eastAsia="Times New Roman"/>
          <w:b/>
          <w:sz w:val="19"/>
          <w:szCs w:val="19"/>
        </w:rPr>
      </w:pPr>
    </w:p>
    <w:p w14:paraId="22E912C9" w14:textId="37C18957" w:rsidR="00585382" w:rsidRDefault="00585382" w:rsidP="00585382">
      <w:pPr>
        <w:tabs>
          <w:tab w:val="left" w:pos="851"/>
        </w:tabs>
        <w:spacing w:after="0" w:line="240" w:lineRule="auto"/>
        <w:ind w:left="426"/>
        <w:jc w:val="both"/>
        <w:rPr>
          <w:rFonts w:eastAsia="Times New Roman"/>
          <w:b/>
          <w:sz w:val="19"/>
          <w:szCs w:val="19"/>
        </w:rPr>
      </w:pPr>
      <w:r w:rsidRPr="00585382">
        <w:drawing>
          <wp:inline distT="0" distB="0" distL="0" distR="0" wp14:anchorId="1FF1E715" wp14:editId="164EDB55">
            <wp:extent cx="3180715" cy="1301750"/>
            <wp:effectExtent l="0" t="0" r="0" b="0"/>
            <wp:docPr id="47636713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715" cy="130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32EF7D" w14:textId="77777777" w:rsidR="00585382" w:rsidRDefault="00585382" w:rsidP="00585382">
      <w:pPr>
        <w:tabs>
          <w:tab w:val="left" w:pos="851"/>
        </w:tabs>
        <w:spacing w:after="0" w:line="240" w:lineRule="auto"/>
        <w:ind w:left="426"/>
        <w:jc w:val="both"/>
        <w:rPr>
          <w:rFonts w:eastAsia="Times New Roman"/>
          <w:b/>
          <w:sz w:val="19"/>
          <w:szCs w:val="19"/>
        </w:rPr>
      </w:pPr>
    </w:p>
    <w:p w14:paraId="581BC8A5" w14:textId="77777777" w:rsidR="00585382" w:rsidRPr="00585382" w:rsidRDefault="00585382" w:rsidP="00585382">
      <w:pPr>
        <w:spacing w:after="0" w:line="240" w:lineRule="auto"/>
        <w:ind w:left="426" w:firstLine="283"/>
        <w:jc w:val="both"/>
        <w:rPr>
          <w:rFonts w:eastAsia="Times New Roman"/>
          <w:sz w:val="16"/>
          <w:szCs w:val="16"/>
        </w:rPr>
      </w:pPr>
      <w:r w:rsidRPr="00585382">
        <w:rPr>
          <w:rFonts w:eastAsia="Times New Roman"/>
          <w:sz w:val="16"/>
          <w:szCs w:val="16"/>
          <w:vertAlign w:val="superscript"/>
        </w:rPr>
        <w:t>3</w:t>
      </w:r>
      <w:r w:rsidRPr="00585382">
        <w:rPr>
          <w:rFonts w:eastAsia="Times New Roman"/>
          <w:sz w:val="16"/>
          <w:szCs w:val="16"/>
        </w:rPr>
        <w:t xml:space="preserve">   ИНН для физических лиц (при наличии) 12 знаков, ИНН для юридических лиц 10 знаков. Претенденты – физические лица указывают ИНН в соответствии со свидетельством о постановке на учет физического лица в налоговом органе/ </w:t>
      </w:r>
    </w:p>
    <w:p w14:paraId="032668A1" w14:textId="08B1B1F5" w:rsidR="00585382" w:rsidRDefault="00585382" w:rsidP="00585382">
      <w:pPr>
        <w:spacing w:after="0" w:line="240" w:lineRule="auto"/>
        <w:ind w:left="426" w:firstLine="283"/>
        <w:jc w:val="both"/>
        <w:rPr>
          <w:rFonts w:eastAsia="Times New Roman"/>
          <w:sz w:val="16"/>
          <w:szCs w:val="16"/>
        </w:rPr>
      </w:pPr>
      <w:r w:rsidRPr="00585382">
        <w:rPr>
          <w:rFonts w:eastAsia="Times New Roman"/>
          <w:sz w:val="16"/>
          <w:szCs w:val="16"/>
          <w:vertAlign w:val="superscript"/>
        </w:rPr>
        <w:t>4</w:t>
      </w:r>
      <w:r w:rsidRPr="00585382">
        <w:rPr>
          <w:rFonts w:eastAsia="Times New Roman"/>
          <w:sz w:val="16"/>
          <w:szCs w:val="16"/>
        </w:rPr>
        <w:t xml:space="preserve"> КПП в отношении юридических лиц и индивидуальных предпринимателей</w:t>
      </w:r>
    </w:p>
    <w:p w14:paraId="5BE5381E" w14:textId="77777777" w:rsidR="00585382" w:rsidRDefault="00585382" w:rsidP="00585382">
      <w:pPr>
        <w:spacing w:after="0" w:line="240" w:lineRule="auto"/>
        <w:ind w:left="426" w:firstLine="283"/>
        <w:jc w:val="both"/>
        <w:rPr>
          <w:rFonts w:eastAsia="Times New Roman"/>
          <w:b/>
          <w:sz w:val="19"/>
          <w:szCs w:val="19"/>
        </w:rPr>
      </w:pPr>
    </w:p>
    <w:p w14:paraId="17844BF0" w14:textId="4BD36725" w:rsidR="00585382" w:rsidRDefault="00585382" w:rsidP="00585382">
      <w:pPr>
        <w:spacing w:after="0" w:line="240" w:lineRule="auto"/>
        <w:ind w:left="426"/>
        <w:jc w:val="center"/>
        <w:rPr>
          <w:rFonts w:eastAsia="Times New Roman"/>
          <w:b/>
          <w:sz w:val="19"/>
          <w:szCs w:val="19"/>
        </w:rPr>
      </w:pPr>
      <w:r>
        <w:rPr>
          <w:rFonts w:eastAsia="Times New Roman"/>
          <w:b/>
          <w:sz w:val="19"/>
          <w:szCs w:val="19"/>
        </w:rPr>
        <w:t>***</w:t>
      </w:r>
    </w:p>
    <w:p w14:paraId="642AD96A" w14:textId="77777777" w:rsidR="00585382" w:rsidRDefault="00585382" w:rsidP="00585382">
      <w:pPr>
        <w:spacing w:after="0" w:line="240" w:lineRule="auto"/>
        <w:ind w:left="426" w:firstLine="283"/>
        <w:jc w:val="both"/>
        <w:rPr>
          <w:rFonts w:eastAsia="Times New Roman"/>
          <w:b/>
          <w:sz w:val="19"/>
          <w:szCs w:val="19"/>
        </w:rPr>
      </w:pPr>
    </w:p>
    <w:p w14:paraId="6321E638" w14:textId="6867E553" w:rsidR="00585382" w:rsidRPr="00585382" w:rsidRDefault="00585382" w:rsidP="00585382">
      <w:pPr>
        <w:spacing w:after="0" w:line="240" w:lineRule="auto"/>
        <w:ind w:left="426"/>
        <w:jc w:val="center"/>
        <w:rPr>
          <w:rFonts w:eastAsia="Times New Roman"/>
          <w:b/>
          <w:sz w:val="16"/>
          <w:szCs w:val="16"/>
        </w:rPr>
      </w:pPr>
      <w:r w:rsidRPr="00585382">
        <w:rPr>
          <w:rFonts w:eastAsia="Times New Roman"/>
          <w:b/>
          <w:sz w:val="16"/>
          <w:szCs w:val="16"/>
        </w:rPr>
        <w:t>ИЗВЕЩЕНИЕ</w:t>
      </w:r>
    </w:p>
    <w:p w14:paraId="2689DA6C" w14:textId="77777777" w:rsidR="00585382" w:rsidRPr="00585382" w:rsidRDefault="00585382" w:rsidP="00585382">
      <w:pPr>
        <w:spacing w:after="0" w:line="240" w:lineRule="auto"/>
        <w:ind w:left="426"/>
        <w:jc w:val="center"/>
        <w:rPr>
          <w:rFonts w:eastAsia="Times New Roman"/>
          <w:b/>
          <w:sz w:val="16"/>
          <w:szCs w:val="16"/>
        </w:rPr>
      </w:pPr>
      <w:r w:rsidRPr="00585382">
        <w:rPr>
          <w:rFonts w:eastAsia="Times New Roman"/>
          <w:b/>
          <w:sz w:val="16"/>
          <w:szCs w:val="16"/>
        </w:rPr>
        <w:t>О внесении изменений в постановление Правительства Ленинградской области от</w:t>
      </w:r>
    </w:p>
    <w:p w14:paraId="118D202D" w14:textId="77777777" w:rsidR="00585382" w:rsidRPr="00585382" w:rsidRDefault="00585382" w:rsidP="00585382">
      <w:pPr>
        <w:spacing w:after="0" w:line="240" w:lineRule="auto"/>
        <w:ind w:left="426"/>
        <w:jc w:val="center"/>
        <w:rPr>
          <w:rFonts w:eastAsia="Times New Roman"/>
          <w:b/>
          <w:sz w:val="16"/>
          <w:szCs w:val="16"/>
        </w:rPr>
      </w:pPr>
      <w:r w:rsidRPr="00585382">
        <w:rPr>
          <w:rFonts w:eastAsia="Times New Roman"/>
          <w:b/>
          <w:sz w:val="16"/>
          <w:szCs w:val="16"/>
        </w:rPr>
        <w:t>7 ноября 2022 года № 796 «Об утверждении результатов определения кадастровой стоимости всех учтенных в Едином государственном реестре недвижимости на территории Ленинградской области земельных участков, за исключением случаев, предусмотренных частью 3 статьи 11 Федерального закона от 3 июля 2016 года № 237-ФЗ «О государственной кадастровой оценке»</w:t>
      </w:r>
    </w:p>
    <w:p w14:paraId="6E182800" w14:textId="77777777" w:rsidR="00585382" w:rsidRPr="00585382" w:rsidRDefault="00585382" w:rsidP="00585382">
      <w:pPr>
        <w:spacing w:after="0" w:line="240" w:lineRule="auto"/>
        <w:ind w:left="426" w:firstLine="283"/>
        <w:jc w:val="both"/>
        <w:rPr>
          <w:rFonts w:eastAsia="Times New Roman"/>
          <w:b/>
          <w:sz w:val="16"/>
          <w:szCs w:val="16"/>
        </w:rPr>
      </w:pPr>
    </w:p>
    <w:p w14:paraId="2FC3770C" w14:textId="77777777" w:rsidR="00585382" w:rsidRPr="00585382" w:rsidRDefault="00585382" w:rsidP="00585382">
      <w:pPr>
        <w:spacing w:after="0" w:line="240" w:lineRule="auto"/>
        <w:ind w:left="426" w:firstLine="283"/>
        <w:jc w:val="both"/>
        <w:rPr>
          <w:rFonts w:eastAsia="Times New Roman"/>
          <w:bCs/>
          <w:sz w:val="16"/>
          <w:szCs w:val="16"/>
        </w:rPr>
      </w:pPr>
      <w:r w:rsidRPr="00585382">
        <w:rPr>
          <w:rFonts w:eastAsia="Times New Roman"/>
          <w:bCs/>
          <w:sz w:val="16"/>
          <w:szCs w:val="16"/>
        </w:rPr>
        <w:t>В Ленинградской области согласно статье 14 Федерального закона от 03.07.2016 № 237-ФЗ «О государственной кадастровой оценке» (далее – Федеральный закон № 237-ФЗ), в соответствии со статьей 6 Федерального закона от 31.07.2020 № 269-ФЗ «О внесении изменений в отдельные законодательные акты Российской Федерации» и на основании распоряжения Правительства Ленинградской области от 05.04.2021 № 167-р «О проведении государственной кадастровой оценки в Ленинградской области» в 2022 году Государственным бюджетным учреждением Ленинградской области «Ленинградское областное учреждение кадастровой оценки» (далее – ГБУ ЛО «</w:t>
      </w:r>
      <w:proofErr w:type="spellStart"/>
      <w:r w:rsidRPr="00585382">
        <w:rPr>
          <w:rFonts w:eastAsia="Times New Roman"/>
          <w:bCs/>
          <w:sz w:val="16"/>
          <w:szCs w:val="16"/>
        </w:rPr>
        <w:t>ЛенКадОценка</w:t>
      </w:r>
      <w:proofErr w:type="spellEnd"/>
      <w:r w:rsidRPr="00585382">
        <w:rPr>
          <w:rFonts w:eastAsia="Times New Roman"/>
          <w:bCs/>
          <w:sz w:val="16"/>
          <w:szCs w:val="16"/>
        </w:rPr>
        <w:t xml:space="preserve">») проведена государственная кадастровая оценка всех учтенных в Едином государственном реестре недвижимости на территории Ленинградской области земельных участков, за исключением случаев, предусмотренных частью 3 статьи 11 Федерального закона № 237-ФЗ. </w:t>
      </w:r>
    </w:p>
    <w:p w14:paraId="78BAC253" w14:textId="77777777" w:rsidR="00585382" w:rsidRPr="00585382" w:rsidRDefault="00585382" w:rsidP="00585382">
      <w:pPr>
        <w:spacing w:after="0" w:line="240" w:lineRule="auto"/>
        <w:ind w:left="426" w:firstLine="283"/>
        <w:jc w:val="both"/>
        <w:rPr>
          <w:rFonts w:eastAsia="Times New Roman"/>
          <w:bCs/>
          <w:sz w:val="16"/>
          <w:szCs w:val="16"/>
        </w:rPr>
      </w:pPr>
      <w:r w:rsidRPr="00585382">
        <w:rPr>
          <w:rFonts w:eastAsia="Times New Roman"/>
          <w:bCs/>
          <w:sz w:val="16"/>
          <w:szCs w:val="16"/>
        </w:rPr>
        <w:lastRenderedPageBreak/>
        <w:t xml:space="preserve">Результаты определения кадастровой стоимости утверждены постановлением Правительства Ленинградской области от 07.11.2022 № 796 «Об утверждении результатов определения кадастровой стоимости всех учтенных в Едином государственном реестре недвижимости на территории Ленинградской области земельных участков, за исключением случаев, предусмотренных частью 3 статьи 11 Федерального закона от 3 июля 2016 года № 237-ФЗ «О государственной кадастровой оценке». </w:t>
      </w:r>
    </w:p>
    <w:p w14:paraId="2FBDE87C" w14:textId="77777777" w:rsidR="00585382" w:rsidRPr="00585382" w:rsidRDefault="00585382" w:rsidP="00585382">
      <w:pPr>
        <w:spacing w:after="0" w:line="240" w:lineRule="auto"/>
        <w:ind w:left="426" w:firstLine="283"/>
        <w:jc w:val="both"/>
        <w:rPr>
          <w:rFonts w:eastAsia="Times New Roman"/>
          <w:bCs/>
          <w:sz w:val="16"/>
          <w:szCs w:val="16"/>
        </w:rPr>
      </w:pPr>
      <w:r w:rsidRPr="00585382">
        <w:rPr>
          <w:rFonts w:eastAsia="Times New Roman"/>
          <w:bCs/>
          <w:sz w:val="16"/>
          <w:szCs w:val="16"/>
        </w:rPr>
        <w:t>В соответствии с частью 20 статьи 21 Федерального закона № 237-ФЗ предусмотрено, что по итогам исправления ошибок, допущенных при определении кадастровой стоимости, бюджетным учреждением в течение трех рабочих дней со дня исправления таких ошибок передаются:</w:t>
      </w:r>
    </w:p>
    <w:p w14:paraId="238C9A1E" w14:textId="77777777" w:rsidR="00585382" w:rsidRPr="00585382" w:rsidRDefault="00585382" w:rsidP="00585382">
      <w:pPr>
        <w:spacing w:after="0" w:line="240" w:lineRule="auto"/>
        <w:ind w:left="426" w:firstLine="283"/>
        <w:jc w:val="both"/>
        <w:rPr>
          <w:rFonts w:eastAsia="Times New Roman"/>
          <w:bCs/>
          <w:sz w:val="16"/>
          <w:szCs w:val="16"/>
        </w:rPr>
      </w:pPr>
      <w:r w:rsidRPr="00585382">
        <w:rPr>
          <w:rFonts w:eastAsia="Times New Roman"/>
          <w:bCs/>
          <w:sz w:val="16"/>
          <w:szCs w:val="16"/>
        </w:rPr>
        <w:t>1) сведения о кадастровой стоимости в уполномоченный орган субъекта Российской Федерации для внесения изменений в акт об утверждении результатов определения кадастровой стоимости, если такая кадастровая стоимость определена в результате проведения государственной кадастровой оценки;</w:t>
      </w:r>
    </w:p>
    <w:p w14:paraId="640125CC" w14:textId="77777777" w:rsidR="00585382" w:rsidRPr="00585382" w:rsidRDefault="00585382" w:rsidP="00585382">
      <w:pPr>
        <w:spacing w:after="0" w:line="240" w:lineRule="auto"/>
        <w:ind w:left="426" w:firstLine="283"/>
        <w:jc w:val="both"/>
        <w:rPr>
          <w:rFonts w:eastAsia="Times New Roman"/>
          <w:bCs/>
          <w:sz w:val="16"/>
          <w:szCs w:val="16"/>
        </w:rPr>
      </w:pPr>
      <w:r w:rsidRPr="00585382">
        <w:rPr>
          <w:rFonts w:eastAsia="Times New Roman"/>
          <w:bCs/>
          <w:sz w:val="16"/>
          <w:szCs w:val="16"/>
        </w:rPr>
        <w:t>2) акт об определении кадастровой стоимости в орган регистрации прав для внесения сведений о кадастровой стоимости в Единый государственный реестр недвижимости, если такая кадастровая стоимость определена в порядке, предусмотренном статьей 16 Федерального закона № 237-ФЗ.</w:t>
      </w:r>
    </w:p>
    <w:p w14:paraId="1B13E618" w14:textId="77777777" w:rsidR="00585382" w:rsidRPr="00585382" w:rsidRDefault="00585382" w:rsidP="00585382">
      <w:pPr>
        <w:spacing w:after="0" w:line="240" w:lineRule="auto"/>
        <w:ind w:left="426" w:firstLine="283"/>
        <w:jc w:val="both"/>
        <w:rPr>
          <w:rFonts w:eastAsia="Times New Roman"/>
          <w:bCs/>
          <w:sz w:val="16"/>
          <w:szCs w:val="16"/>
        </w:rPr>
      </w:pPr>
      <w:r w:rsidRPr="00585382">
        <w:rPr>
          <w:rFonts w:eastAsia="Times New Roman"/>
          <w:bCs/>
          <w:sz w:val="16"/>
          <w:szCs w:val="16"/>
        </w:rPr>
        <w:t>При этом частью 21 статьи 21 Федерального закона № 237-ФЗ закреплено, что в случае, если ошибка допущена в рамках проведения государственной кадастровой оценки, уполномоченный орган субъекта Российской Федерации в течение двадцати рабочих дней со дня получения от бюджетного учреждения сведений о кадастровой стоимости, определенной в результате исправления такой ошибки, обеспечивает внесение соответствующих изменений в акт об утверждении результатов определения кадастровой стоимости.</w:t>
      </w:r>
    </w:p>
    <w:p w14:paraId="69769C0B" w14:textId="656ED82B" w:rsidR="00585382" w:rsidRDefault="00585382" w:rsidP="00585382">
      <w:pPr>
        <w:spacing w:after="0" w:line="240" w:lineRule="auto"/>
        <w:ind w:left="426" w:firstLine="283"/>
        <w:jc w:val="both"/>
        <w:rPr>
          <w:rFonts w:eastAsia="Times New Roman"/>
          <w:bCs/>
          <w:sz w:val="16"/>
          <w:szCs w:val="16"/>
        </w:rPr>
      </w:pPr>
      <w:r w:rsidRPr="00585382">
        <w:rPr>
          <w:rFonts w:eastAsia="Times New Roman"/>
          <w:bCs/>
          <w:sz w:val="16"/>
          <w:szCs w:val="16"/>
        </w:rPr>
        <w:t>Постановлением Правительства Ленинградской области от 16.05.2024 № 305 в постановление Правительства Ленинградской области от 07.11.2022 № 796 «Об утверждении результатов определения кадастровой стоимости всех учтенных в Едином государственном реестре недвижимости на территории Ленинградской области земельных участков, за исключением случаев, предусмотренных частью 3 статьи 11 Федерального закона от 3 июля 2016 года  № 237-ФЗ «О государственной кадастровой оценке» внесены изменения в отношении 6 объектов недвижимого имущества с кадастровыми номерами: 47:10:0417001:375 (строка приложения 1245725), 47:07:0722001:103541 (строка приложения 1283612), 47:07:0722001:103542 (строка приложения 1283613), 47:03:0908001:412 (строка приложения 1307711), 47:14:0302001:16 (строка приложения 1320278), 47:14:0302001:9 (строка приложения 1327998).</w:t>
      </w:r>
    </w:p>
    <w:p w14:paraId="2155259F" w14:textId="77777777" w:rsidR="00585382" w:rsidRDefault="00585382" w:rsidP="00585382">
      <w:pPr>
        <w:spacing w:after="0" w:line="240" w:lineRule="auto"/>
        <w:ind w:left="426" w:firstLine="283"/>
        <w:jc w:val="both"/>
        <w:rPr>
          <w:rFonts w:eastAsia="Times New Roman"/>
          <w:bCs/>
          <w:sz w:val="16"/>
          <w:szCs w:val="16"/>
        </w:rPr>
      </w:pPr>
    </w:p>
    <w:p w14:paraId="0B5896BE" w14:textId="085A1346" w:rsidR="00585382" w:rsidRDefault="00585382" w:rsidP="00585382">
      <w:pPr>
        <w:spacing w:after="0" w:line="240" w:lineRule="auto"/>
        <w:ind w:left="142" w:firstLine="283"/>
        <w:jc w:val="both"/>
        <w:rPr>
          <w:rFonts w:eastAsia="Times New Roman"/>
          <w:b/>
          <w:sz w:val="16"/>
          <w:szCs w:val="16"/>
        </w:rPr>
      </w:pPr>
      <w:r>
        <w:rPr>
          <w:noProof/>
        </w:rPr>
        <w:drawing>
          <wp:inline distT="0" distB="0" distL="0" distR="0" wp14:anchorId="4A55E6B1" wp14:editId="5EFBE291">
            <wp:extent cx="3275324" cy="4730261"/>
            <wp:effectExtent l="0" t="0" r="1905" b="0"/>
            <wp:docPr id="75548769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08" b="4826"/>
                    <a:stretch/>
                  </pic:blipFill>
                  <pic:spPr bwMode="auto">
                    <a:xfrm>
                      <a:off x="0" y="0"/>
                      <a:ext cx="3283117" cy="4741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A49403" w14:textId="1E8A9EE5" w:rsidR="00585382" w:rsidRDefault="00585382" w:rsidP="00585382">
      <w:pPr>
        <w:spacing w:after="0" w:line="240" w:lineRule="auto"/>
        <w:ind w:firstLine="283"/>
        <w:jc w:val="both"/>
        <w:rPr>
          <w:rFonts w:eastAsia="Times New Roman"/>
          <w:b/>
          <w:sz w:val="16"/>
          <w:szCs w:val="16"/>
        </w:rPr>
      </w:pPr>
      <w:r>
        <w:rPr>
          <w:noProof/>
        </w:rPr>
        <w:drawing>
          <wp:inline distT="0" distB="0" distL="0" distR="0" wp14:anchorId="545FF44A" wp14:editId="12B5AEB4">
            <wp:extent cx="3116108" cy="4404946"/>
            <wp:effectExtent l="0" t="0" r="8255" b="0"/>
            <wp:docPr id="26677498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25" b="11053"/>
                    <a:stretch/>
                  </pic:blipFill>
                  <pic:spPr bwMode="auto">
                    <a:xfrm>
                      <a:off x="0" y="0"/>
                      <a:ext cx="3124498" cy="4416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A6B36C" w14:textId="77777777" w:rsidR="00585382" w:rsidRPr="00585382" w:rsidRDefault="00585382" w:rsidP="00585382">
      <w:pPr>
        <w:spacing w:after="0" w:line="240" w:lineRule="auto"/>
        <w:ind w:left="426" w:firstLine="283"/>
        <w:jc w:val="both"/>
        <w:rPr>
          <w:rFonts w:eastAsia="Times New Roman"/>
          <w:b/>
          <w:sz w:val="16"/>
          <w:szCs w:val="16"/>
        </w:rPr>
      </w:pPr>
    </w:p>
    <w:p w14:paraId="45464682" w14:textId="69254AB5" w:rsidR="00585382" w:rsidRDefault="00585382" w:rsidP="00585382">
      <w:pPr>
        <w:widowControl w:val="0"/>
        <w:autoSpaceDE w:val="0"/>
        <w:spacing w:before="1" w:after="1" w:line="240" w:lineRule="auto"/>
        <w:ind w:left="-567"/>
        <w:jc w:val="both"/>
        <w:rPr>
          <w:rFonts w:eastAsia="Times New Roman"/>
          <w:b/>
          <w:sz w:val="16"/>
          <w:szCs w:val="16"/>
          <w:lang w:eastAsia="ru-RU"/>
        </w:rPr>
      </w:pPr>
      <w:r>
        <w:rPr>
          <w:noProof/>
        </w:rPr>
        <w:lastRenderedPageBreak/>
        <w:drawing>
          <wp:inline distT="0" distB="0" distL="0" distR="0" wp14:anchorId="207AE186" wp14:editId="19E57491">
            <wp:extent cx="3691890" cy="3226777"/>
            <wp:effectExtent l="0" t="0" r="3810" b="0"/>
            <wp:docPr id="1744777908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19" b="32542"/>
                    <a:stretch/>
                  </pic:blipFill>
                  <pic:spPr bwMode="auto">
                    <a:xfrm>
                      <a:off x="0" y="0"/>
                      <a:ext cx="3697397" cy="3231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D1515A" w14:textId="1F6B6031" w:rsidR="00585382" w:rsidRPr="00585382" w:rsidRDefault="00585382" w:rsidP="00585382">
      <w:pPr>
        <w:widowControl w:val="0"/>
        <w:autoSpaceDE w:val="0"/>
        <w:spacing w:before="1" w:after="1" w:line="240" w:lineRule="auto"/>
        <w:ind w:left="-426"/>
        <w:jc w:val="both"/>
        <w:rPr>
          <w:rFonts w:eastAsia="Times New Roman"/>
          <w:b/>
          <w:sz w:val="16"/>
          <w:szCs w:val="16"/>
          <w:lang w:eastAsia="ru-RU"/>
        </w:rPr>
      </w:pPr>
      <w:r>
        <w:rPr>
          <w:noProof/>
        </w:rPr>
        <w:drawing>
          <wp:inline distT="0" distB="0" distL="0" distR="0" wp14:anchorId="6956F583" wp14:editId="28BDF179">
            <wp:extent cx="3464697" cy="2514600"/>
            <wp:effectExtent l="0" t="0" r="2540" b="0"/>
            <wp:docPr id="188876601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73" b="46659"/>
                    <a:stretch/>
                  </pic:blipFill>
                  <pic:spPr bwMode="auto">
                    <a:xfrm>
                      <a:off x="0" y="0"/>
                      <a:ext cx="3474142" cy="252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A93B53" w14:textId="77777777" w:rsidR="00827EC3" w:rsidRPr="00365D60" w:rsidRDefault="00827EC3" w:rsidP="00827EC3">
      <w:pPr>
        <w:shd w:val="clear" w:color="auto" w:fill="FFFFFF"/>
        <w:spacing w:after="0" w:line="240" w:lineRule="auto"/>
        <w:ind w:left="284" w:right="189"/>
        <w:jc w:val="both"/>
        <w:rPr>
          <w:rFonts w:eastAsia="Times New Roman"/>
          <w:spacing w:val="-1"/>
          <w:sz w:val="16"/>
          <w:szCs w:val="16"/>
          <w:lang w:eastAsia="ru-RU"/>
        </w:rPr>
      </w:pPr>
    </w:p>
    <w:p w14:paraId="282DEEBC" w14:textId="77777777" w:rsidR="00365D60" w:rsidRDefault="00365D60" w:rsidP="00037ED6">
      <w:pPr>
        <w:shd w:val="clear" w:color="auto" w:fill="FFFFFF"/>
        <w:spacing w:after="0" w:line="240" w:lineRule="auto"/>
        <w:ind w:left="284" w:right="189"/>
        <w:jc w:val="center"/>
        <w:rPr>
          <w:rFonts w:eastAsia="Times New Roman"/>
          <w:b/>
          <w:bCs/>
          <w:spacing w:val="-1"/>
          <w:sz w:val="16"/>
          <w:szCs w:val="16"/>
          <w:lang w:eastAsia="ru-RU"/>
        </w:rPr>
      </w:pPr>
    </w:p>
    <w:p w14:paraId="634C02D1" w14:textId="77777777" w:rsidR="00B66A9F" w:rsidRPr="00B66A9F" w:rsidRDefault="00B66A9F" w:rsidP="00B66A9F">
      <w:pPr>
        <w:ind w:left="284" w:right="189" w:firstLine="283"/>
        <w:rPr>
          <w:rFonts w:asciiTheme="minorHAnsi" w:eastAsiaTheme="minorEastAsia" w:hAnsiTheme="minorHAnsi" w:cstheme="minorBidi"/>
          <w:sz w:val="16"/>
          <w:szCs w:val="16"/>
          <w:lang w:eastAsia="ru-RU"/>
        </w:rPr>
      </w:pPr>
    </w:p>
    <w:p w14:paraId="5478C1AD" w14:textId="77777777" w:rsidR="00EF493F" w:rsidRDefault="00EF493F" w:rsidP="00392AC4">
      <w:pPr>
        <w:pStyle w:val="29"/>
        <w:tabs>
          <w:tab w:val="left" w:pos="4820"/>
        </w:tabs>
        <w:ind w:left="284" w:right="189"/>
        <w:jc w:val="center"/>
        <w:rPr>
          <w:b/>
          <w:sz w:val="16"/>
          <w:szCs w:val="16"/>
        </w:rPr>
      </w:pPr>
    </w:p>
    <w:sectPr w:rsidR="00EF493F" w:rsidSect="006222A2">
      <w:type w:val="continuous"/>
      <w:pgSz w:w="16838" w:h="11906" w:orient="landscape"/>
      <w:pgMar w:top="567" w:right="395" w:bottom="425" w:left="851" w:header="709" w:footer="709" w:gutter="0"/>
      <w:cols w:num="3" w:space="282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9227481" w14:textId="77777777" w:rsidR="001376A1" w:rsidRDefault="001376A1">
      <w:pPr>
        <w:spacing w:after="0" w:line="240" w:lineRule="auto"/>
      </w:pPr>
      <w:r>
        <w:separator/>
      </w:r>
    </w:p>
  </w:endnote>
  <w:endnote w:type="continuationSeparator" w:id="0">
    <w:p w14:paraId="01ABB41B" w14:textId="77777777" w:rsidR="001376A1" w:rsidRDefault="001376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tarSymbol">
    <w:altName w:val="MS Gothic"/>
    <w:charset w:val="80"/>
    <w:family w:val="auto"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E3356D0" w14:textId="77777777" w:rsidR="00D124A7" w:rsidRDefault="00D124A7">
    <w:pPr>
      <w:spacing w:after="0" w:line="240" w:lineRule="auto"/>
      <w:jc w:val="both"/>
    </w:pPr>
    <w:r>
      <w:rPr>
        <w:b/>
        <w:sz w:val="16"/>
        <w:szCs w:val="16"/>
      </w:rPr>
      <w:t>-------------------------------------------------------------------------------------------------------------------------------------------------------------------------------</w:t>
    </w:r>
  </w:p>
  <w:p w14:paraId="601B0DC3" w14:textId="77777777" w:rsidR="00D124A7" w:rsidRPr="00392D6E" w:rsidRDefault="00D124A7" w:rsidP="0041546B">
    <w:pPr>
      <w:spacing w:after="0" w:line="240" w:lineRule="auto"/>
      <w:jc w:val="both"/>
      <w:rPr>
        <w:b/>
      </w:rPr>
    </w:pPr>
    <w:r w:rsidRPr="00392D6E">
      <w:rPr>
        <w:b/>
        <w:sz w:val="16"/>
        <w:szCs w:val="16"/>
      </w:rPr>
      <w:t xml:space="preserve">Учредитель: Совет депутатов Елизаветинского сельского поселения </w:t>
    </w:r>
  </w:p>
  <w:p w14:paraId="08EBE72E" w14:textId="77777777" w:rsidR="00D124A7" w:rsidRPr="00392D6E" w:rsidRDefault="00D124A7" w:rsidP="0041546B">
    <w:pPr>
      <w:spacing w:after="0" w:line="240" w:lineRule="auto"/>
      <w:jc w:val="both"/>
      <w:rPr>
        <w:b/>
      </w:rPr>
    </w:pPr>
    <w:r w:rsidRPr="00392D6E">
      <w:rPr>
        <w:b/>
        <w:sz w:val="16"/>
        <w:szCs w:val="16"/>
      </w:rPr>
      <w:t>Председатель редакционного совета – Зубрилин Виталий Владимирович</w:t>
    </w:r>
  </w:p>
  <w:p w14:paraId="5D10946B" w14:textId="3646C4C8" w:rsidR="00D124A7" w:rsidRPr="00392D6E" w:rsidRDefault="00D124A7" w:rsidP="0041546B">
    <w:pPr>
      <w:spacing w:after="0" w:line="240" w:lineRule="auto"/>
      <w:jc w:val="both"/>
      <w:rPr>
        <w:b/>
      </w:rPr>
    </w:pPr>
    <w:r w:rsidRPr="00392D6E">
      <w:rPr>
        <w:b/>
        <w:sz w:val="16"/>
        <w:szCs w:val="16"/>
      </w:rPr>
      <w:t xml:space="preserve">Адрес редакционного совета и типографии: Ленинградская область, Гатчинский район, пос. Елизаветино, ул. Парковая, д.17, тел/факс 8(81371) 57-175, 57-245, официальный сайт: </w:t>
    </w:r>
    <w:proofErr w:type="spellStart"/>
    <w:proofErr w:type="gramStart"/>
    <w:r w:rsidRPr="00392D6E">
      <w:rPr>
        <w:b/>
        <w:sz w:val="16"/>
        <w:szCs w:val="16"/>
      </w:rPr>
      <w:t>елизаветинск</w:t>
    </w:r>
    <w:r>
      <w:rPr>
        <w:b/>
        <w:sz w:val="16"/>
        <w:szCs w:val="16"/>
      </w:rPr>
      <w:t>о</w:t>
    </w:r>
    <w:r w:rsidRPr="00392D6E">
      <w:rPr>
        <w:b/>
        <w:sz w:val="16"/>
        <w:szCs w:val="16"/>
      </w:rPr>
      <w:t>е.рф</w:t>
    </w:r>
    <w:proofErr w:type="spellEnd"/>
    <w:proofErr w:type="gramEnd"/>
  </w:p>
  <w:p w14:paraId="6470021F" w14:textId="321937E8" w:rsidR="00D124A7" w:rsidRPr="0041546B" w:rsidRDefault="00D124A7" w:rsidP="0041546B">
    <w:pPr>
      <w:pStyle w:val="29"/>
      <w:jc w:val="both"/>
      <w:rPr>
        <w:b/>
        <w:sz w:val="16"/>
        <w:szCs w:val="16"/>
      </w:rPr>
    </w:pPr>
    <w:r w:rsidRPr="00392D6E">
      <w:rPr>
        <w:b/>
        <w:sz w:val="16"/>
        <w:szCs w:val="16"/>
      </w:rPr>
      <w:t>Тираж 31 экз.  Печатное издание распространяется бесплатно, и подлежит обязательной рассылке в след</w:t>
    </w:r>
    <w:r>
      <w:rPr>
        <w:b/>
        <w:sz w:val="16"/>
        <w:szCs w:val="16"/>
      </w:rPr>
      <w:t xml:space="preserve">ующие учреждения и организации: </w:t>
    </w:r>
    <w:r w:rsidRPr="00392D6E">
      <w:rPr>
        <w:b/>
        <w:sz w:val="16"/>
        <w:szCs w:val="16"/>
      </w:rPr>
      <w:t>- совет депутатов муниципального образования Елизаветинского сель</w:t>
    </w:r>
    <w:r>
      <w:rPr>
        <w:b/>
        <w:sz w:val="16"/>
        <w:szCs w:val="16"/>
      </w:rPr>
      <w:t xml:space="preserve">ского поселения (1 экземпляр), </w:t>
    </w:r>
    <w:r w:rsidRPr="00392D6E">
      <w:rPr>
        <w:b/>
        <w:sz w:val="16"/>
        <w:szCs w:val="16"/>
      </w:rPr>
      <w:t>- администрация Елизаветинского сельского поселения (</w:t>
    </w:r>
    <w:r>
      <w:rPr>
        <w:b/>
        <w:sz w:val="16"/>
        <w:szCs w:val="16"/>
      </w:rPr>
      <w:t xml:space="preserve">2 экземпляра), </w:t>
    </w:r>
    <w:r w:rsidRPr="00392D6E">
      <w:rPr>
        <w:b/>
        <w:sz w:val="16"/>
        <w:szCs w:val="16"/>
      </w:rPr>
      <w:t>- МКУК «Елиза</w:t>
    </w:r>
    <w:r>
      <w:rPr>
        <w:b/>
        <w:sz w:val="16"/>
        <w:szCs w:val="16"/>
      </w:rPr>
      <w:t xml:space="preserve">ветинский СКБК» (1 экземпляр), </w:t>
    </w:r>
    <w:r w:rsidRPr="00392D6E">
      <w:rPr>
        <w:b/>
        <w:sz w:val="16"/>
        <w:szCs w:val="16"/>
      </w:rPr>
      <w:t>- информационные доски населенных пунктов, входящих в состав Елизаветинского сельск</w:t>
    </w:r>
    <w:r>
      <w:rPr>
        <w:b/>
        <w:sz w:val="16"/>
        <w:szCs w:val="16"/>
      </w:rPr>
      <w:t>ого поселения (27 экземпляров),</w:t>
    </w:r>
    <w:r w:rsidRPr="00392D6E">
      <w:rPr>
        <w:b/>
        <w:sz w:val="16"/>
        <w:szCs w:val="16"/>
      </w:rPr>
      <w:t>- отдельным юридическим и физическим лицам -</w:t>
    </w:r>
    <w:r>
      <w:rPr>
        <w:b/>
        <w:sz w:val="16"/>
        <w:szCs w:val="16"/>
      </w:rPr>
      <w:t xml:space="preserve"> по мере необходимости или по</w:t>
    </w:r>
    <w:r w:rsidRPr="00392D6E">
      <w:rPr>
        <w:b/>
        <w:sz w:val="16"/>
        <w:szCs w:val="16"/>
      </w:rPr>
      <w:t xml:space="preserve"> зая</w:t>
    </w:r>
    <w:r>
      <w:rPr>
        <w:b/>
        <w:sz w:val="16"/>
        <w:szCs w:val="16"/>
      </w:rPr>
      <w:t>вке.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9398F35" w14:textId="77777777" w:rsidR="001376A1" w:rsidRDefault="001376A1">
      <w:pPr>
        <w:spacing w:after="0" w:line="240" w:lineRule="auto"/>
      </w:pPr>
      <w:r>
        <w:separator/>
      </w:r>
    </w:p>
  </w:footnote>
  <w:footnote w:type="continuationSeparator" w:id="0">
    <w:p w14:paraId="45A6EED7" w14:textId="77777777" w:rsidR="001376A1" w:rsidRDefault="001376A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1"/>
    <w:multiLevelType w:val="multilevel"/>
    <w:tmpl w:val="35069E4A"/>
    <w:name w:val="WW8Num1"/>
    <w:lvl w:ilvl="0">
      <w:start w:val="1"/>
      <w:numFmt w:val="decimal"/>
      <w:lvlText w:val="%1."/>
      <w:lvlJc w:val="left"/>
      <w:pPr>
        <w:tabs>
          <w:tab w:val="num" w:pos="5258"/>
        </w:tabs>
        <w:ind w:left="5258" w:hanging="360"/>
      </w:pPr>
    </w:lvl>
    <w:lvl w:ilvl="1">
      <w:start w:val="1"/>
      <w:numFmt w:val="decimal"/>
      <w:lvlText w:val="%2."/>
      <w:lvlJc w:val="left"/>
      <w:pPr>
        <w:tabs>
          <w:tab w:val="num" w:pos="5618"/>
        </w:tabs>
        <w:ind w:left="5618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5978"/>
        </w:tabs>
        <w:ind w:left="5978" w:hanging="360"/>
      </w:pPr>
    </w:lvl>
    <w:lvl w:ilvl="3">
      <w:start w:val="1"/>
      <w:numFmt w:val="decimal"/>
      <w:lvlText w:val="%4."/>
      <w:lvlJc w:val="left"/>
      <w:pPr>
        <w:tabs>
          <w:tab w:val="num" w:pos="6338"/>
        </w:tabs>
        <w:ind w:left="6338" w:hanging="360"/>
      </w:pPr>
    </w:lvl>
    <w:lvl w:ilvl="4">
      <w:start w:val="1"/>
      <w:numFmt w:val="decimal"/>
      <w:lvlText w:val="%5."/>
      <w:lvlJc w:val="left"/>
      <w:pPr>
        <w:tabs>
          <w:tab w:val="num" w:pos="6698"/>
        </w:tabs>
        <w:ind w:left="6698" w:hanging="360"/>
      </w:pPr>
    </w:lvl>
    <w:lvl w:ilvl="5">
      <w:start w:val="1"/>
      <w:numFmt w:val="decimal"/>
      <w:lvlText w:val="%6."/>
      <w:lvlJc w:val="left"/>
      <w:pPr>
        <w:tabs>
          <w:tab w:val="num" w:pos="7058"/>
        </w:tabs>
        <w:ind w:left="7058" w:hanging="360"/>
      </w:pPr>
    </w:lvl>
    <w:lvl w:ilvl="6">
      <w:start w:val="1"/>
      <w:numFmt w:val="decimal"/>
      <w:lvlText w:val="%7."/>
      <w:lvlJc w:val="left"/>
      <w:pPr>
        <w:tabs>
          <w:tab w:val="num" w:pos="7418"/>
        </w:tabs>
        <w:ind w:left="7418" w:hanging="360"/>
      </w:pPr>
    </w:lvl>
    <w:lvl w:ilvl="7">
      <w:start w:val="1"/>
      <w:numFmt w:val="decimal"/>
      <w:lvlText w:val="%8."/>
      <w:lvlJc w:val="left"/>
      <w:pPr>
        <w:tabs>
          <w:tab w:val="num" w:pos="7778"/>
        </w:tabs>
        <w:ind w:left="7778" w:hanging="360"/>
      </w:pPr>
    </w:lvl>
    <w:lvl w:ilvl="8">
      <w:start w:val="1"/>
      <w:numFmt w:val="decimal"/>
      <w:lvlText w:val="%9."/>
      <w:lvlJc w:val="left"/>
      <w:pPr>
        <w:tabs>
          <w:tab w:val="num" w:pos="8138"/>
        </w:tabs>
        <w:ind w:left="8138" w:hanging="360"/>
      </w:p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00000003"/>
    <w:multiLevelType w:val="multilevel"/>
    <w:tmpl w:val="00000003"/>
    <w:name w:val="WW8Num3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549"/>
        </w:tabs>
        <w:ind w:left="549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738"/>
        </w:tabs>
        <w:ind w:left="738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927"/>
        </w:tabs>
        <w:ind w:left="927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1116"/>
        </w:tabs>
        <w:ind w:left="1116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1305"/>
        </w:tabs>
        <w:ind w:left="1305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1494"/>
        </w:tabs>
        <w:ind w:left="1494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1683"/>
        </w:tabs>
        <w:ind w:left="1683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1872"/>
        </w:tabs>
        <w:ind w:left="1872" w:hanging="360"/>
      </w:pPr>
      <w:rPr>
        <w:rFonts w:ascii="Symbol" w:hAnsi="Symbol" w:cs="StarSymbol"/>
        <w:sz w:val="18"/>
        <w:szCs w:val="18"/>
      </w:rPr>
    </w:lvl>
  </w:abstractNum>
  <w:abstractNum w:abstractNumId="3" w15:restartNumberingAfterBreak="0">
    <w:nsid w:val="00000004"/>
    <w:multiLevelType w:val="multilevel"/>
    <w:tmpl w:val="00000004"/>
    <w:name w:val="WW8Num4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</w:rPr>
    </w:lvl>
  </w:abstractNum>
  <w:abstractNum w:abstractNumId="4" w15:restartNumberingAfterBreak="0">
    <w:nsid w:val="00000005"/>
    <w:multiLevelType w:val="singleLevel"/>
    <w:tmpl w:val="00000005"/>
    <w:name w:val="WW8Num6"/>
    <w:lvl w:ilvl="0">
      <w:start w:val="1"/>
      <w:numFmt w:val="decimal"/>
      <w:lvlText w:val="%1)"/>
      <w:lvlJc w:val="left"/>
      <w:pPr>
        <w:tabs>
          <w:tab w:val="num" w:pos="0"/>
        </w:tabs>
        <w:ind w:left="2189" w:hanging="912"/>
      </w:pPr>
      <w:rPr>
        <w:sz w:val="28"/>
        <w:szCs w:val="28"/>
      </w:rPr>
    </w:lvl>
  </w:abstractNum>
  <w:abstractNum w:abstractNumId="5" w15:restartNumberingAfterBreak="0">
    <w:nsid w:val="00000007"/>
    <w:multiLevelType w:val="multi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501"/>
        </w:tabs>
        <w:ind w:left="501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6" w15:restartNumberingAfterBreak="0">
    <w:nsid w:val="00000008"/>
    <w:multiLevelType w:val="multilevel"/>
    <w:tmpl w:val="CE201D48"/>
    <w:name w:val="WW8Num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auto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7" w15:restartNumberingAfterBreak="0">
    <w:nsid w:val="00000009"/>
    <w:multiLevelType w:val="multilevel"/>
    <w:tmpl w:val="00000009"/>
    <w:name w:val="WW8Num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8" w15:restartNumberingAfterBreak="0">
    <w:nsid w:val="0000000A"/>
    <w:multiLevelType w:val="singleLevel"/>
    <w:tmpl w:val="0000000A"/>
    <w:name w:val="WW8Num1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hint="default"/>
        <w:sz w:val="28"/>
        <w:szCs w:val="28"/>
      </w:rPr>
    </w:lvl>
  </w:abstractNum>
  <w:abstractNum w:abstractNumId="9" w15:restartNumberingAfterBreak="0">
    <w:nsid w:val="0000000B"/>
    <w:multiLevelType w:val="singleLevel"/>
    <w:tmpl w:val="0000000B"/>
    <w:name w:val="WW8Num12"/>
    <w:lvl w:ilvl="0">
      <w:start w:val="1"/>
      <w:numFmt w:val="upperRoman"/>
      <w:lvlText w:val="%1."/>
      <w:lvlJc w:val="left"/>
      <w:pPr>
        <w:tabs>
          <w:tab w:val="num" w:pos="0"/>
        </w:tabs>
        <w:ind w:left="1080" w:hanging="720"/>
      </w:pPr>
      <w:rPr>
        <w:rFonts w:hint="default"/>
      </w:rPr>
    </w:lvl>
  </w:abstractNum>
  <w:abstractNum w:abstractNumId="10" w15:restartNumberingAfterBreak="0">
    <w:nsid w:val="0000000C"/>
    <w:multiLevelType w:val="multilevel"/>
    <w:tmpl w:val="0000000C"/>
    <w:name w:val="WW8Num1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04A724B0"/>
    <w:multiLevelType w:val="hybridMultilevel"/>
    <w:tmpl w:val="12905D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73A69AF"/>
    <w:multiLevelType w:val="hybridMultilevel"/>
    <w:tmpl w:val="1DB038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8775414"/>
    <w:multiLevelType w:val="hybridMultilevel"/>
    <w:tmpl w:val="18FA9786"/>
    <w:lvl w:ilvl="0" w:tplc="528657E4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4" w15:restartNumberingAfterBreak="0">
    <w:nsid w:val="18B03B1A"/>
    <w:multiLevelType w:val="hybridMultilevel"/>
    <w:tmpl w:val="624A1802"/>
    <w:lvl w:ilvl="0" w:tplc="056667F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4977072"/>
    <w:multiLevelType w:val="multilevel"/>
    <w:tmpl w:val="0BE80D58"/>
    <w:lvl w:ilvl="0">
      <w:start w:val="1"/>
      <w:numFmt w:val="decimal"/>
      <w:pStyle w:val="12"/>
      <w:lvlText w:val="%1."/>
      <w:lvlJc w:val="left"/>
      <w:pPr>
        <w:ind w:left="500" w:hanging="360"/>
      </w:pPr>
      <w:rPr>
        <w:rFonts w:eastAsia="Times New Roman"/>
        <w:b w:val="0"/>
      </w:r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pStyle w:val="32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pStyle w:val="82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16" w15:restartNumberingAfterBreak="0">
    <w:nsid w:val="24CA0D81"/>
    <w:multiLevelType w:val="hybridMultilevel"/>
    <w:tmpl w:val="D57EF426"/>
    <w:lvl w:ilvl="0" w:tplc="73367632">
      <w:start w:val="1"/>
      <w:numFmt w:val="decimal"/>
      <w:lvlText w:val="%1."/>
      <w:lvlJc w:val="left"/>
      <w:pPr>
        <w:ind w:left="1572" w:hanging="10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7" w15:restartNumberingAfterBreak="0">
    <w:nsid w:val="26C45584"/>
    <w:multiLevelType w:val="hybridMultilevel"/>
    <w:tmpl w:val="D74880F0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29804889"/>
    <w:multiLevelType w:val="hybridMultilevel"/>
    <w:tmpl w:val="1E5890E6"/>
    <w:lvl w:ilvl="0" w:tplc="EAAC4552">
      <w:start w:val="1"/>
      <w:numFmt w:val="bullet"/>
      <w:lvlText w:val="–"/>
      <w:lvlJc w:val="left"/>
      <w:pPr>
        <w:tabs>
          <w:tab w:val="num" w:pos="1335"/>
        </w:tabs>
        <w:ind w:left="1335" w:hanging="360"/>
      </w:pPr>
      <w:rPr>
        <w:rFonts w:hint="default"/>
        <w:b w:val="0"/>
        <w:i w:val="0"/>
        <w:sz w:val="16"/>
      </w:rPr>
    </w:lvl>
    <w:lvl w:ilvl="1" w:tplc="04190003" w:tentative="1">
      <w:start w:val="1"/>
      <w:numFmt w:val="bullet"/>
      <w:lvlText w:val="o"/>
      <w:lvlJc w:val="left"/>
      <w:pPr>
        <w:tabs>
          <w:tab w:val="num" w:pos="1549"/>
        </w:tabs>
        <w:ind w:left="15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69"/>
        </w:tabs>
        <w:ind w:left="22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89"/>
        </w:tabs>
        <w:ind w:left="29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09"/>
        </w:tabs>
        <w:ind w:left="37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29"/>
        </w:tabs>
        <w:ind w:left="44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49"/>
        </w:tabs>
        <w:ind w:left="51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69"/>
        </w:tabs>
        <w:ind w:left="58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89"/>
        </w:tabs>
        <w:ind w:left="6589" w:hanging="360"/>
      </w:pPr>
      <w:rPr>
        <w:rFonts w:ascii="Wingdings" w:hAnsi="Wingdings" w:hint="default"/>
      </w:rPr>
    </w:lvl>
  </w:abstractNum>
  <w:abstractNum w:abstractNumId="19" w15:restartNumberingAfterBreak="0">
    <w:nsid w:val="2FE05E55"/>
    <w:multiLevelType w:val="hybridMultilevel"/>
    <w:tmpl w:val="1F708C1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46F462A"/>
    <w:multiLevelType w:val="hybridMultilevel"/>
    <w:tmpl w:val="4F68DB68"/>
    <w:lvl w:ilvl="0" w:tplc="C156B0BE">
      <w:start w:val="1"/>
      <w:numFmt w:val="decimal"/>
      <w:pStyle w:val="21"/>
      <w:lvlText w:val="%1."/>
      <w:lvlJc w:val="left"/>
      <w:pPr>
        <w:ind w:left="1211" w:hanging="360"/>
      </w:pPr>
      <w:rPr>
        <w:rFonts w:ascii="Times New Roman" w:eastAsia="Calibri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21" w15:restartNumberingAfterBreak="0">
    <w:nsid w:val="3500736A"/>
    <w:multiLevelType w:val="hybridMultilevel"/>
    <w:tmpl w:val="E9A0520A"/>
    <w:lvl w:ilvl="0" w:tplc="37D0AAE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553A6CB8"/>
    <w:multiLevelType w:val="multilevel"/>
    <w:tmpl w:val="4CA2595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94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988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55" w:hanging="72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48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049" w:hanging="108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616" w:hanging="1080"/>
      </w:pPr>
      <w:rPr>
        <w:rFonts w:hint="default"/>
      </w:rPr>
    </w:lvl>
  </w:abstractNum>
  <w:abstractNum w:abstractNumId="23" w15:restartNumberingAfterBreak="0">
    <w:nsid w:val="5AB94515"/>
    <w:multiLevelType w:val="multilevel"/>
    <w:tmpl w:val="C1AEC86A"/>
    <w:lvl w:ilvl="0">
      <w:start w:val="1"/>
      <w:numFmt w:val="decimal"/>
      <w:lvlText w:val="%1."/>
      <w:lvlJc w:val="left"/>
      <w:pPr>
        <w:ind w:left="1890" w:hanging="117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24" w15:restartNumberingAfterBreak="0">
    <w:nsid w:val="61F53E2B"/>
    <w:multiLevelType w:val="hybridMultilevel"/>
    <w:tmpl w:val="560216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A0170E4"/>
    <w:multiLevelType w:val="hybridMultilevel"/>
    <w:tmpl w:val="593A7344"/>
    <w:lvl w:ilvl="0" w:tplc="0246ACF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6" w15:restartNumberingAfterBreak="0">
    <w:nsid w:val="6AFA430E"/>
    <w:multiLevelType w:val="hybridMultilevel"/>
    <w:tmpl w:val="30D268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F571E27"/>
    <w:multiLevelType w:val="hybridMultilevel"/>
    <w:tmpl w:val="E9E0F72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8" w15:restartNumberingAfterBreak="0">
    <w:nsid w:val="7C841615"/>
    <w:multiLevelType w:val="hybridMultilevel"/>
    <w:tmpl w:val="1D802A30"/>
    <w:lvl w:ilvl="0" w:tplc="1786D976">
      <w:start w:val="1"/>
      <w:numFmt w:val="decimal"/>
      <w:lvlText w:val="%1."/>
      <w:lvlJc w:val="left"/>
      <w:pPr>
        <w:ind w:left="1491" w:hanging="10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78" w:hanging="360"/>
      </w:pPr>
    </w:lvl>
    <w:lvl w:ilvl="2" w:tplc="0419001B" w:tentative="1">
      <w:start w:val="1"/>
      <w:numFmt w:val="lowerRoman"/>
      <w:lvlText w:val="%3."/>
      <w:lvlJc w:val="right"/>
      <w:pPr>
        <w:ind w:left="2198" w:hanging="180"/>
      </w:pPr>
    </w:lvl>
    <w:lvl w:ilvl="3" w:tplc="0419000F" w:tentative="1">
      <w:start w:val="1"/>
      <w:numFmt w:val="decimal"/>
      <w:lvlText w:val="%4."/>
      <w:lvlJc w:val="left"/>
      <w:pPr>
        <w:ind w:left="2918" w:hanging="360"/>
      </w:pPr>
    </w:lvl>
    <w:lvl w:ilvl="4" w:tplc="04190019" w:tentative="1">
      <w:start w:val="1"/>
      <w:numFmt w:val="lowerLetter"/>
      <w:lvlText w:val="%5."/>
      <w:lvlJc w:val="left"/>
      <w:pPr>
        <w:ind w:left="3638" w:hanging="360"/>
      </w:pPr>
    </w:lvl>
    <w:lvl w:ilvl="5" w:tplc="0419001B" w:tentative="1">
      <w:start w:val="1"/>
      <w:numFmt w:val="lowerRoman"/>
      <w:lvlText w:val="%6."/>
      <w:lvlJc w:val="right"/>
      <w:pPr>
        <w:ind w:left="4358" w:hanging="180"/>
      </w:pPr>
    </w:lvl>
    <w:lvl w:ilvl="6" w:tplc="0419000F" w:tentative="1">
      <w:start w:val="1"/>
      <w:numFmt w:val="decimal"/>
      <w:lvlText w:val="%7."/>
      <w:lvlJc w:val="left"/>
      <w:pPr>
        <w:ind w:left="5078" w:hanging="360"/>
      </w:pPr>
    </w:lvl>
    <w:lvl w:ilvl="7" w:tplc="04190019" w:tentative="1">
      <w:start w:val="1"/>
      <w:numFmt w:val="lowerLetter"/>
      <w:lvlText w:val="%8."/>
      <w:lvlJc w:val="left"/>
      <w:pPr>
        <w:ind w:left="5798" w:hanging="360"/>
      </w:pPr>
    </w:lvl>
    <w:lvl w:ilvl="8" w:tplc="0419001B" w:tentative="1">
      <w:start w:val="1"/>
      <w:numFmt w:val="lowerRoman"/>
      <w:lvlText w:val="%9."/>
      <w:lvlJc w:val="right"/>
      <w:pPr>
        <w:ind w:left="6518" w:hanging="180"/>
      </w:pPr>
    </w:lvl>
  </w:abstractNum>
  <w:abstractNum w:abstractNumId="29" w15:restartNumberingAfterBreak="0">
    <w:nsid w:val="7C841A4C"/>
    <w:multiLevelType w:val="hybridMultilevel"/>
    <w:tmpl w:val="BD24C124"/>
    <w:lvl w:ilvl="0" w:tplc="0419000F">
      <w:start w:val="10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CA05766"/>
    <w:multiLevelType w:val="hybridMultilevel"/>
    <w:tmpl w:val="D4DA37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D561585"/>
    <w:multiLevelType w:val="hybridMultilevel"/>
    <w:tmpl w:val="E6B0912A"/>
    <w:lvl w:ilvl="0" w:tplc="AD842A8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2" w15:restartNumberingAfterBreak="0">
    <w:nsid w:val="7DBE283C"/>
    <w:multiLevelType w:val="hybridMultilevel"/>
    <w:tmpl w:val="FE62A5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92460626">
    <w:abstractNumId w:val="15"/>
  </w:num>
  <w:num w:numId="2" w16cid:durableId="1806270424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359349864">
    <w:abstractNumId w:val="1"/>
  </w:num>
  <w:num w:numId="4" w16cid:durableId="1280067585">
    <w:abstractNumId w:val="28"/>
  </w:num>
  <w:num w:numId="5" w16cid:durableId="1150097140">
    <w:abstractNumId w:val="32"/>
  </w:num>
  <w:num w:numId="6" w16cid:durableId="508637177">
    <w:abstractNumId w:val="2"/>
  </w:num>
  <w:num w:numId="7" w16cid:durableId="654604754">
    <w:abstractNumId w:val="3"/>
  </w:num>
  <w:num w:numId="8" w16cid:durableId="772095100">
    <w:abstractNumId w:val="5"/>
  </w:num>
  <w:num w:numId="9" w16cid:durableId="304353323">
    <w:abstractNumId w:val="6"/>
  </w:num>
  <w:num w:numId="10" w16cid:durableId="1667056129">
    <w:abstractNumId w:val="7"/>
  </w:num>
  <w:num w:numId="11" w16cid:durableId="1943299671">
    <w:abstractNumId w:val="19"/>
  </w:num>
  <w:num w:numId="12" w16cid:durableId="1536311009">
    <w:abstractNumId w:val="17"/>
  </w:num>
  <w:num w:numId="13" w16cid:durableId="1229342610">
    <w:abstractNumId w:val="30"/>
  </w:num>
  <w:num w:numId="14" w16cid:durableId="1833133697">
    <w:abstractNumId w:val="11"/>
  </w:num>
  <w:num w:numId="15" w16cid:durableId="750808097">
    <w:abstractNumId w:val="23"/>
  </w:num>
  <w:num w:numId="16" w16cid:durableId="1886793283">
    <w:abstractNumId w:val="27"/>
  </w:num>
  <w:num w:numId="17" w16cid:durableId="1465540318">
    <w:abstractNumId w:val="14"/>
  </w:num>
  <w:num w:numId="18" w16cid:durableId="739792596">
    <w:abstractNumId w:val="21"/>
  </w:num>
  <w:num w:numId="19" w16cid:durableId="1098135713">
    <w:abstractNumId w:val="12"/>
  </w:num>
  <w:num w:numId="20" w16cid:durableId="1020811923">
    <w:abstractNumId w:val="13"/>
  </w:num>
  <w:num w:numId="21" w16cid:durableId="148522705">
    <w:abstractNumId w:val="31"/>
  </w:num>
  <w:num w:numId="22" w16cid:durableId="530268741">
    <w:abstractNumId w:val="16"/>
  </w:num>
  <w:num w:numId="23" w16cid:durableId="973756262">
    <w:abstractNumId w:val="24"/>
  </w:num>
  <w:num w:numId="24" w16cid:durableId="196285657">
    <w:abstractNumId w:val="26"/>
  </w:num>
  <w:num w:numId="25" w16cid:durableId="688024486">
    <w:abstractNumId w:val="25"/>
  </w:num>
  <w:num w:numId="26" w16cid:durableId="1470824539">
    <w:abstractNumId w:val="29"/>
  </w:num>
  <w:num w:numId="27" w16cid:durableId="1524827225">
    <w:abstractNumId w:val="18"/>
  </w:num>
  <w:num w:numId="28" w16cid:durableId="1654142149">
    <w:abstractNumId w:val="22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176E"/>
    <w:rsid w:val="000015CC"/>
    <w:rsid w:val="00001903"/>
    <w:rsid w:val="00004830"/>
    <w:rsid w:val="00004F3B"/>
    <w:rsid w:val="000057C1"/>
    <w:rsid w:val="000070DE"/>
    <w:rsid w:val="00010C0B"/>
    <w:rsid w:val="00011D05"/>
    <w:rsid w:val="0001375C"/>
    <w:rsid w:val="00015014"/>
    <w:rsid w:val="000154BF"/>
    <w:rsid w:val="000158FA"/>
    <w:rsid w:val="000217B0"/>
    <w:rsid w:val="0002265F"/>
    <w:rsid w:val="00022799"/>
    <w:rsid w:val="00023D3B"/>
    <w:rsid w:val="000250F4"/>
    <w:rsid w:val="00025FBD"/>
    <w:rsid w:val="00030A49"/>
    <w:rsid w:val="00034488"/>
    <w:rsid w:val="00034AEB"/>
    <w:rsid w:val="00037131"/>
    <w:rsid w:val="00037ED6"/>
    <w:rsid w:val="00044EBA"/>
    <w:rsid w:val="000461C2"/>
    <w:rsid w:val="00047DA9"/>
    <w:rsid w:val="000509EF"/>
    <w:rsid w:val="00051AAE"/>
    <w:rsid w:val="000522AC"/>
    <w:rsid w:val="00055220"/>
    <w:rsid w:val="000557AB"/>
    <w:rsid w:val="00063021"/>
    <w:rsid w:val="00067753"/>
    <w:rsid w:val="00067D78"/>
    <w:rsid w:val="0007170C"/>
    <w:rsid w:val="00074D5F"/>
    <w:rsid w:val="00085D3C"/>
    <w:rsid w:val="00090EEF"/>
    <w:rsid w:val="0009175D"/>
    <w:rsid w:val="00091D2C"/>
    <w:rsid w:val="00095835"/>
    <w:rsid w:val="000A0A0F"/>
    <w:rsid w:val="000A3190"/>
    <w:rsid w:val="000A4176"/>
    <w:rsid w:val="000A4303"/>
    <w:rsid w:val="000A4ED1"/>
    <w:rsid w:val="000B2830"/>
    <w:rsid w:val="000B3CE7"/>
    <w:rsid w:val="000B740F"/>
    <w:rsid w:val="000B7B6C"/>
    <w:rsid w:val="000C7E86"/>
    <w:rsid w:val="000D23D1"/>
    <w:rsid w:val="000D34CC"/>
    <w:rsid w:val="000D4167"/>
    <w:rsid w:val="000E355F"/>
    <w:rsid w:val="000E6459"/>
    <w:rsid w:val="000F2AC9"/>
    <w:rsid w:val="000F5329"/>
    <w:rsid w:val="000F5572"/>
    <w:rsid w:val="000F5948"/>
    <w:rsid w:val="000F5E33"/>
    <w:rsid w:val="000F6064"/>
    <w:rsid w:val="001041A9"/>
    <w:rsid w:val="001116F5"/>
    <w:rsid w:val="00111EF3"/>
    <w:rsid w:val="00121D18"/>
    <w:rsid w:val="00122A85"/>
    <w:rsid w:val="001310F8"/>
    <w:rsid w:val="001317B1"/>
    <w:rsid w:val="00131F23"/>
    <w:rsid w:val="0013225E"/>
    <w:rsid w:val="00133C2E"/>
    <w:rsid w:val="00134247"/>
    <w:rsid w:val="001376A1"/>
    <w:rsid w:val="0014515D"/>
    <w:rsid w:val="001456EB"/>
    <w:rsid w:val="00146C5D"/>
    <w:rsid w:val="00147B07"/>
    <w:rsid w:val="001507BA"/>
    <w:rsid w:val="00150A0B"/>
    <w:rsid w:val="00151716"/>
    <w:rsid w:val="00154F75"/>
    <w:rsid w:val="00160968"/>
    <w:rsid w:val="0016370C"/>
    <w:rsid w:val="0016542D"/>
    <w:rsid w:val="00165678"/>
    <w:rsid w:val="00170C4E"/>
    <w:rsid w:val="00173B70"/>
    <w:rsid w:val="00175658"/>
    <w:rsid w:val="00175EAE"/>
    <w:rsid w:val="00190695"/>
    <w:rsid w:val="00195A64"/>
    <w:rsid w:val="00197DF2"/>
    <w:rsid w:val="001A1A67"/>
    <w:rsid w:val="001A1B21"/>
    <w:rsid w:val="001A6F30"/>
    <w:rsid w:val="001C176E"/>
    <w:rsid w:val="001C40C1"/>
    <w:rsid w:val="001D66C5"/>
    <w:rsid w:val="001E17B6"/>
    <w:rsid w:val="001E5774"/>
    <w:rsid w:val="001F5373"/>
    <w:rsid w:val="001F76BC"/>
    <w:rsid w:val="002005B1"/>
    <w:rsid w:val="00201A94"/>
    <w:rsid w:val="0020292D"/>
    <w:rsid w:val="0020375A"/>
    <w:rsid w:val="002111E9"/>
    <w:rsid w:val="00212829"/>
    <w:rsid w:val="002204A6"/>
    <w:rsid w:val="00220848"/>
    <w:rsid w:val="00226780"/>
    <w:rsid w:val="00234F52"/>
    <w:rsid w:val="00235833"/>
    <w:rsid w:val="00243146"/>
    <w:rsid w:val="00247911"/>
    <w:rsid w:val="00250FA9"/>
    <w:rsid w:val="00252955"/>
    <w:rsid w:val="0026032F"/>
    <w:rsid w:val="00262D35"/>
    <w:rsid w:val="002638AE"/>
    <w:rsid w:val="0026409D"/>
    <w:rsid w:val="002703F2"/>
    <w:rsid w:val="00270FF4"/>
    <w:rsid w:val="002737A2"/>
    <w:rsid w:val="002740DC"/>
    <w:rsid w:val="00277218"/>
    <w:rsid w:val="00282860"/>
    <w:rsid w:val="00287BA2"/>
    <w:rsid w:val="00290898"/>
    <w:rsid w:val="00292A23"/>
    <w:rsid w:val="0029494E"/>
    <w:rsid w:val="002A002A"/>
    <w:rsid w:val="002A1062"/>
    <w:rsid w:val="002A6522"/>
    <w:rsid w:val="002A6F89"/>
    <w:rsid w:val="002B044B"/>
    <w:rsid w:val="002B0661"/>
    <w:rsid w:val="002B1334"/>
    <w:rsid w:val="002B29F3"/>
    <w:rsid w:val="002B3D5D"/>
    <w:rsid w:val="002B5413"/>
    <w:rsid w:val="002B72FC"/>
    <w:rsid w:val="002C2371"/>
    <w:rsid w:val="002C2CF3"/>
    <w:rsid w:val="002C5661"/>
    <w:rsid w:val="002C6F04"/>
    <w:rsid w:val="002D21F6"/>
    <w:rsid w:val="002D6211"/>
    <w:rsid w:val="002D6475"/>
    <w:rsid w:val="002E03B8"/>
    <w:rsid w:val="002E3905"/>
    <w:rsid w:val="002E39BE"/>
    <w:rsid w:val="002E4A12"/>
    <w:rsid w:val="002E7156"/>
    <w:rsid w:val="002F24FE"/>
    <w:rsid w:val="002F2E93"/>
    <w:rsid w:val="002F4D03"/>
    <w:rsid w:val="002F7EFE"/>
    <w:rsid w:val="00300C62"/>
    <w:rsid w:val="00301F06"/>
    <w:rsid w:val="00303338"/>
    <w:rsid w:val="00303959"/>
    <w:rsid w:val="00303DFF"/>
    <w:rsid w:val="003061D6"/>
    <w:rsid w:val="00307CCC"/>
    <w:rsid w:val="00311D99"/>
    <w:rsid w:val="00314CCD"/>
    <w:rsid w:val="0031679F"/>
    <w:rsid w:val="00316D3A"/>
    <w:rsid w:val="00320336"/>
    <w:rsid w:val="00322F33"/>
    <w:rsid w:val="0032459A"/>
    <w:rsid w:val="00324BB8"/>
    <w:rsid w:val="003253C6"/>
    <w:rsid w:val="0033133B"/>
    <w:rsid w:val="00333689"/>
    <w:rsid w:val="003379C0"/>
    <w:rsid w:val="00343E03"/>
    <w:rsid w:val="00344FE2"/>
    <w:rsid w:val="00346389"/>
    <w:rsid w:val="003509CA"/>
    <w:rsid w:val="00351168"/>
    <w:rsid w:val="00353C30"/>
    <w:rsid w:val="00355510"/>
    <w:rsid w:val="003567B2"/>
    <w:rsid w:val="00362202"/>
    <w:rsid w:val="00363D1D"/>
    <w:rsid w:val="00365D60"/>
    <w:rsid w:val="00367228"/>
    <w:rsid w:val="0037061C"/>
    <w:rsid w:val="003714B4"/>
    <w:rsid w:val="00373740"/>
    <w:rsid w:val="00375080"/>
    <w:rsid w:val="00376E96"/>
    <w:rsid w:val="00380CC9"/>
    <w:rsid w:val="00381529"/>
    <w:rsid w:val="00381C73"/>
    <w:rsid w:val="0038758F"/>
    <w:rsid w:val="00390969"/>
    <w:rsid w:val="003918E2"/>
    <w:rsid w:val="00392AC4"/>
    <w:rsid w:val="00394BA0"/>
    <w:rsid w:val="003A111B"/>
    <w:rsid w:val="003A2551"/>
    <w:rsid w:val="003A69DD"/>
    <w:rsid w:val="003B0370"/>
    <w:rsid w:val="003B0CE0"/>
    <w:rsid w:val="003B0E0F"/>
    <w:rsid w:val="003B1C9F"/>
    <w:rsid w:val="003B61B3"/>
    <w:rsid w:val="003B6688"/>
    <w:rsid w:val="003B7BA2"/>
    <w:rsid w:val="003C0505"/>
    <w:rsid w:val="003C618E"/>
    <w:rsid w:val="003D3937"/>
    <w:rsid w:val="003D4560"/>
    <w:rsid w:val="003E1866"/>
    <w:rsid w:val="003E39B2"/>
    <w:rsid w:val="003E6D2F"/>
    <w:rsid w:val="003F368C"/>
    <w:rsid w:val="00400116"/>
    <w:rsid w:val="00405650"/>
    <w:rsid w:val="0041420C"/>
    <w:rsid w:val="0041546B"/>
    <w:rsid w:val="00416F28"/>
    <w:rsid w:val="00422FA4"/>
    <w:rsid w:val="00423577"/>
    <w:rsid w:val="00427948"/>
    <w:rsid w:val="00430160"/>
    <w:rsid w:val="00430252"/>
    <w:rsid w:val="00434FB2"/>
    <w:rsid w:val="004408F3"/>
    <w:rsid w:val="00444FE2"/>
    <w:rsid w:val="00452228"/>
    <w:rsid w:val="00452E1E"/>
    <w:rsid w:val="004530BA"/>
    <w:rsid w:val="00454E08"/>
    <w:rsid w:val="00454F3B"/>
    <w:rsid w:val="0045652E"/>
    <w:rsid w:val="004573A1"/>
    <w:rsid w:val="004633E6"/>
    <w:rsid w:val="00465896"/>
    <w:rsid w:val="004675FD"/>
    <w:rsid w:val="0047004F"/>
    <w:rsid w:val="0047028F"/>
    <w:rsid w:val="0047348C"/>
    <w:rsid w:val="004759A8"/>
    <w:rsid w:val="00494E84"/>
    <w:rsid w:val="004972CB"/>
    <w:rsid w:val="004A4679"/>
    <w:rsid w:val="004A50F6"/>
    <w:rsid w:val="004A5B30"/>
    <w:rsid w:val="004A5FA7"/>
    <w:rsid w:val="004A61D8"/>
    <w:rsid w:val="004B0A90"/>
    <w:rsid w:val="004B3471"/>
    <w:rsid w:val="004B5794"/>
    <w:rsid w:val="004C2746"/>
    <w:rsid w:val="004C3E94"/>
    <w:rsid w:val="004D0EFA"/>
    <w:rsid w:val="004D2320"/>
    <w:rsid w:val="004D426A"/>
    <w:rsid w:val="004D5100"/>
    <w:rsid w:val="004D5FD4"/>
    <w:rsid w:val="004D7E4B"/>
    <w:rsid w:val="004E529E"/>
    <w:rsid w:val="004E572E"/>
    <w:rsid w:val="004E7F04"/>
    <w:rsid w:val="004F56EF"/>
    <w:rsid w:val="004F5912"/>
    <w:rsid w:val="00504915"/>
    <w:rsid w:val="005066D7"/>
    <w:rsid w:val="005137F3"/>
    <w:rsid w:val="00514CE2"/>
    <w:rsid w:val="005161CF"/>
    <w:rsid w:val="005223F9"/>
    <w:rsid w:val="005253DB"/>
    <w:rsid w:val="005274FD"/>
    <w:rsid w:val="00530E1B"/>
    <w:rsid w:val="0053169F"/>
    <w:rsid w:val="00531C2A"/>
    <w:rsid w:val="00532726"/>
    <w:rsid w:val="00532BEA"/>
    <w:rsid w:val="00533457"/>
    <w:rsid w:val="00537E22"/>
    <w:rsid w:val="00546D71"/>
    <w:rsid w:val="00560189"/>
    <w:rsid w:val="00560C2D"/>
    <w:rsid w:val="00562836"/>
    <w:rsid w:val="0057210F"/>
    <w:rsid w:val="005735B0"/>
    <w:rsid w:val="00573FC6"/>
    <w:rsid w:val="00581838"/>
    <w:rsid w:val="00581A75"/>
    <w:rsid w:val="00585382"/>
    <w:rsid w:val="00585FE7"/>
    <w:rsid w:val="005870E9"/>
    <w:rsid w:val="00587797"/>
    <w:rsid w:val="00592A2B"/>
    <w:rsid w:val="005947AC"/>
    <w:rsid w:val="00595CD0"/>
    <w:rsid w:val="005A3244"/>
    <w:rsid w:val="005A5CF8"/>
    <w:rsid w:val="005A7365"/>
    <w:rsid w:val="005B27B0"/>
    <w:rsid w:val="005B66E1"/>
    <w:rsid w:val="005B6F24"/>
    <w:rsid w:val="005B749F"/>
    <w:rsid w:val="005C3BCE"/>
    <w:rsid w:val="005C6CFE"/>
    <w:rsid w:val="005D3C18"/>
    <w:rsid w:val="005D5DDD"/>
    <w:rsid w:val="005E3D65"/>
    <w:rsid w:val="005E46CE"/>
    <w:rsid w:val="005E5EB4"/>
    <w:rsid w:val="005F27FD"/>
    <w:rsid w:val="005F4C5D"/>
    <w:rsid w:val="0060238E"/>
    <w:rsid w:val="00612174"/>
    <w:rsid w:val="00612718"/>
    <w:rsid w:val="0061343E"/>
    <w:rsid w:val="0061439B"/>
    <w:rsid w:val="006158BD"/>
    <w:rsid w:val="00615A99"/>
    <w:rsid w:val="006201B9"/>
    <w:rsid w:val="006222A2"/>
    <w:rsid w:val="00622812"/>
    <w:rsid w:val="006260DF"/>
    <w:rsid w:val="00634512"/>
    <w:rsid w:val="00635166"/>
    <w:rsid w:val="00635214"/>
    <w:rsid w:val="006368D9"/>
    <w:rsid w:val="00642576"/>
    <w:rsid w:val="00651AFE"/>
    <w:rsid w:val="00660845"/>
    <w:rsid w:val="006608C6"/>
    <w:rsid w:val="006628E8"/>
    <w:rsid w:val="0066311A"/>
    <w:rsid w:val="0066355A"/>
    <w:rsid w:val="00671597"/>
    <w:rsid w:val="0067291C"/>
    <w:rsid w:val="00673A58"/>
    <w:rsid w:val="00684A72"/>
    <w:rsid w:val="00687C8C"/>
    <w:rsid w:val="0069063F"/>
    <w:rsid w:val="00690E61"/>
    <w:rsid w:val="006A21EA"/>
    <w:rsid w:val="006B150A"/>
    <w:rsid w:val="006B1F1C"/>
    <w:rsid w:val="006C069F"/>
    <w:rsid w:val="006C1FA6"/>
    <w:rsid w:val="006C3FFA"/>
    <w:rsid w:val="006C6EAC"/>
    <w:rsid w:val="006D2711"/>
    <w:rsid w:val="006D2DD2"/>
    <w:rsid w:val="006D48E9"/>
    <w:rsid w:val="006E0917"/>
    <w:rsid w:val="006E653E"/>
    <w:rsid w:val="006F1FEC"/>
    <w:rsid w:val="006F2F0B"/>
    <w:rsid w:val="006F3877"/>
    <w:rsid w:val="007062B2"/>
    <w:rsid w:val="007124C5"/>
    <w:rsid w:val="00715987"/>
    <w:rsid w:val="0071770D"/>
    <w:rsid w:val="00721D98"/>
    <w:rsid w:val="00722A81"/>
    <w:rsid w:val="0072473D"/>
    <w:rsid w:val="00725614"/>
    <w:rsid w:val="00735506"/>
    <w:rsid w:val="007506DD"/>
    <w:rsid w:val="007536CA"/>
    <w:rsid w:val="0075694C"/>
    <w:rsid w:val="00756DD8"/>
    <w:rsid w:val="00757C89"/>
    <w:rsid w:val="00765043"/>
    <w:rsid w:val="007654E6"/>
    <w:rsid w:val="00766F28"/>
    <w:rsid w:val="0076788D"/>
    <w:rsid w:val="00767C39"/>
    <w:rsid w:val="00774C2D"/>
    <w:rsid w:val="0077561F"/>
    <w:rsid w:val="0077592E"/>
    <w:rsid w:val="00780A95"/>
    <w:rsid w:val="00783750"/>
    <w:rsid w:val="0078539A"/>
    <w:rsid w:val="0079396E"/>
    <w:rsid w:val="00793C26"/>
    <w:rsid w:val="00793E0A"/>
    <w:rsid w:val="007964F2"/>
    <w:rsid w:val="007A11EB"/>
    <w:rsid w:val="007A6C20"/>
    <w:rsid w:val="007B24BB"/>
    <w:rsid w:val="007B7193"/>
    <w:rsid w:val="007C0604"/>
    <w:rsid w:val="007C19B5"/>
    <w:rsid w:val="007C2866"/>
    <w:rsid w:val="007C3B50"/>
    <w:rsid w:val="007C3D04"/>
    <w:rsid w:val="007C4D7B"/>
    <w:rsid w:val="007C5617"/>
    <w:rsid w:val="007C5693"/>
    <w:rsid w:val="007C6592"/>
    <w:rsid w:val="007C67C3"/>
    <w:rsid w:val="007C6AF7"/>
    <w:rsid w:val="007C72DD"/>
    <w:rsid w:val="007C7E00"/>
    <w:rsid w:val="007D41F9"/>
    <w:rsid w:val="007D578D"/>
    <w:rsid w:val="007D5882"/>
    <w:rsid w:val="007E3B9B"/>
    <w:rsid w:val="007F6828"/>
    <w:rsid w:val="007F6D60"/>
    <w:rsid w:val="008001AA"/>
    <w:rsid w:val="008007F3"/>
    <w:rsid w:val="008029A1"/>
    <w:rsid w:val="00802AE8"/>
    <w:rsid w:val="008101CE"/>
    <w:rsid w:val="008101FF"/>
    <w:rsid w:val="00810BB5"/>
    <w:rsid w:val="0081175E"/>
    <w:rsid w:val="008122BA"/>
    <w:rsid w:val="008164DD"/>
    <w:rsid w:val="0081735E"/>
    <w:rsid w:val="0082065A"/>
    <w:rsid w:val="00825511"/>
    <w:rsid w:val="0082707B"/>
    <w:rsid w:val="00827516"/>
    <w:rsid w:val="00827EC3"/>
    <w:rsid w:val="00830644"/>
    <w:rsid w:val="00831542"/>
    <w:rsid w:val="008332F5"/>
    <w:rsid w:val="00840498"/>
    <w:rsid w:val="00840C12"/>
    <w:rsid w:val="0084267D"/>
    <w:rsid w:val="0085014A"/>
    <w:rsid w:val="00850E51"/>
    <w:rsid w:val="00852F1D"/>
    <w:rsid w:val="00856180"/>
    <w:rsid w:val="00860DCF"/>
    <w:rsid w:val="00861FC0"/>
    <w:rsid w:val="00862060"/>
    <w:rsid w:val="00862A25"/>
    <w:rsid w:val="00871A1E"/>
    <w:rsid w:val="0088063C"/>
    <w:rsid w:val="00884992"/>
    <w:rsid w:val="00885583"/>
    <w:rsid w:val="00894D34"/>
    <w:rsid w:val="00897D93"/>
    <w:rsid w:val="008A4275"/>
    <w:rsid w:val="008A779D"/>
    <w:rsid w:val="008B02FA"/>
    <w:rsid w:val="008B34A7"/>
    <w:rsid w:val="008C091D"/>
    <w:rsid w:val="008C2B43"/>
    <w:rsid w:val="008C402F"/>
    <w:rsid w:val="008C4D32"/>
    <w:rsid w:val="008C53A2"/>
    <w:rsid w:val="008C5EEE"/>
    <w:rsid w:val="008C6249"/>
    <w:rsid w:val="008D0738"/>
    <w:rsid w:val="008D0DE3"/>
    <w:rsid w:val="008D27FC"/>
    <w:rsid w:val="008D473B"/>
    <w:rsid w:val="008D5B90"/>
    <w:rsid w:val="008E5DF2"/>
    <w:rsid w:val="008F0186"/>
    <w:rsid w:val="008F300B"/>
    <w:rsid w:val="008F34A0"/>
    <w:rsid w:val="008F5C7E"/>
    <w:rsid w:val="008F606F"/>
    <w:rsid w:val="008F74AB"/>
    <w:rsid w:val="00904F47"/>
    <w:rsid w:val="009050F1"/>
    <w:rsid w:val="00905A2A"/>
    <w:rsid w:val="0090757B"/>
    <w:rsid w:val="0090796F"/>
    <w:rsid w:val="009121DF"/>
    <w:rsid w:val="00914E26"/>
    <w:rsid w:val="009227EB"/>
    <w:rsid w:val="009269A9"/>
    <w:rsid w:val="00930BEB"/>
    <w:rsid w:val="00935B56"/>
    <w:rsid w:val="00935F0B"/>
    <w:rsid w:val="00942C89"/>
    <w:rsid w:val="00943FA9"/>
    <w:rsid w:val="00944957"/>
    <w:rsid w:val="0095179B"/>
    <w:rsid w:val="00951E01"/>
    <w:rsid w:val="00954511"/>
    <w:rsid w:val="00957882"/>
    <w:rsid w:val="00964274"/>
    <w:rsid w:val="00975F04"/>
    <w:rsid w:val="00981177"/>
    <w:rsid w:val="009845C7"/>
    <w:rsid w:val="009863B3"/>
    <w:rsid w:val="00986EA8"/>
    <w:rsid w:val="009915BD"/>
    <w:rsid w:val="00993366"/>
    <w:rsid w:val="00996C68"/>
    <w:rsid w:val="0099725E"/>
    <w:rsid w:val="009A0675"/>
    <w:rsid w:val="009A2733"/>
    <w:rsid w:val="009B0E8E"/>
    <w:rsid w:val="009B1829"/>
    <w:rsid w:val="009B7FCC"/>
    <w:rsid w:val="009D0DFE"/>
    <w:rsid w:val="009D1BC6"/>
    <w:rsid w:val="009D24EA"/>
    <w:rsid w:val="009D2A49"/>
    <w:rsid w:val="009D3F3E"/>
    <w:rsid w:val="009E43F6"/>
    <w:rsid w:val="009E5CC8"/>
    <w:rsid w:val="009E70CC"/>
    <w:rsid w:val="009E78BF"/>
    <w:rsid w:val="009F1DE6"/>
    <w:rsid w:val="009F336B"/>
    <w:rsid w:val="009F613D"/>
    <w:rsid w:val="00A078D9"/>
    <w:rsid w:val="00A11605"/>
    <w:rsid w:val="00A131D7"/>
    <w:rsid w:val="00A2247E"/>
    <w:rsid w:val="00A23EA2"/>
    <w:rsid w:val="00A25377"/>
    <w:rsid w:val="00A300D9"/>
    <w:rsid w:val="00A30604"/>
    <w:rsid w:val="00A30CEC"/>
    <w:rsid w:val="00A3379A"/>
    <w:rsid w:val="00A36B27"/>
    <w:rsid w:val="00A51DA6"/>
    <w:rsid w:val="00A521D6"/>
    <w:rsid w:val="00A537DF"/>
    <w:rsid w:val="00A549FD"/>
    <w:rsid w:val="00A57FE2"/>
    <w:rsid w:val="00A61D32"/>
    <w:rsid w:val="00A64336"/>
    <w:rsid w:val="00A67696"/>
    <w:rsid w:val="00A70288"/>
    <w:rsid w:val="00A71837"/>
    <w:rsid w:val="00A71D8A"/>
    <w:rsid w:val="00A76662"/>
    <w:rsid w:val="00A811E9"/>
    <w:rsid w:val="00A8198C"/>
    <w:rsid w:val="00A82930"/>
    <w:rsid w:val="00A83B38"/>
    <w:rsid w:val="00A84F50"/>
    <w:rsid w:val="00A85C2D"/>
    <w:rsid w:val="00A8678F"/>
    <w:rsid w:val="00A87714"/>
    <w:rsid w:val="00A941BE"/>
    <w:rsid w:val="00A96243"/>
    <w:rsid w:val="00A97C1B"/>
    <w:rsid w:val="00AA4197"/>
    <w:rsid w:val="00AA692B"/>
    <w:rsid w:val="00AB0004"/>
    <w:rsid w:val="00AB3A07"/>
    <w:rsid w:val="00AB4EA7"/>
    <w:rsid w:val="00AB70F0"/>
    <w:rsid w:val="00AC158F"/>
    <w:rsid w:val="00AC2AB4"/>
    <w:rsid w:val="00AC2BBB"/>
    <w:rsid w:val="00AC49BF"/>
    <w:rsid w:val="00AC4BC4"/>
    <w:rsid w:val="00AC4F2A"/>
    <w:rsid w:val="00AC696E"/>
    <w:rsid w:val="00AD1E38"/>
    <w:rsid w:val="00AD21CA"/>
    <w:rsid w:val="00AE0B92"/>
    <w:rsid w:val="00AF4019"/>
    <w:rsid w:val="00AF473F"/>
    <w:rsid w:val="00AF6E76"/>
    <w:rsid w:val="00AF75DA"/>
    <w:rsid w:val="00AF7E36"/>
    <w:rsid w:val="00B02750"/>
    <w:rsid w:val="00B04FFF"/>
    <w:rsid w:val="00B05EE0"/>
    <w:rsid w:val="00B07284"/>
    <w:rsid w:val="00B079EC"/>
    <w:rsid w:val="00B10DDD"/>
    <w:rsid w:val="00B20410"/>
    <w:rsid w:val="00B2047D"/>
    <w:rsid w:val="00B253C5"/>
    <w:rsid w:val="00B270C8"/>
    <w:rsid w:val="00B300E3"/>
    <w:rsid w:val="00B325E7"/>
    <w:rsid w:val="00B3496F"/>
    <w:rsid w:val="00B35DA4"/>
    <w:rsid w:val="00B3765F"/>
    <w:rsid w:val="00B4015B"/>
    <w:rsid w:val="00B41521"/>
    <w:rsid w:val="00B45FA2"/>
    <w:rsid w:val="00B46216"/>
    <w:rsid w:val="00B503ED"/>
    <w:rsid w:val="00B5208A"/>
    <w:rsid w:val="00B5236D"/>
    <w:rsid w:val="00B53174"/>
    <w:rsid w:val="00B5377B"/>
    <w:rsid w:val="00B557B6"/>
    <w:rsid w:val="00B56FDA"/>
    <w:rsid w:val="00B571E1"/>
    <w:rsid w:val="00B57960"/>
    <w:rsid w:val="00B601C2"/>
    <w:rsid w:val="00B646BB"/>
    <w:rsid w:val="00B6653A"/>
    <w:rsid w:val="00B66A9F"/>
    <w:rsid w:val="00B66CAB"/>
    <w:rsid w:val="00B67AEE"/>
    <w:rsid w:val="00B77BF9"/>
    <w:rsid w:val="00B87945"/>
    <w:rsid w:val="00B936FD"/>
    <w:rsid w:val="00B94D4E"/>
    <w:rsid w:val="00B95982"/>
    <w:rsid w:val="00B95A84"/>
    <w:rsid w:val="00B95BB3"/>
    <w:rsid w:val="00BA43BB"/>
    <w:rsid w:val="00BA721C"/>
    <w:rsid w:val="00BB0F9E"/>
    <w:rsid w:val="00BB113E"/>
    <w:rsid w:val="00BB51C1"/>
    <w:rsid w:val="00BB5920"/>
    <w:rsid w:val="00BB7D44"/>
    <w:rsid w:val="00BC01F4"/>
    <w:rsid w:val="00BC361F"/>
    <w:rsid w:val="00BD358B"/>
    <w:rsid w:val="00BD4144"/>
    <w:rsid w:val="00BE0907"/>
    <w:rsid w:val="00BE0B97"/>
    <w:rsid w:val="00BE3B6E"/>
    <w:rsid w:val="00BE4AE5"/>
    <w:rsid w:val="00BE4BF1"/>
    <w:rsid w:val="00BE5ED0"/>
    <w:rsid w:val="00BE6DFF"/>
    <w:rsid w:val="00BF1A77"/>
    <w:rsid w:val="00BF1EF9"/>
    <w:rsid w:val="00BF2D50"/>
    <w:rsid w:val="00BF2F83"/>
    <w:rsid w:val="00BF4C75"/>
    <w:rsid w:val="00BF4D24"/>
    <w:rsid w:val="00BF5024"/>
    <w:rsid w:val="00C042D2"/>
    <w:rsid w:val="00C05372"/>
    <w:rsid w:val="00C05625"/>
    <w:rsid w:val="00C074B1"/>
    <w:rsid w:val="00C101B0"/>
    <w:rsid w:val="00C11747"/>
    <w:rsid w:val="00C11AC0"/>
    <w:rsid w:val="00C14B89"/>
    <w:rsid w:val="00C150B0"/>
    <w:rsid w:val="00C207E2"/>
    <w:rsid w:val="00C216EA"/>
    <w:rsid w:val="00C21EA2"/>
    <w:rsid w:val="00C26CE9"/>
    <w:rsid w:val="00C27D3F"/>
    <w:rsid w:val="00C31E4A"/>
    <w:rsid w:val="00C34563"/>
    <w:rsid w:val="00C3762F"/>
    <w:rsid w:val="00C41C68"/>
    <w:rsid w:val="00C455D4"/>
    <w:rsid w:val="00C46939"/>
    <w:rsid w:val="00C50201"/>
    <w:rsid w:val="00C50BDF"/>
    <w:rsid w:val="00C50FC9"/>
    <w:rsid w:val="00C54EA6"/>
    <w:rsid w:val="00C559F5"/>
    <w:rsid w:val="00C56AD6"/>
    <w:rsid w:val="00C576C4"/>
    <w:rsid w:val="00C64EDB"/>
    <w:rsid w:val="00C67BAF"/>
    <w:rsid w:val="00C72E5C"/>
    <w:rsid w:val="00C72F3E"/>
    <w:rsid w:val="00C74ADE"/>
    <w:rsid w:val="00C75ECF"/>
    <w:rsid w:val="00C766D5"/>
    <w:rsid w:val="00C776CC"/>
    <w:rsid w:val="00C82914"/>
    <w:rsid w:val="00C84214"/>
    <w:rsid w:val="00C900E0"/>
    <w:rsid w:val="00C924A0"/>
    <w:rsid w:val="00C9763B"/>
    <w:rsid w:val="00CA07F5"/>
    <w:rsid w:val="00CA0BCC"/>
    <w:rsid w:val="00CA6BFB"/>
    <w:rsid w:val="00CB2C3F"/>
    <w:rsid w:val="00CB7F59"/>
    <w:rsid w:val="00CC0CBF"/>
    <w:rsid w:val="00CC6276"/>
    <w:rsid w:val="00CE0746"/>
    <w:rsid w:val="00CE19D9"/>
    <w:rsid w:val="00CE3439"/>
    <w:rsid w:val="00CE5B58"/>
    <w:rsid w:val="00CE65E9"/>
    <w:rsid w:val="00CE670B"/>
    <w:rsid w:val="00CF0BC6"/>
    <w:rsid w:val="00CF1A0B"/>
    <w:rsid w:val="00CF1CE4"/>
    <w:rsid w:val="00CF346A"/>
    <w:rsid w:val="00CF5522"/>
    <w:rsid w:val="00CF618B"/>
    <w:rsid w:val="00CF68E5"/>
    <w:rsid w:val="00CF6B27"/>
    <w:rsid w:val="00D020AF"/>
    <w:rsid w:val="00D03FBC"/>
    <w:rsid w:val="00D04960"/>
    <w:rsid w:val="00D061C4"/>
    <w:rsid w:val="00D0718B"/>
    <w:rsid w:val="00D124A7"/>
    <w:rsid w:val="00D1499B"/>
    <w:rsid w:val="00D23B32"/>
    <w:rsid w:val="00D24DF3"/>
    <w:rsid w:val="00D267C8"/>
    <w:rsid w:val="00D27F29"/>
    <w:rsid w:val="00D30FB1"/>
    <w:rsid w:val="00D32FCD"/>
    <w:rsid w:val="00D35B95"/>
    <w:rsid w:val="00D36FF7"/>
    <w:rsid w:val="00D409F1"/>
    <w:rsid w:val="00D447ED"/>
    <w:rsid w:val="00D4708F"/>
    <w:rsid w:val="00D546E5"/>
    <w:rsid w:val="00D55ABF"/>
    <w:rsid w:val="00D571AE"/>
    <w:rsid w:val="00D60AFC"/>
    <w:rsid w:val="00D634FC"/>
    <w:rsid w:val="00D64259"/>
    <w:rsid w:val="00D72FE5"/>
    <w:rsid w:val="00D73862"/>
    <w:rsid w:val="00D759ED"/>
    <w:rsid w:val="00D75FA7"/>
    <w:rsid w:val="00D76CB5"/>
    <w:rsid w:val="00D91AD5"/>
    <w:rsid w:val="00DA2CE7"/>
    <w:rsid w:val="00DA435B"/>
    <w:rsid w:val="00DA5497"/>
    <w:rsid w:val="00DA6FFB"/>
    <w:rsid w:val="00DB07E9"/>
    <w:rsid w:val="00DB1F13"/>
    <w:rsid w:val="00DB2B74"/>
    <w:rsid w:val="00DB52FB"/>
    <w:rsid w:val="00DB7AEF"/>
    <w:rsid w:val="00DB7FF2"/>
    <w:rsid w:val="00DC04B5"/>
    <w:rsid w:val="00DC13F1"/>
    <w:rsid w:val="00DC166D"/>
    <w:rsid w:val="00DC238E"/>
    <w:rsid w:val="00DC25A7"/>
    <w:rsid w:val="00DD7BDD"/>
    <w:rsid w:val="00DE1133"/>
    <w:rsid w:val="00DE19B5"/>
    <w:rsid w:val="00DE21AB"/>
    <w:rsid w:val="00DE7F7A"/>
    <w:rsid w:val="00DF1927"/>
    <w:rsid w:val="00DF3519"/>
    <w:rsid w:val="00DF530D"/>
    <w:rsid w:val="00DF675D"/>
    <w:rsid w:val="00DF732E"/>
    <w:rsid w:val="00E028F4"/>
    <w:rsid w:val="00E02DDD"/>
    <w:rsid w:val="00E0647E"/>
    <w:rsid w:val="00E06FAC"/>
    <w:rsid w:val="00E139EA"/>
    <w:rsid w:val="00E22A5A"/>
    <w:rsid w:val="00E24EB1"/>
    <w:rsid w:val="00E251BB"/>
    <w:rsid w:val="00E2620C"/>
    <w:rsid w:val="00E27731"/>
    <w:rsid w:val="00E27F2C"/>
    <w:rsid w:val="00E312B8"/>
    <w:rsid w:val="00E330A8"/>
    <w:rsid w:val="00E35BE1"/>
    <w:rsid w:val="00E37DE6"/>
    <w:rsid w:val="00E40638"/>
    <w:rsid w:val="00E46B57"/>
    <w:rsid w:val="00E47382"/>
    <w:rsid w:val="00E47493"/>
    <w:rsid w:val="00E508BD"/>
    <w:rsid w:val="00E5468E"/>
    <w:rsid w:val="00E60F0C"/>
    <w:rsid w:val="00E64455"/>
    <w:rsid w:val="00E65026"/>
    <w:rsid w:val="00E653DF"/>
    <w:rsid w:val="00E66AEC"/>
    <w:rsid w:val="00E70DAB"/>
    <w:rsid w:val="00E71D14"/>
    <w:rsid w:val="00E72750"/>
    <w:rsid w:val="00E86A69"/>
    <w:rsid w:val="00E90A1E"/>
    <w:rsid w:val="00E94F98"/>
    <w:rsid w:val="00EA0DE8"/>
    <w:rsid w:val="00EB0A8C"/>
    <w:rsid w:val="00EB30AD"/>
    <w:rsid w:val="00EB5123"/>
    <w:rsid w:val="00EB558A"/>
    <w:rsid w:val="00EB7D0D"/>
    <w:rsid w:val="00EB7EAF"/>
    <w:rsid w:val="00EC15D2"/>
    <w:rsid w:val="00EC24B9"/>
    <w:rsid w:val="00EC41C1"/>
    <w:rsid w:val="00EC4680"/>
    <w:rsid w:val="00ED103B"/>
    <w:rsid w:val="00ED129E"/>
    <w:rsid w:val="00ED399A"/>
    <w:rsid w:val="00ED6DB2"/>
    <w:rsid w:val="00EE2D3E"/>
    <w:rsid w:val="00EE36E1"/>
    <w:rsid w:val="00EE6235"/>
    <w:rsid w:val="00EE66F2"/>
    <w:rsid w:val="00EF0274"/>
    <w:rsid w:val="00EF0EAC"/>
    <w:rsid w:val="00EF15AC"/>
    <w:rsid w:val="00EF48A3"/>
    <w:rsid w:val="00EF493F"/>
    <w:rsid w:val="00EF7438"/>
    <w:rsid w:val="00EF7914"/>
    <w:rsid w:val="00F020BC"/>
    <w:rsid w:val="00F03366"/>
    <w:rsid w:val="00F049B2"/>
    <w:rsid w:val="00F1296C"/>
    <w:rsid w:val="00F13EBE"/>
    <w:rsid w:val="00F145A2"/>
    <w:rsid w:val="00F1655D"/>
    <w:rsid w:val="00F177A4"/>
    <w:rsid w:val="00F23F1B"/>
    <w:rsid w:val="00F24E20"/>
    <w:rsid w:val="00F30422"/>
    <w:rsid w:val="00F31D26"/>
    <w:rsid w:val="00F324DB"/>
    <w:rsid w:val="00F343E8"/>
    <w:rsid w:val="00F4167B"/>
    <w:rsid w:val="00F41B1D"/>
    <w:rsid w:val="00F457CC"/>
    <w:rsid w:val="00F500DD"/>
    <w:rsid w:val="00F55DEF"/>
    <w:rsid w:val="00F561E2"/>
    <w:rsid w:val="00F565CF"/>
    <w:rsid w:val="00F57C23"/>
    <w:rsid w:val="00F57EC0"/>
    <w:rsid w:val="00F62967"/>
    <w:rsid w:val="00F664DD"/>
    <w:rsid w:val="00F67ADD"/>
    <w:rsid w:val="00F701A4"/>
    <w:rsid w:val="00F75349"/>
    <w:rsid w:val="00F83A9C"/>
    <w:rsid w:val="00F91D2C"/>
    <w:rsid w:val="00FA44A9"/>
    <w:rsid w:val="00FB2FD8"/>
    <w:rsid w:val="00FB49D1"/>
    <w:rsid w:val="00FB69DC"/>
    <w:rsid w:val="00FB7E51"/>
    <w:rsid w:val="00FC28A9"/>
    <w:rsid w:val="00FC4A74"/>
    <w:rsid w:val="00FE15D2"/>
    <w:rsid w:val="00FF17B7"/>
    <w:rsid w:val="00FF18A3"/>
    <w:rsid w:val="00FF34A9"/>
    <w:rsid w:val="00FF454B"/>
    <w:rsid w:val="00FF70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514C01"/>
  <w15:docId w15:val="{0682F69E-542F-4A26-A95C-E9D62B6A42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 w:qFormat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iPriority="0" w:unhideWhenUsed="1" w:qFormat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iPriority="0" w:unhideWhenUsed="1" w:qFormat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iPriority="0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qFormat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06FAC"/>
    <w:pPr>
      <w:spacing w:after="200" w:line="276" w:lineRule="auto"/>
    </w:pPr>
  </w:style>
  <w:style w:type="paragraph" w:styleId="1">
    <w:name w:val="heading 1"/>
    <w:basedOn w:val="a"/>
    <w:next w:val="a"/>
    <w:link w:val="10"/>
    <w:qFormat/>
    <w:rsid w:val="006E68E8"/>
    <w:pPr>
      <w:keepNext/>
      <w:spacing w:after="0" w:line="240" w:lineRule="auto"/>
      <w:jc w:val="center"/>
      <w:outlineLvl w:val="0"/>
    </w:pPr>
    <w:rPr>
      <w:rFonts w:eastAsia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qFormat/>
    <w:rsid w:val="006E68E8"/>
    <w:pPr>
      <w:keepNext/>
      <w:widowControl w:val="0"/>
      <w:suppressAutoHyphens/>
      <w:spacing w:before="240" w:after="60" w:line="240" w:lineRule="auto"/>
      <w:outlineLvl w:val="1"/>
    </w:pPr>
    <w:rPr>
      <w:rFonts w:ascii="Cambria" w:eastAsia="Times New Roman" w:hAnsi="Cambria"/>
      <w:b/>
      <w:bCs/>
      <w:i/>
      <w:iCs/>
      <w:sz w:val="28"/>
      <w:szCs w:val="28"/>
      <w:lang w:eastAsia="ru-RU" w:bidi="ru-RU"/>
    </w:rPr>
  </w:style>
  <w:style w:type="paragraph" w:styleId="3">
    <w:name w:val="heading 3"/>
    <w:basedOn w:val="a"/>
    <w:next w:val="a"/>
    <w:link w:val="30"/>
    <w:uiPriority w:val="99"/>
    <w:qFormat/>
    <w:rsid w:val="006E68E8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nhideWhenUsed/>
    <w:qFormat/>
    <w:rsid w:val="005A1C39"/>
    <w:pPr>
      <w:keepNext/>
      <w:spacing w:before="240" w:after="60"/>
      <w:outlineLvl w:val="3"/>
    </w:pPr>
    <w:rPr>
      <w:rFonts w:ascii="Calibri" w:eastAsia="Times New Roman" w:hAnsi="Calibri"/>
      <w:b/>
      <w:bCs/>
      <w:sz w:val="28"/>
      <w:szCs w:val="28"/>
      <w:lang w:eastAsia="ru-RU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A1C39"/>
    <w:pPr>
      <w:spacing w:before="240" w:after="60" w:line="240" w:lineRule="auto"/>
      <w:outlineLvl w:val="4"/>
    </w:pPr>
    <w:rPr>
      <w:rFonts w:ascii="Calibri" w:eastAsia="Times New Roman" w:hAnsi="Calibri"/>
      <w:b/>
      <w:bCs/>
      <w:i/>
      <w:iCs/>
      <w:sz w:val="26"/>
      <w:szCs w:val="26"/>
      <w:lang w:eastAsia="ru-RU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A1C39"/>
    <w:pPr>
      <w:spacing w:before="240" w:after="60" w:line="240" w:lineRule="auto"/>
      <w:outlineLvl w:val="6"/>
    </w:pPr>
    <w:rPr>
      <w:rFonts w:ascii="Calibri" w:eastAsia="Times New Roman" w:hAnsi="Calibri"/>
      <w:lang w:eastAsia="ru-RU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A1C39"/>
    <w:pPr>
      <w:spacing w:before="240" w:after="60" w:line="240" w:lineRule="auto"/>
      <w:outlineLvl w:val="7"/>
    </w:pPr>
    <w:rPr>
      <w:rFonts w:ascii="Calibri" w:eastAsia="Times New Roman" w:hAnsi="Calibri"/>
      <w:i/>
      <w:iCs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 Знак"/>
    <w:basedOn w:val="a0"/>
    <w:qFormat/>
    <w:rsid w:val="00F77B6C"/>
    <w:rPr>
      <w:rFonts w:eastAsia="Times New Roman"/>
      <w:szCs w:val="20"/>
      <w:lang w:eastAsia="ru-RU"/>
    </w:rPr>
  </w:style>
  <w:style w:type="character" w:customStyle="1" w:styleId="a4">
    <w:name w:val="Верхний колонтитул Знак"/>
    <w:basedOn w:val="a0"/>
    <w:uiPriority w:val="99"/>
    <w:qFormat/>
    <w:rsid w:val="00F77B6C"/>
    <w:rPr>
      <w:rFonts w:eastAsia="Times New Roman"/>
      <w:lang w:eastAsia="ru-RU"/>
    </w:rPr>
  </w:style>
  <w:style w:type="character" w:customStyle="1" w:styleId="a5">
    <w:name w:val="Нижний колонтитул Знак"/>
    <w:basedOn w:val="a0"/>
    <w:uiPriority w:val="99"/>
    <w:qFormat/>
    <w:rsid w:val="00F77B6C"/>
    <w:rPr>
      <w:rFonts w:eastAsia="Times New Roman"/>
      <w:lang w:eastAsia="ru-RU"/>
    </w:rPr>
  </w:style>
  <w:style w:type="character" w:customStyle="1" w:styleId="a6">
    <w:name w:val="Текст выноски Знак"/>
    <w:basedOn w:val="a0"/>
    <w:uiPriority w:val="99"/>
    <w:qFormat/>
    <w:rsid w:val="00F77B6C"/>
    <w:rPr>
      <w:rFonts w:ascii="Tahoma" w:eastAsia="Calibri" w:hAnsi="Tahoma" w:cs="Tahoma"/>
      <w:sz w:val="16"/>
      <w:szCs w:val="16"/>
    </w:rPr>
  </w:style>
  <w:style w:type="character" w:customStyle="1" w:styleId="a7">
    <w:name w:val="Без интервала Знак"/>
    <w:basedOn w:val="a0"/>
    <w:uiPriority w:val="1"/>
    <w:qFormat/>
    <w:rsid w:val="00F77B6C"/>
    <w:rPr>
      <w:rFonts w:ascii="Calibri" w:eastAsia="Times New Roman" w:hAnsi="Calibri"/>
      <w:sz w:val="22"/>
      <w:szCs w:val="22"/>
      <w:lang w:eastAsia="ru-RU"/>
    </w:rPr>
  </w:style>
  <w:style w:type="character" w:customStyle="1" w:styleId="a8">
    <w:name w:val="Основной текст с отступом Знак"/>
    <w:basedOn w:val="a0"/>
    <w:qFormat/>
    <w:rsid w:val="00FE163D"/>
    <w:rPr>
      <w:rFonts w:eastAsia="Calibri"/>
    </w:rPr>
  </w:style>
  <w:style w:type="character" w:customStyle="1" w:styleId="HTML">
    <w:name w:val="Стандартный HTML Знак"/>
    <w:basedOn w:val="a0"/>
    <w:uiPriority w:val="99"/>
    <w:qFormat/>
    <w:rsid w:val="00FE163D"/>
    <w:rPr>
      <w:rFonts w:ascii="Courier New" w:eastAsia="Times New Roman" w:hAnsi="Courier New"/>
      <w:sz w:val="20"/>
      <w:szCs w:val="20"/>
    </w:rPr>
  </w:style>
  <w:style w:type="character" w:customStyle="1" w:styleId="apple-converted-space">
    <w:name w:val="apple-converted-space"/>
    <w:qFormat/>
    <w:rsid w:val="006E68E8"/>
  </w:style>
  <w:style w:type="character" w:customStyle="1" w:styleId="10">
    <w:name w:val="Заголовок 1 Знак"/>
    <w:basedOn w:val="a0"/>
    <w:link w:val="1"/>
    <w:qFormat/>
    <w:rsid w:val="006E68E8"/>
    <w:rPr>
      <w:rFonts w:eastAsia="Times New Roman"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qFormat/>
    <w:rsid w:val="006E68E8"/>
    <w:rPr>
      <w:rFonts w:ascii="Cambria" w:eastAsia="Times New Roman" w:hAnsi="Cambria"/>
      <w:b/>
      <w:bCs/>
      <w:i/>
      <w:iCs/>
      <w:sz w:val="28"/>
      <w:szCs w:val="28"/>
      <w:lang w:eastAsia="ru-RU" w:bidi="ru-RU"/>
    </w:rPr>
  </w:style>
  <w:style w:type="character" w:customStyle="1" w:styleId="30">
    <w:name w:val="Заголовок 3 Знак"/>
    <w:basedOn w:val="a0"/>
    <w:link w:val="3"/>
    <w:uiPriority w:val="99"/>
    <w:qFormat/>
    <w:rsid w:val="006E68E8"/>
    <w:rPr>
      <w:rFonts w:ascii="Cambria" w:eastAsia="Times New Roman" w:hAnsi="Cambria"/>
      <w:b/>
      <w:bCs/>
      <w:sz w:val="26"/>
      <w:szCs w:val="26"/>
    </w:rPr>
  </w:style>
  <w:style w:type="character" w:customStyle="1" w:styleId="RTFNum21">
    <w:name w:val="RTF_Num 2 1"/>
    <w:qFormat/>
    <w:rsid w:val="006E68E8"/>
    <w:rPr>
      <w:rFonts w:ascii="Times New Roman" w:eastAsia="Times New Roman" w:hAnsi="Times New Roman" w:cs="Times New Roman"/>
    </w:rPr>
  </w:style>
  <w:style w:type="character" w:customStyle="1" w:styleId="11">
    <w:name w:val="Основной шрифт абзаца1"/>
    <w:qFormat/>
    <w:rsid w:val="006E68E8"/>
  </w:style>
  <w:style w:type="character" w:customStyle="1" w:styleId="a9">
    <w:name w:val="Öâåòîâîå âûäåëåíèå"/>
    <w:qFormat/>
    <w:rsid w:val="006E68E8"/>
    <w:rPr>
      <w:b/>
      <w:bCs/>
      <w:color w:val="000080"/>
    </w:rPr>
  </w:style>
  <w:style w:type="character" w:customStyle="1" w:styleId="aa">
    <w:name w:val="Схема документа Знак"/>
    <w:basedOn w:val="a0"/>
    <w:qFormat/>
    <w:rsid w:val="006E68E8"/>
    <w:rPr>
      <w:rFonts w:ascii="Tahoma" w:eastAsia="Times New Roman" w:hAnsi="Tahoma" w:cs="Tahoma"/>
      <w:sz w:val="16"/>
      <w:szCs w:val="16"/>
      <w:lang w:bidi="ru-RU"/>
    </w:rPr>
  </w:style>
  <w:style w:type="character" w:customStyle="1" w:styleId="31">
    <w:name w:val="Основной текст с отступом 3 Знак"/>
    <w:basedOn w:val="a0"/>
    <w:uiPriority w:val="99"/>
    <w:qFormat/>
    <w:rsid w:val="006E68E8"/>
    <w:rPr>
      <w:rFonts w:eastAsia="Times New Roman"/>
      <w:sz w:val="16"/>
      <w:szCs w:val="16"/>
      <w:lang w:eastAsia="ru-RU" w:bidi="ru-RU"/>
    </w:rPr>
  </w:style>
  <w:style w:type="character" w:customStyle="1" w:styleId="-">
    <w:name w:val="Интернет-ссылка"/>
    <w:uiPriority w:val="99"/>
    <w:unhideWhenUsed/>
    <w:rsid w:val="006E68E8"/>
    <w:rPr>
      <w:color w:val="0000FF"/>
      <w:u w:val="single"/>
    </w:rPr>
  </w:style>
  <w:style w:type="character" w:styleId="ab">
    <w:name w:val="FollowedHyperlink"/>
    <w:unhideWhenUsed/>
    <w:qFormat/>
    <w:rsid w:val="006E68E8"/>
    <w:rPr>
      <w:color w:val="800080"/>
      <w:u w:val="single"/>
    </w:rPr>
  </w:style>
  <w:style w:type="character" w:customStyle="1" w:styleId="33">
    <w:name w:val="Оглавление 3 Знак"/>
    <w:basedOn w:val="a0"/>
    <w:link w:val="34"/>
    <w:qFormat/>
    <w:rsid w:val="006E68E8"/>
    <w:rPr>
      <w:rFonts w:eastAsia="Times New Roman"/>
      <w:sz w:val="16"/>
      <w:szCs w:val="16"/>
      <w:lang w:eastAsia="ru-RU" w:bidi="ru-RU"/>
    </w:rPr>
  </w:style>
  <w:style w:type="character" w:customStyle="1" w:styleId="22">
    <w:name w:val="Основной текст 2 Знак"/>
    <w:basedOn w:val="a0"/>
    <w:qFormat/>
    <w:rsid w:val="006E68E8"/>
    <w:rPr>
      <w:rFonts w:eastAsia="Times New Roman"/>
      <w:lang w:eastAsia="ru-RU"/>
    </w:rPr>
  </w:style>
  <w:style w:type="character" w:customStyle="1" w:styleId="ac">
    <w:name w:val="Название Знак"/>
    <w:basedOn w:val="a0"/>
    <w:qFormat/>
    <w:rsid w:val="006E68E8"/>
    <w:rPr>
      <w:rFonts w:eastAsia="Times New Roman"/>
      <w:b/>
      <w:bCs/>
    </w:rPr>
  </w:style>
  <w:style w:type="character" w:customStyle="1" w:styleId="iceouttxt51">
    <w:name w:val="iceouttxt51"/>
    <w:qFormat/>
    <w:rsid w:val="006E68E8"/>
    <w:rPr>
      <w:rFonts w:ascii="Arial" w:hAnsi="Arial" w:cs="Arial"/>
      <w:color w:val="666666"/>
      <w:sz w:val="17"/>
      <w:szCs w:val="17"/>
    </w:rPr>
  </w:style>
  <w:style w:type="character" w:customStyle="1" w:styleId="23">
    <w:name w:val="Основной текст с отступом 2 Знак"/>
    <w:basedOn w:val="a0"/>
    <w:link w:val="24"/>
    <w:qFormat/>
    <w:rsid w:val="00683C0D"/>
    <w:rPr>
      <w:rFonts w:eastAsia="Calibri"/>
    </w:rPr>
  </w:style>
  <w:style w:type="character" w:customStyle="1" w:styleId="ad">
    <w:name w:val="Текст примечания Знак"/>
    <w:basedOn w:val="a0"/>
    <w:qFormat/>
    <w:rsid w:val="00420F42"/>
    <w:rPr>
      <w:rFonts w:eastAsia="Times New Roman"/>
      <w:sz w:val="20"/>
      <w:szCs w:val="20"/>
      <w:lang w:eastAsia="ru-RU"/>
    </w:rPr>
  </w:style>
  <w:style w:type="character" w:customStyle="1" w:styleId="40">
    <w:name w:val="Заголовок 4 Знак"/>
    <w:basedOn w:val="a0"/>
    <w:link w:val="4"/>
    <w:qFormat/>
    <w:rsid w:val="005A1C39"/>
    <w:rPr>
      <w:rFonts w:ascii="Calibri" w:eastAsia="Times New Roman" w:hAnsi="Calibri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qFormat/>
    <w:rsid w:val="005A1C39"/>
    <w:rPr>
      <w:rFonts w:ascii="Calibri" w:eastAsia="Times New Roman" w:hAnsi="Calibri"/>
      <w:b/>
      <w:bCs/>
      <w:i/>
      <w:iCs/>
      <w:sz w:val="26"/>
      <w:szCs w:val="26"/>
      <w:lang w:eastAsia="ru-RU"/>
    </w:rPr>
  </w:style>
  <w:style w:type="character" w:customStyle="1" w:styleId="70">
    <w:name w:val="Заголовок 7 Знак"/>
    <w:basedOn w:val="a0"/>
    <w:link w:val="7"/>
    <w:uiPriority w:val="9"/>
    <w:semiHidden/>
    <w:qFormat/>
    <w:rsid w:val="005A1C39"/>
    <w:rPr>
      <w:rFonts w:ascii="Calibri" w:eastAsia="Times New Roman" w:hAnsi="Calibri"/>
      <w:lang w:eastAsia="ru-RU"/>
    </w:rPr>
  </w:style>
  <w:style w:type="character" w:customStyle="1" w:styleId="80">
    <w:name w:val="Заголовок 8 Знак"/>
    <w:basedOn w:val="a0"/>
    <w:link w:val="8"/>
    <w:uiPriority w:val="9"/>
    <w:semiHidden/>
    <w:qFormat/>
    <w:rsid w:val="005A1C39"/>
    <w:rPr>
      <w:rFonts w:ascii="Calibri" w:eastAsia="Times New Roman" w:hAnsi="Calibri"/>
      <w:i/>
      <w:iCs/>
      <w:lang w:eastAsia="ru-RU"/>
    </w:rPr>
  </w:style>
  <w:style w:type="character" w:customStyle="1" w:styleId="ae">
    <w:name w:val="Подзаголовок Знак"/>
    <w:basedOn w:val="a0"/>
    <w:qFormat/>
    <w:rsid w:val="005A1C39"/>
    <w:rPr>
      <w:rFonts w:ascii="Cambria" w:eastAsia="Times New Roman" w:hAnsi="Cambria"/>
      <w:lang w:eastAsia="ru-RU"/>
    </w:rPr>
  </w:style>
  <w:style w:type="character" w:styleId="af">
    <w:name w:val="Strong"/>
    <w:basedOn w:val="a0"/>
    <w:uiPriority w:val="22"/>
    <w:qFormat/>
    <w:rsid w:val="005A1C39"/>
    <w:rPr>
      <w:b/>
      <w:bCs/>
    </w:rPr>
  </w:style>
  <w:style w:type="character" w:customStyle="1" w:styleId="RTFNum26">
    <w:name w:val="RTF_Num 2 6"/>
    <w:qFormat/>
    <w:rsid w:val="005A1C39"/>
    <w:rPr>
      <w:rFonts w:cs="Times New Roman"/>
    </w:rPr>
  </w:style>
  <w:style w:type="character" w:customStyle="1" w:styleId="RTFNum36">
    <w:name w:val="RTF_Num 3 6"/>
    <w:qFormat/>
    <w:rsid w:val="005A1C39"/>
    <w:rPr>
      <w:rFonts w:cs="Times New Roman"/>
    </w:rPr>
  </w:style>
  <w:style w:type="character" w:customStyle="1" w:styleId="af0">
    <w:name w:val="Текст Знак"/>
    <w:basedOn w:val="a0"/>
    <w:qFormat/>
    <w:rsid w:val="005A1C39"/>
    <w:rPr>
      <w:rFonts w:ascii="Courier New" w:eastAsia="Times New Roman" w:hAnsi="Courier New"/>
      <w:sz w:val="20"/>
      <w:szCs w:val="20"/>
      <w:lang w:eastAsia="ru-RU"/>
    </w:rPr>
  </w:style>
  <w:style w:type="character" w:styleId="af1">
    <w:name w:val="page number"/>
    <w:basedOn w:val="a0"/>
    <w:qFormat/>
    <w:rsid w:val="005A1C39"/>
  </w:style>
  <w:style w:type="character" w:customStyle="1" w:styleId="13">
    <w:name w:val="Схема документа Знак1"/>
    <w:qFormat/>
    <w:rsid w:val="005A1C39"/>
    <w:rPr>
      <w:rFonts w:ascii="Tahoma" w:hAnsi="Tahoma" w:cs="Tahoma"/>
      <w:sz w:val="16"/>
      <w:szCs w:val="16"/>
    </w:rPr>
  </w:style>
  <w:style w:type="character" w:customStyle="1" w:styleId="FontStyle39">
    <w:name w:val="Font Style39"/>
    <w:qFormat/>
    <w:rPr>
      <w:rFonts w:ascii="Arial" w:hAnsi="Arial" w:cs="Arial"/>
      <w:sz w:val="18"/>
      <w:szCs w:val="18"/>
    </w:rPr>
  </w:style>
  <w:style w:type="character" w:customStyle="1" w:styleId="af2">
    <w:name w:val="Символ нумерации"/>
    <w:qFormat/>
  </w:style>
  <w:style w:type="paragraph" w:customStyle="1" w:styleId="14">
    <w:name w:val="Заголовок1"/>
    <w:next w:val="af3"/>
    <w:qFormat/>
    <w:rsid w:val="005A1C39"/>
    <w:pPr>
      <w:widowControl w:val="0"/>
    </w:pPr>
    <w:rPr>
      <w:rFonts w:ascii="Arial" w:eastAsia="Times New Roman" w:hAnsi="Arial" w:cs="Arial"/>
      <w:b/>
      <w:bCs/>
      <w:sz w:val="22"/>
      <w:szCs w:val="22"/>
      <w:lang w:eastAsia="ko-KR"/>
    </w:rPr>
  </w:style>
  <w:style w:type="paragraph" w:styleId="af3">
    <w:name w:val="Body Text"/>
    <w:basedOn w:val="a"/>
    <w:link w:val="15"/>
    <w:rsid w:val="00F77B6C"/>
    <w:pPr>
      <w:spacing w:after="120" w:line="240" w:lineRule="auto"/>
    </w:pPr>
    <w:rPr>
      <w:rFonts w:eastAsia="Times New Roman"/>
      <w:szCs w:val="20"/>
      <w:lang w:eastAsia="ru-RU"/>
    </w:rPr>
  </w:style>
  <w:style w:type="paragraph" w:styleId="af4">
    <w:name w:val="List"/>
    <w:basedOn w:val="af3"/>
    <w:rsid w:val="006E68E8"/>
    <w:pPr>
      <w:widowControl w:val="0"/>
      <w:suppressAutoHyphens/>
    </w:pPr>
    <w:rPr>
      <w:rFonts w:cs="Tahoma"/>
      <w:sz w:val="20"/>
      <w:lang w:bidi="ru-RU"/>
    </w:rPr>
  </w:style>
  <w:style w:type="paragraph" w:styleId="af5">
    <w:name w:val="caption"/>
    <w:basedOn w:val="a"/>
    <w:qFormat/>
    <w:rsid w:val="004A674D"/>
    <w:pPr>
      <w:spacing w:after="0" w:line="240" w:lineRule="auto"/>
      <w:jc w:val="center"/>
    </w:pPr>
    <w:rPr>
      <w:rFonts w:eastAsia="Times New Roman"/>
      <w:sz w:val="28"/>
      <w:szCs w:val="20"/>
      <w:lang w:eastAsia="ru-RU"/>
    </w:rPr>
  </w:style>
  <w:style w:type="paragraph" w:styleId="af6">
    <w:name w:val="index heading"/>
    <w:basedOn w:val="a"/>
    <w:qFormat/>
    <w:pPr>
      <w:suppressLineNumbers/>
    </w:pPr>
    <w:rPr>
      <w:rFonts w:cs="Mangal"/>
    </w:rPr>
  </w:style>
  <w:style w:type="paragraph" w:customStyle="1" w:styleId="af7">
    <w:name w:val="Верхний и нижний колонтитулы"/>
    <w:basedOn w:val="a"/>
    <w:qFormat/>
  </w:style>
  <w:style w:type="paragraph" w:styleId="af8">
    <w:name w:val="header"/>
    <w:basedOn w:val="a"/>
    <w:link w:val="16"/>
    <w:uiPriority w:val="99"/>
    <w:rsid w:val="00F77B6C"/>
    <w:pPr>
      <w:tabs>
        <w:tab w:val="center" w:pos="4677"/>
        <w:tab w:val="right" w:pos="9355"/>
      </w:tabs>
      <w:spacing w:after="0" w:line="240" w:lineRule="auto"/>
    </w:pPr>
    <w:rPr>
      <w:rFonts w:eastAsia="Times New Roman"/>
      <w:lang w:eastAsia="ru-RU"/>
    </w:rPr>
  </w:style>
  <w:style w:type="paragraph" w:styleId="af9">
    <w:name w:val="footer"/>
    <w:basedOn w:val="a"/>
    <w:link w:val="17"/>
    <w:uiPriority w:val="99"/>
    <w:rsid w:val="00F77B6C"/>
    <w:pPr>
      <w:tabs>
        <w:tab w:val="center" w:pos="4677"/>
        <w:tab w:val="right" w:pos="9355"/>
      </w:tabs>
      <w:spacing w:after="0" w:line="240" w:lineRule="auto"/>
    </w:pPr>
    <w:rPr>
      <w:rFonts w:eastAsia="Times New Roman"/>
      <w:lang w:eastAsia="ru-RU"/>
    </w:rPr>
  </w:style>
  <w:style w:type="paragraph" w:customStyle="1" w:styleId="pc">
    <w:name w:val="pc"/>
    <w:basedOn w:val="a"/>
    <w:qFormat/>
    <w:rsid w:val="00F77B6C"/>
    <w:pPr>
      <w:spacing w:beforeAutospacing="1" w:afterAutospacing="1" w:line="240" w:lineRule="auto"/>
    </w:pPr>
    <w:rPr>
      <w:rFonts w:eastAsia="Times New Roman"/>
      <w:lang w:eastAsia="ru-RU"/>
    </w:rPr>
  </w:style>
  <w:style w:type="paragraph" w:styleId="afa">
    <w:name w:val="Balloon Text"/>
    <w:basedOn w:val="a"/>
    <w:link w:val="18"/>
    <w:uiPriority w:val="99"/>
    <w:unhideWhenUsed/>
    <w:qFormat/>
    <w:rsid w:val="00F77B6C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fb">
    <w:name w:val="No Spacing"/>
    <w:uiPriority w:val="1"/>
    <w:qFormat/>
    <w:rsid w:val="00F77B6C"/>
    <w:rPr>
      <w:rFonts w:ascii="Calibri" w:eastAsia="Times New Roman" w:hAnsi="Calibri"/>
      <w:sz w:val="22"/>
      <w:szCs w:val="22"/>
      <w:lang w:eastAsia="ru-RU"/>
    </w:rPr>
  </w:style>
  <w:style w:type="paragraph" w:styleId="afc">
    <w:name w:val="List Paragraph"/>
    <w:aliases w:val="ТЗ список,Абзац списка нумерованный"/>
    <w:basedOn w:val="a"/>
    <w:link w:val="afd"/>
    <w:uiPriority w:val="99"/>
    <w:qFormat/>
    <w:rsid w:val="004237DA"/>
    <w:pPr>
      <w:spacing w:after="160" w:line="259" w:lineRule="auto"/>
      <w:ind w:left="720"/>
      <w:contextualSpacing/>
    </w:pPr>
    <w:rPr>
      <w:rFonts w:asciiTheme="minorHAnsi" w:hAnsiTheme="minorHAnsi" w:cstheme="minorBidi"/>
      <w:sz w:val="22"/>
      <w:szCs w:val="22"/>
    </w:rPr>
  </w:style>
  <w:style w:type="paragraph" w:customStyle="1" w:styleId="ConsNormal">
    <w:name w:val="ConsNormal"/>
    <w:qFormat/>
    <w:rsid w:val="004237DA"/>
    <w:pPr>
      <w:widowControl w:val="0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fe">
    <w:name w:val="Body Text Indent"/>
    <w:basedOn w:val="a"/>
    <w:link w:val="19"/>
    <w:unhideWhenUsed/>
    <w:rsid w:val="00FE163D"/>
    <w:pPr>
      <w:spacing w:after="120"/>
      <w:ind w:left="283"/>
    </w:pPr>
  </w:style>
  <w:style w:type="paragraph" w:customStyle="1" w:styleId="1a">
    <w:name w:val="Название объекта1"/>
    <w:basedOn w:val="a"/>
    <w:qFormat/>
    <w:rsid w:val="00FE163D"/>
    <w:pPr>
      <w:suppressAutoHyphens/>
      <w:spacing w:after="0" w:line="240" w:lineRule="auto"/>
      <w:jc w:val="center"/>
    </w:pPr>
    <w:rPr>
      <w:rFonts w:eastAsia="Times New Roman"/>
      <w:sz w:val="28"/>
      <w:szCs w:val="20"/>
      <w:lang w:eastAsia="ar-SA"/>
    </w:rPr>
  </w:style>
  <w:style w:type="paragraph" w:styleId="HTML0">
    <w:name w:val="HTML Preformatted"/>
    <w:basedOn w:val="a"/>
    <w:uiPriority w:val="99"/>
    <w:unhideWhenUsed/>
    <w:qFormat/>
    <w:rsid w:val="00FE163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/>
      <w:sz w:val="20"/>
      <w:szCs w:val="20"/>
    </w:rPr>
  </w:style>
  <w:style w:type="paragraph" w:styleId="aff">
    <w:name w:val="Normal (Web)"/>
    <w:basedOn w:val="a"/>
    <w:uiPriority w:val="99"/>
    <w:qFormat/>
    <w:rsid w:val="00FE163D"/>
    <w:pPr>
      <w:spacing w:beforeAutospacing="1" w:afterAutospacing="1" w:line="240" w:lineRule="auto"/>
    </w:pPr>
    <w:rPr>
      <w:rFonts w:eastAsia="Times New Roman"/>
      <w:lang w:eastAsia="ru-RU"/>
    </w:rPr>
  </w:style>
  <w:style w:type="paragraph" w:customStyle="1" w:styleId="ConsPlusNormal">
    <w:name w:val="ConsPlusNormal"/>
    <w:qFormat/>
    <w:rsid w:val="006E68E8"/>
    <w:pPr>
      <w:widowControl w:val="0"/>
    </w:pPr>
    <w:rPr>
      <w:rFonts w:ascii="Arial" w:eastAsia="Times New Roman" w:hAnsi="Arial" w:cs="Arial"/>
      <w:szCs w:val="20"/>
      <w:lang w:eastAsia="ru-RU"/>
    </w:rPr>
  </w:style>
  <w:style w:type="paragraph" w:customStyle="1" w:styleId="ConsPlusTitle">
    <w:name w:val="ConsPlusTitle"/>
    <w:qFormat/>
    <w:rsid w:val="006E68E8"/>
    <w:pPr>
      <w:widowControl w:val="0"/>
    </w:pPr>
    <w:rPr>
      <w:rFonts w:ascii="Arial" w:eastAsia="Times New Roman" w:hAnsi="Arial" w:cs="Arial"/>
      <w:b/>
      <w:szCs w:val="20"/>
      <w:lang w:eastAsia="ru-RU"/>
    </w:rPr>
  </w:style>
  <w:style w:type="paragraph" w:customStyle="1" w:styleId="1b">
    <w:name w:val="Название1"/>
    <w:basedOn w:val="a"/>
    <w:qFormat/>
    <w:rsid w:val="006E68E8"/>
    <w:pPr>
      <w:widowControl w:val="0"/>
      <w:suppressLineNumbers/>
      <w:suppressAutoHyphens/>
      <w:spacing w:before="120" w:after="120" w:line="240" w:lineRule="auto"/>
    </w:pPr>
    <w:rPr>
      <w:rFonts w:eastAsia="Times New Roman" w:cs="Tahoma"/>
      <w:i/>
      <w:iCs/>
      <w:lang w:eastAsia="ru-RU" w:bidi="ru-RU"/>
    </w:rPr>
  </w:style>
  <w:style w:type="paragraph" w:customStyle="1" w:styleId="1c">
    <w:name w:val="Указатель1"/>
    <w:basedOn w:val="a"/>
    <w:qFormat/>
    <w:rsid w:val="006E68E8"/>
    <w:pPr>
      <w:widowControl w:val="0"/>
      <w:suppressLineNumbers/>
      <w:suppressAutoHyphens/>
      <w:spacing w:after="0" w:line="240" w:lineRule="auto"/>
    </w:pPr>
    <w:rPr>
      <w:rFonts w:eastAsia="Times New Roman" w:cs="Tahoma"/>
      <w:sz w:val="20"/>
      <w:szCs w:val="20"/>
      <w:lang w:eastAsia="ru-RU" w:bidi="ru-RU"/>
    </w:rPr>
  </w:style>
  <w:style w:type="paragraph" w:customStyle="1" w:styleId="110">
    <w:name w:val="Заголовок 11"/>
    <w:basedOn w:val="a"/>
    <w:next w:val="a"/>
    <w:qFormat/>
    <w:rsid w:val="006E68E8"/>
    <w:pPr>
      <w:keepNext/>
      <w:widowControl w:val="0"/>
      <w:suppressAutoHyphens/>
      <w:spacing w:before="240" w:after="60" w:line="240" w:lineRule="auto"/>
      <w:outlineLvl w:val="0"/>
    </w:pPr>
    <w:rPr>
      <w:rFonts w:ascii="Arial" w:eastAsia="Arial" w:hAnsi="Arial" w:cs="Arial"/>
      <w:b/>
      <w:bCs/>
      <w:kern w:val="2"/>
      <w:sz w:val="32"/>
      <w:szCs w:val="32"/>
      <w:lang w:eastAsia="ru-RU" w:bidi="ru-RU"/>
    </w:rPr>
  </w:style>
  <w:style w:type="paragraph" w:customStyle="1" w:styleId="310">
    <w:name w:val="Заголовок 31"/>
    <w:basedOn w:val="a"/>
    <w:next w:val="a"/>
    <w:qFormat/>
    <w:rsid w:val="006E68E8"/>
    <w:pPr>
      <w:keepNext/>
      <w:widowControl w:val="0"/>
      <w:suppressAutoHyphens/>
      <w:spacing w:before="240" w:after="60" w:line="240" w:lineRule="auto"/>
      <w:outlineLvl w:val="2"/>
    </w:pPr>
    <w:rPr>
      <w:rFonts w:ascii="Arial" w:eastAsia="Arial" w:hAnsi="Arial" w:cs="Arial"/>
      <w:b/>
      <w:bCs/>
      <w:sz w:val="26"/>
      <w:szCs w:val="26"/>
      <w:lang w:eastAsia="ru-RU" w:bidi="ru-RU"/>
    </w:rPr>
  </w:style>
  <w:style w:type="paragraph" w:customStyle="1" w:styleId="81">
    <w:name w:val="Заголовок 81"/>
    <w:basedOn w:val="a"/>
    <w:next w:val="a"/>
    <w:qFormat/>
    <w:rsid w:val="006E68E8"/>
    <w:pPr>
      <w:keepNext/>
      <w:widowControl w:val="0"/>
      <w:suppressAutoHyphens/>
      <w:spacing w:after="0" w:line="240" w:lineRule="auto"/>
      <w:ind w:firstLine="709"/>
      <w:jc w:val="right"/>
      <w:outlineLvl w:val="7"/>
    </w:pPr>
    <w:rPr>
      <w:rFonts w:eastAsia="Times New Roman"/>
      <w:sz w:val="28"/>
      <w:szCs w:val="28"/>
      <w:lang w:eastAsia="ru-RU" w:bidi="ru-RU"/>
    </w:rPr>
  </w:style>
  <w:style w:type="paragraph" w:customStyle="1" w:styleId="24">
    <w:name w:val="Название объекта2"/>
    <w:basedOn w:val="a"/>
    <w:link w:val="23"/>
    <w:qFormat/>
    <w:rsid w:val="006E68E8"/>
    <w:pPr>
      <w:widowControl w:val="0"/>
      <w:suppressAutoHyphens/>
      <w:spacing w:after="0" w:line="240" w:lineRule="auto"/>
      <w:jc w:val="center"/>
    </w:pPr>
    <w:rPr>
      <w:rFonts w:eastAsia="Times New Roman"/>
      <w:sz w:val="28"/>
      <w:szCs w:val="28"/>
      <w:lang w:eastAsia="ru-RU" w:bidi="ru-RU"/>
    </w:rPr>
  </w:style>
  <w:style w:type="paragraph" w:styleId="aff0">
    <w:name w:val="Document Map"/>
    <w:basedOn w:val="a"/>
    <w:unhideWhenUsed/>
    <w:qFormat/>
    <w:rsid w:val="006E68E8"/>
    <w:pPr>
      <w:widowControl w:val="0"/>
      <w:suppressAutoHyphens/>
      <w:spacing w:after="0" w:line="240" w:lineRule="auto"/>
    </w:pPr>
    <w:rPr>
      <w:rFonts w:ascii="Tahoma" w:eastAsia="Times New Roman" w:hAnsi="Tahoma" w:cs="Tahoma"/>
      <w:sz w:val="16"/>
      <w:szCs w:val="16"/>
      <w:lang w:bidi="ru-RU"/>
    </w:rPr>
  </w:style>
  <w:style w:type="paragraph" w:styleId="35">
    <w:name w:val="Body Text Indent 3"/>
    <w:basedOn w:val="a"/>
    <w:uiPriority w:val="99"/>
    <w:unhideWhenUsed/>
    <w:qFormat/>
    <w:rsid w:val="006E68E8"/>
    <w:pPr>
      <w:widowControl w:val="0"/>
      <w:suppressAutoHyphens/>
      <w:spacing w:after="120" w:line="240" w:lineRule="auto"/>
      <w:ind w:left="283"/>
    </w:pPr>
    <w:rPr>
      <w:rFonts w:eastAsia="Times New Roman"/>
      <w:sz w:val="16"/>
      <w:szCs w:val="16"/>
      <w:lang w:eastAsia="ru-RU" w:bidi="ru-RU"/>
    </w:rPr>
  </w:style>
  <w:style w:type="paragraph" w:customStyle="1" w:styleId="font5">
    <w:name w:val="font5"/>
    <w:basedOn w:val="a"/>
    <w:qFormat/>
    <w:rsid w:val="006E68E8"/>
    <w:pPr>
      <w:spacing w:beforeAutospacing="1" w:afterAutospacing="1" w:line="240" w:lineRule="auto"/>
    </w:pPr>
    <w:rPr>
      <w:rFonts w:eastAsia="Times New Roman"/>
      <w:i/>
      <w:iCs/>
      <w:sz w:val="16"/>
      <w:szCs w:val="16"/>
      <w:lang w:eastAsia="ru-RU"/>
    </w:rPr>
  </w:style>
  <w:style w:type="paragraph" w:customStyle="1" w:styleId="xl67">
    <w:name w:val="xl67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both"/>
      <w:textAlignment w:val="center"/>
    </w:pPr>
    <w:rPr>
      <w:rFonts w:eastAsia="Times New Roman"/>
      <w:lang w:eastAsia="ru-RU"/>
    </w:rPr>
  </w:style>
  <w:style w:type="paragraph" w:customStyle="1" w:styleId="xl68">
    <w:name w:val="xl68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lang w:eastAsia="ru-RU"/>
    </w:rPr>
  </w:style>
  <w:style w:type="paragraph" w:customStyle="1" w:styleId="xl69">
    <w:name w:val="xl69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b/>
      <w:bCs/>
      <w:lang w:eastAsia="ru-RU"/>
    </w:rPr>
  </w:style>
  <w:style w:type="paragraph" w:customStyle="1" w:styleId="xl70">
    <w:name w:val="xl70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71">
    <w:name w:val="xl71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72">
    <w:name w:val="xl72"/>
    <w:basedOn w:val="a"/>
    <w:qFormat/>
    <w:rsid w:val="006E68E8"/>
    <w:pP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73">
    <w:name w:val="xl73"/>
    <w:basedOn w:val="a"/>
    <w:qFormat/>
    <w:rsid w:val="006E68E8"/>
    <w:pPr>
      <w:shd w:val="clear" w:color="000000" w:fill="FFFFFF"/>
      <w:spacing w:beforeAutospacing="1" w:afterAutospacing="1" w:line="240" w:lineRule="auto"/>
    </w:pPr>
    <w:rPr>
      <w:rFonts w:eastAsia="Times New Roman"/>
      <w:lang w:eastAsia="ru-RU"/>
    </w:rPr>
  </w:style>
  <w:style w:type="paragraph" w:customStyle="1" w:styleId="xl74">
    <w:name w:val="xl74"/>
    <w:basedOn w:val="a"/>
    <w:qFormat/>
    <w:rsid w:val="006E68E8"/>
    <w:pPr>
      <w:shd w:val="clear" w:color="000000" w:fill="FFFFFF"/>
      <w:spacing w:beforeAutospacing="1" w:afterAutospacing="1" w:line="240" w:lineRule="auto"/>
    </w:pPr>
    <w:rPr>
      <w:rFonts w:eastAsia="Times New Roman"/>
      <w:sz w:val="17"/>
      <w:szCs w:val="17"/>
      <w:lang w:eastAsia="ru-RU"/>
    </w:rPr>
  </w:style>
  <w:style w:type="paragraph" w:customStyle="1" w:styleId="xl75">
    <w:name w:val="xl75"/>
    <w:basedOn w:val="a"/>
    <w:qFormat/>
    <w:rsid w:val="006E68E8"/>
    <w:pPr>
      <w:shd w:val="clear" w:color="000000" w:fill="FFFFFF"/>
      <w:spacing w:beforeAutospacing="1" w:afterAutospacing="1" w:line="240" w:lineRule="auto"/>
    </w:pPr>
    <w:rPr>
      <w:rFonts w:eastAsia="Times New Roman"/>
      <w:sz w:val="17"/>
      <w:szCs w:val="17"/>
      <w:lang w:eastAsia="ru-RU"/>
    </w:rPr>
  </w:style>
  <w:style w:type="paragraph" w:customStyle="1" w:styleId="xl76">
    <w:name w:val="xl76"/>
    <w:basedOn w:val="a"/>
    <w:qFormat/>
    <w:rsid w:val="006E68E8"/>
    <w:pP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sz w:val="17"/>
      <w:szCs w:val="17"/>
      <w:lang w:eastAsia="ru-RU"/>
    </w:rPr>
  </w:style>
  <w:style w:type="paragraph" w:customStyle="1" w:styleId="xl77">
    <w:name w:val="xl77"/>
    <w:basedOn w:val="a"/>
    <w:qFormat/>
    <w:rsid w:val="006E68E8"/>
    <w:pP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sz w:val="17"/>
      <w:szCs w:val="17"/>
      <w:lang w:eastAsia="ru-RU"/>
    </w:rPr>
  </w:style>
  <w:style w:type="paragraph" w:customStyle="1" w:styleId="xl78">
    <w:name w:val="xl78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79">
    <w:name w:val="xl79"/>
    <w:basedOn w:val="a"/>
    <w:qFormat/>
    <w:rsid w:val="006E68E8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80">
    <w:name w:val="xl80"/>
    <w:basedOn w:val="a"/>
    <w:qFormat/>
    <w:rsid w:val="006E68E8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sz w:val="22"/>
      <w:szCs w:val="22"/>
      <w:lang w:eastAsia="ru-RU"/>
    </w:rPr>
  </w:style>
  <w:style w:type="paragraph" w:customStyle="1" w:styleId="xl81">
    <w:name w:val="xl81"/>
    <w:basedOn w:val="a"/>
    <w:qFormat/>
    <w:rsid w:val="006E68E8"/>
    <w:pPr>
      <w:pBdr>
        <w:top w:val="single" w:sz="4" w:space="0" w:color="000000"/>
        <w:left w:val="single" w:sz="8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82">
    <w:name w:val="xl82"/>
    <w:basedOn w:val="a"/>
    <w:qFormat/>
    <w:rsid w:val="006E68E8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83">
    <w:name w:val="xl83"/>
    <w:basedOn w:val="a"/>
    <w:qFormat/>
    <w:rsid w:val="006E68E8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sz w:val="22"/>
      <w:szCs w:val="22"/>
      <w:lang w:eastAsia="ru-RU"/>
    </w:rPr>
  </w:style>
  <w:style w:type="paragraph" w:customStyle="1" w:styleId="xl84">
    <w:name w:val="xl84"/>
    <w:basedOn w:val="a"/>
    <w:qFormat/>
    <w:rsid w:val="006E68E8"/>
    <w:pPr>
      <w:pBdr>
        <w:top w:val="single" w:sz="8" w:space="0" w:color="000000"/>
        <w:left w:val="single" w:sz="8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85">
    <w:name w:val="xl85"/>
    <w:basedOn w:val="a"/>
    <w:qFormat/>
    <w:rsid w:val="006E68E8"/>
    <w:pPr>
      <w:pBdr>
        <w:left w:val="single" w:sz="8" w:space="0" w:color="000000"/>
        <w:bottom w:val="single" w:sz="8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b/>
      <w:bCs/>
      <w:lang w:eastAsia="ru-RU"/>
    </w:rPr>
  </w:style>
  <w:style w:type="paragraph" w:customStyle="1" w:styleId="xl86">
    <w:name w:val="xl86"/>
    <w:basedOn w:val="a"/>
    <w:qFormat/>
    <w:rsid w:val="006E68E8"/>
    <w:pPr>
      <w:pBdr>
        <w:left w:val="single" w:sz="8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b/>
      <w:bCs/>
      <w:lang w:eastAsia="ru-RU"/>
    </w:rPr>
  </w:style>
  <w:style w:type="paragraph" w:customStyle="1" w:styleId="xl87">
    <w:name w:val="xl87"/>
    <w:basedOn w:val="a"/>
    <w:qFormat/>
    <w:rsid w:val="006E68E8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88">
    <w:name w:val="xl88"/>
    <w:basedOn w:val="a"/>
    <w:qFormat/>
    <w:rsid w:val="006E68E8"/>
    <w:pPr>
      <w:pBdr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89">
    <w:name w:val="xl89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lang w:eastAsia="ru-RU"/>
    </w:rPr>
  </w:style>
  <w:style w:type="paragraph" w:customStyle="1" w:styleId="xl90">
    <w:name w:val="xl90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91">
    <w:name w:val="xl91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92">
    <w:name w:val="xl92"/>
    <w:basedOn w:val="a"/>
    <w:qFormat/>
    <w:rsid w:val="006E68E8"/>
    <w:pPr>
      <w:pBdr>
        <w:top w:val="single" w:sz="4" w:space="0" w:color="000000"/>
        <w:left w:val="single" w:sz="8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lang w:eastAsia="ru-RU"/>
    </w:rPr>
  </w:style>
  <w:style w:type="paragraph" w:customStyle="1" w:styleId="xl93">
    <w:name w:val="xl93"/>
    <w:basedOn w:val="a"/>
    <w:qFormat/>
    <w:rsid w:val="006E68E8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94">
    <w:name w:val="xl94"/>
    <w:basedOn w:val="a"/>
    <w:qFormat/>
    <w:rsid w:val="006E68E8"/>
    <w:pPr>
      <w:pBdr>
        <w:top w:val="single" w:sz="4" w:space="0" w:color="000000"/>
        <w:left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95">
    <w:name w:val="xl95"/>
    <w:basedOn w:val="a"/>
    <w:qFormat/>
    <w:rsid w:val="006E68E8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96">
    <w:name w:val="xl96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b/>
      <w:bCs/>
      <w:lang w:eastAsia="ru-RU"/>
    </w:rPr>
  </w:style>
  <w:style w:type="paragraph" w:customStyle="1" w:styleId="xl97">
    <w:name w:val="xl97"/>
    <w:basedOn w:val="a"/>
    <w:qFormat/>
    <w:rsid w:val="006E68E8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98">
    <w:name w:val="xl98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99">
    <w:name w:val="xl99"/>
    <w:basedOn w:val="a"/>
    <w:qFormat/>
    <w:rsid w:val="006E68E8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00">
    <w:name w:val="xl100"/>
    <w:basedOn w:val="a"/>
    <w:qFormat/>
    <w:rsid w:val="006E68E8"/>
    <w:pPr>
      <w:pBdr>
        <w:left w:val="single" w:sz="8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lang w:eastAsia="ru-RU"/>
    </w:rPr>
  </w:style>
  <w:style w:type="paragraph" w:customStyle="1" w:styleId="xl101">
    <w:name w:val="xl101"/>
    <w:basedOn w:val="a"/>
    <w:qFormat/>
    <w:rsid w:val="006E68E8"/>
    <w:pPr>
      <w:pBdr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02">
    <w:name w:val="xl102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b/>
      <w:bCs/>
      <w:lang w:eastAsia="ru-RU"/>
    </w:rPr>
  </w:style>
  <w:style w:type="paragraph" w:customStyle="1" w:styleId="xl103">
    <w:name w:val="xl103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104">
    <w:name w:val="xl104"/>
    <w:basedOn w:val="a"/>
    <w:qFormat/>
    <w:rsid w:val="006E68E8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105">
    <w:name w:val="xl105"/>
    <w:basedOn w:val="a"/>
    <w:qFormat/>
    <w:rsid w:val="006E68E8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sz w:val="22"/>
      <w:szCs w:val="22"/>
      <w:lang w:eastAsia="ru-RU"/>
    </w:rPr>
  </w:style>
  <w:style w:type="paragraph" w:customStyle="1" w:styleId="xl106">
    <w:name w:val="xl106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07">
    <w:name w:val="xl107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08">
    <w:name w:val="xl108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109">
    <w:name w:val="xl109"/>
    <w:basedOn w:val="a"/>
    <w:qFormat/>
    <w:rsid w:val="006E68E8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110">
    <w:name w:val="xl110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111">
    <w:name w:val="xl111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112">
    <w:name w:val="xl112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</w:pPr>
    <w:rPr>
      <w:rFonts w:eastAsia="Times New Roman"/>
      <w:b/>
      <w:bCs/>
      <w:sz w:val="22"/>
      <w:szCs w:val="22"/>
      <w:lang w:eastAsia="ru-RU"/>
    </w:rPr>
  </w:style>
  <w:style w:type="paragraph" w:customStyle="1" w:styleId="xl113">
    <w:name w:val="xl113"/>
    <w:basedOn w:val="a"/>
    <w:qFormat/>
    <w:rsid w:val="006E68E8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</w:pPr>
    <w:rPr>
      <w:rFonts w:eastAsia="Times New Roman"/>
      <w:b/>
      <w:bCs/>
      <w:sz w:val="22"/>
      <w:szCs w:val="22"/>
      <w:lang w:eastAsia="ru-RU"/>
    </w:rPr>
  </w:style>
  <w:style w:type="paragraph" w:customStyle="1" w:styleId="xl114">
    <w:name w:val="xl114"/>
    <w:basedOn w:val="a"/>
    <w:qFormat/>
    <w:rsid w:val="006E68E8"/>
    <w:pPr>
      <w:shd w:val="clear" w:color="000000" w:fill="FFFFFF"/>
      <w:spacing w:beforeAutospacing="1" w:afterAutospacing="1" w:line="240" w:lineRule="auto"/>
    </w:pPr>
    <w:rPr>
      <w:rFonts w:eastAsia="Times New Roman"/>
      <w:lang w:eastAsia="ru-RU"/>
    </w:rPr>
  </w:style>
  <w:style w:type="paragraph" w:customStyle="1" w:styleId="xl115">
    <w:name w:val="xl115"/>
    <w:basedOn w:val="a"/>
    <w:qFormat/>
    <w:rsid w:val="006E68E8"/>
    <w:pP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16">
    <w:name w:val="xl116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textAlignment w:val="center"/>
    </w:pPr>
    <w:rPr>
      <w:rFonts w:eastAsia="Times New Roman"/>
      <w:b/>
      <w:bCs/>
      <w:lang w:eastAsia="ru-RU"/>
    </w:rPr>
  </w:style>
  <w:style w:type="paragraph" w:customStyle="1" w:styleId="xl117">
    <w:name w:val="xl117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18">
    <w:name w:val="xl118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19">
    <w:name w:val="xl119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20">
    <w:name w:val="xl120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textAlignment w:val="center"/>
    </w:pPr>
    <w:rPr>
      <w:rFonts w:eastAsia="Times New Roman"/>
      <w:lang w:eastAsia="ru-RU"/>
    </w:rPr>
  </w:style>
  <w:style w:type="paragraph" w:customStyle="1" w:styleId="xl121">
    <w:name w:val="xl121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22">
    <w:name w:val="xl122"/>
    <w:basedOn w:val="a"/>
    <w:qFormat/>
    <w:rsid w:val="006E68E8"/>
    <w:pPr>
      <w:pBdr>
        <w:left w:val="single" w:sz="4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23">
    <w:name w:val="xl123"/>
    <w:basedOn w:val="a"/>
    <w:qFormat/>
    <w:rsid w:val="006E68E8"/>
    <w:pPr>
      <w:pBdr>
        <w:top w:val="single" w:sz="4" w:space="0" w:color="000000"/>
        <w:left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24">
    <w:name w:val="xl124"/>
    <w:basedOn w:val="a"/>
    <w:qFormat/>
    <w:rsid w:val="006E68E8"/>
    <w:pPr>
      <w:pBdr>
        <w:left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25">
    <w:name w:val="xl125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126">
    <w:name w:val="xl126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27">
    <w:name w:val="xl127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28">
    <w:name w:val="xl128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8" w:space="0" w:color="000000"/>
        <w:right w:val="single" w:sz="4" w:space="0" w:color="000000"/>
      </w:pBdr>
      <w:spacing w:beforeAutospacing="1" w:afterAutospacing="1" w:line="240" w:lineRule="auto"/>
      <w:textAlignment w:val="center"/>
    </w:pPr>
    <w:rPr>
      <w:rFonts w:eastAsia="Times New Roman"/>
      <w:lang w:eastAsia="ru-RU"/>
    </w:rPr>
  </w:style>
  <w:style w:type="paragraph" w:customStyle="1" w:styleId="xl129">
    <w:name w:val="xl129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4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30">
    <w:name w:val="xl130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131">
    <w:name w:val="xl131"/>
    <w:basedOn w:val="a"/>
    <w:qFormat/>
    <w:rsid w:val="006E68E8"/>
    <w:pPr>
      <w:pBdr>
        <w:top w:val="single" w:sz="4" w:space="0" w:color="000000"/>
        <w:left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32">
    <w:name w:val="xl132"/>
    <w:basedOn w:val="a"/>
    <w:qFormat/>
    <w:rsid w:val="006E68E8"/>
    <w:pPr>
      <w:shd w:val="clear" w:color="000000" w:fill="FFFFFF"/>
      <w:spacing w:beforeAutospacing="1" w:afterAutospacing="1" w:line="240" w:lineRule="auto"/>
    </w:pPr>
    <w:rPr>
      <w:rFonts w:eastAsia="Times New Roman"/>
      <w:lang w:eastAsia="ru-RU"/>
    </w:rPr>
  </w:style>
  <w:style w:type="paragraph" w:customStyle="1" w:styleId="xl133">
    <w:name w:val="xl133"/>
    <w:basedOn w:val="a"/>
    <w:qFormat/>
    <w:rsid w:val="006E68E8"/>
    <w:pP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sz w:val="17"/>
      <w:szCs w:val="17"/>
      <w:lang w:eastAsia="ru-RU"/>
    </w:rPr>
  </w:style>
  <w:style w:type="paragraph" w:customStyle="1" w:styleId="xl134">
    <w:name w:val="xl134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35">
    <w:name w:val="xl135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36">
    <w:name w:val="xl136"/>
    <w:basedOn w:val="a"/>
    <w:qFormat/>
    <w:rsid w:val="006E68E8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37">
    <w:name w:val="xl137"/>
    <w:basedOn w:val="a"/>
    <w:qFormat/>
    <w:rsid w:val="006E68E8"/>
    <w:pPr>
      <w:pBdr>
        <w:left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38">
    <w:name w:val="xl138"/>
    <w:basedOn w:val="a"/>
    <w:qFormat/>
    <w:rsid w:val="006E68E8"/>
    <w:pPr>
      <w:pBdr>
        <w:left w:val="single" w:sz="4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39">
    <w:name w:val="xl139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40">
    <w:name w:val="xl140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41">
    <w:name w:val="xl141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42">
    <w:name w:val="xl142"/>
    <w:basedOn w:val="a"/>
    <w:qFormat/>
    <w:rsid w:val="006E68E8"/>
    <w:pPr>
      <w:pBdr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43">
    <w:name w:val="xl143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44">
    <w:name w:val="xl144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45">
    <w:name w:val="xl145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46">
    <w:name w:val="xl146"/>
    <w:basedOn w:val="a"/>
    <w:qFormat/>
    <w:rsid w:val="006E68E8"/>
    <w:pPr>
      <w:pBdr>
        <w:left w:val="single" w:sz="8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47">
    <w:name w:val="xl147"/>
    <w:basedOn w:val="a"/>
    <w:qFormat/>
    <w:rsid w:val="006E68E8"/>
    <w:pPr>
      <w:pBdr>
        <w:top w:val="single" w:sz="4" w:space="0" w:color="000000"/>
        <w:left w:val="single" w:sz="8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48">
    <w:name w:val="xl148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eastAsia="Times New Roman"/>
      <w:lang w:eastAsia="ru-RU"/>
    </w:rPr>
  </w:style>
  <w:style w:type="paragraph" w:customStyle="1" w:styleId="xl149">
    <w:name w:val="xl149"/>
    <w:basedOn w:val="a"/>
    <w:qFormat/>
    <w:rsid w:val="006E68E8"/>
    <w:pPr>
      <w:pBdr>
        <w:top w:val="single" w:sz="4" w:space="0" w:color="000000"/>
        <w:left w:val="single" w:sz="8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50">
    <w:name w:val="xl150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51">
    <w:name w:val="xl151"/>
    <w:basedOn w:val="a"/>
    <w:qFormat/>
    <w:rsid w:val="006E68E8"/>
    <w:pPr>
      <w:pBdr>
        <w:top w:val="single" w:sz="4" w:space="0" w:color="000000"/>
        <w:left w:val="single" w:sz="8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52">
    <w:name w:val="xl152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53">
    <w:name w:val="xl153"/>
    <w:basedOn w:val="a"/>
    <w:qFormat/>
    <w:rsid w:val="006E68E8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154">
    <w:name w:val="xl154"/>
    <w:basedOn w:val="a"/>
    <w:qFormat/>
    <w:rsid w:val="006E68E8"/>
    <w:pPr>
      <w:pBdr>
        <w:left w:val="single" w:sz="8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55">
    <w:name w:val="xl155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156">
    <w:name w:val="xl156"/>
    <w:basedOn w:val="a"/>
    <w:qFormat/>
    <w:rsid w:val="006E68E8"/>
    <w:pPr>
      <w:pBdr>
        <w:top w:val="single" w:sz="4" w:space="0" w:color="000000"/>
        <w:left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157">
    <w:name w:val="xl157"/>
    <w:basedOn w:val="a"/>
    <w:qFormat/>
    <w:rsid w:val="006E68E8"/>
    <w:pPr>
      <w:pBdr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58">
    <w:name w:val="xl158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59">
    <w:name w:val="xl159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60">
    <w:name w:val="xl160"/>
    <w:basedOn w:val="a"/>
    <w:qFormat/>
    <w:rsid w:val="006E68E8"/>
    <w:pPr>
      <w:pBdr>
        <w:top w:val="single" w:sz="4" w:space="0" w:color="000000"/>
        <w:left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61">
    <w:name w:val="xl161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62">
    <w:name w:val="xl162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63">
    <w:name w:val="xl163"/>
    <w:basedOn w:val="a"/>
    <w:qFormat/>
    <w:rsid w:val="006E68E8"/>
    <w:pPr>
      <w:pBdr>
        <w:left w:val="single" w:sz="8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64">
    <w:name w:val="xl164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65">
    <w:name w:val="xl165"/>
    <w:basedOn w:val="a"/>
    <w:qFormat/>
    <w:rsid w:val="006E68E8"/>
    <w:pPr>
      <w:pBdr>
        <w:top w:val="single" w:sz="4" w:space="0" w:color="000000"/>
        <w:left w:val="single" w:sz="8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66">
    <w:name w:val="xl166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167">
    <w:name w:val="xl167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168">
    <w:name w:val="xl168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69">
    <w:name w:val="xl169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70">
    <w:name w:val="xl170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71">
    <w:name w:val="xl171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72">
    <w:name w:val="xl172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73">
    <w:name w:val="xl173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74">
    <w:name w:val="xl174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eastAsia="Times New Roman"/>
      <w:lang w:eastAsia="ru-RU"/>
    </w:rPr>
  </w:style>
  <w:style w:type="paragraph" w:customStyle="1" w:styleId="xl175">
    <w:name w:val="xl175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176">
    <w:name w:val="xl176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77">
    <w:name w:val="xl177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78">
    <w:name w:val="xl178"/>
    <w:basedOn w:val="a"/>
    <w:qFormat/>
    <w:rsid w:val="006E68E8"/>
    <w:pPr>
      <w:pBdr>
        <w:top w:val="single" w:sz="8" w:space="0" w:color="000000"/>
        <w:left w:val="single" w:sz="8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</w:pPr>
    <w:rPr>
      <w:rFonts w:eastAsia="Times New Roman"/>
      <w:b/>
      <w:bCs/>
      <w:lang w:eastAsia="ru-RU"/>
    </w:rPr>
  </w:style>
  <w:style w:type="paragraph" w:customStyle="1" w:styleId="xl179">
    <w:name w:val="xl179"/>
    <w:basedOn w:val="a"/>
    <w:qFormat/>
    <w:rsid w:val="006E68E8"/>
    <w:pPr>
      <w:pBdr>
        <w:top w:val="single" w:sz="8" w:space="0" w:color="000000"/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</w:pPr>
    <w:rPr>
      <w:rFonts w:eastAsia="Times New Roman"/>
      <w:b/>
      <w:bCs/>
      <w:sz w:val="16"/>
      <w:szCs w:val="16"/>
      <w:lang w:eastAsia="ru-RU"/>
    </w:rPr>
  </w:style>
  <w:style w:type="paragraph" w:customStyle="1" w:styleId="xl180">
    <w:name w:val="xl180"/>
    <w:basedOn w:val="a"/>
    <w:qFormat/>
    <w:rsid w:val="006E68E8"/>
    <w:pPr>
      <w:pBdr>
        <w:top w:val="single" w:sz="8" w:space="0" w:color="000000"/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16"/>
      <w:szCs w:val="16"/>
      <w:lang w:eastAsia="ru-RU"/>
    </w:rPr>
  </w:style>
  <w:style w:type="paragraph" w:customStyle="1" w:styleId="xl181">
    <w:name w:val="xl181"/>
    <w:basedOn w:val="a"/>
    <w:qFormat/>
    <w:rsid w:val="006E68E8"/>
    <w:pPr>
      <w:pBdr>
        <w:top w:val="single" w:sz="8" w:space="0" w:color="000000"/>
        <w:left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16"/>
      <w:szCs w:val="16"/>
      <w:lang w:eastAsia="ru-RU"/>
    </w:rPr>
  </w:style>
  <w:style w:type="paragraph" w:customStyle="1" w:styleId="xl182">
    <w:name w:val="xl182"/>
    <w:basedOn w:val="a"/>
    <w:qFormat/>
    <w:rsid w:val="006E68E8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sz w:val="22"/>
      <w:szCs w:val="22"/>
      <w:lang w:eastAsia="ru-RU"/>
    </w:rPr>
  </w:style>
  <w:style w:type="paragraph" w:customStyle="1" w:styleId="xl183">
    <w:name w:val="xl183"/>
    <w:basedOn w:val="a"/>
    <w:qFormat/>
    <w:rsid w:val="006E68E8"/>
    <w:pPr>
      <w:pBdr>
        <w:top w:val="single" w:sz="4" w:space="0" w:color="000000"/>
        <w:left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sz w:val="22"/>
      <w:szCs w:val="22"/>
      <w:lang w:eastAsia="ru-RU"/>
    </w:rPr>
  </w:style>
  <w:style w:type="paragraph" w:customStyle="1" w:styleId="xl184">
    <w:name w:val="xl184"/>
    <w:basedOn w:val="a"/>
    <w:qFormat/>
    <w:rsid w:val="006E68E8"/>
    <w:pPr>
      <w:pBdr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85">
    <w:name w:val="xl185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86">
    <w:name w:val="xl186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87">
    <w:name w:val="xl187"/>
    <w:basedOn w:val="a"/>
    <w:qFormat/>
    <w:rsid w:val="006E68E8"/>
    <w:pPr>
      <w:pBdr>
        <w:top w:val="single" w:sz="4" w:space="0" w:color="000000"/>
        <w:left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88">
    <w:name w:val="xl188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89">
    <w:name w:val="xl189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90">
    <w:name w:val="xl190"/>
    <w:basedOn w:val="a"/>
    <w:qFormat/>
    <w:rsid w:val="006E68E8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91">
    <w:name w:val="xl191"/>
    <w:basedOn w:val="a"/>
    <w:qFormat/>
    <w:rsid w:val="006E68E8"/>
    <w:pPr>
      <w:pBdr>
        <w:left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92">
    <w:name w:val="xl192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93">
    <w:name w:val="xl193"/>
    <w:basedOn w:val="a"/>
    <w:qFormat/>
    <w:rsid w:val="006E68E8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sz w:val="22"/>
      <w:szCs w:val="22"/>
      <w:lang w:eastAsia="ru-RU"/>
    </w:rPr>
  </w:style>
  <w:style w:type="paragraph" w:customStyle="1" w:styleId="xl194">
    <w:name w:val="xl194"/>
    <w:basedOn w:val="a"/>
    <w:qFormat/>
    <w:rsid w:val="006E68E8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195">
    <w:name w:val="xl195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196">
    <w:name w:val="xl196"/>
    <w:basedOn w:val="a"/>
    <w:qFormat/>
    <w:rsid w:val="006E68E8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</w:pPr>
    <w:rPr>
      <w:rFonts w:eastAsia="Times New Roman"/>
      <w:b/>
      <w:bCs/>
      <w:sz w:val="22"/>
      <w:szCs w:val="22"/>
      <w:lang w:eastAsia="ru-RU"/>
    </w:rPr>
  </w:style>
  <w:style w:type="paragraph" w:customStyle="1" w:styleId="xl197">
    <w:name w:val="xl197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98">
    <w:name w:val="xl198"/>
    <w:basedOn w:val="a"/>
    <w:qFormat/>
    <w:rsid w:val="006E68E8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199">
    <w:name w:val="xl199"/>
    <w:basedOn w:val="a"/>
    <w:qFormat/>
    <w:rsid w:val="006E68E8"/>
    <w:pPr>
      <w:pBdr>
        <w:top w:val="single" w:sz="4" w:space="0" w:color="000000"/>
        <w:left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200">
    <w:name w:val="xl200"/>
    <w:basedOn w:val="a"/>
    <w:qFormat/>
    <w:rsid w:val="006E68E8"/>
    <w:pPr>
      <w:pBdr>
        <w:top w:val="single" w:sz="4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01">
    <w:name w:val="xl201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202">
    <w:name w:val="xl202"/>
    <w:basedOn w:val="a"/>
    <w:qFormat/>
    <w:rsid w:val="006E68E8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03">
    <w:name w:val="xl203"/>
    <w:basedOn w:val="a"/>
    <w:qFormat/>
    <w:rsid w:val="006E68E8"/>
    <w:pPr>
      <w:pBdr>
        <w:left w:val="single" w:sz="4" w:space="0" w:color="000000"/>
        <w:bottom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04">
    <w:name w:val="xl204"/>
    <w:basedOn w:val="a"/>
    <w:qFormat/>
    <w:rsid w:val="006E68E8"/>
    <w:pPr>
      <w:pBdr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05">
    <w:name w:val="xl205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b/>
      <w:bCs/>
      <w:lang w:eastAsia="ru-RU"/>
    </w:rPr>
  </w:style>
  <w:style w:type="paragraph" w:customStyle="1" w:styleId="xl206">
    <w:name w:val="xl206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07">
    <w:name w:val="xl207"/>
    <w:basedOn w:val="a"/>
    <w:qFormat/>
    <w:rsid w:val="006E68E8"/>
    <w:pPr>
      <w:pBdr>
        <w:top w:val="single" w:sz="8" w:space="0" w:color="000000"/>
        <w:left w:val="single" w:sz="4" w:space="0" w:color="000000"/>
        <w:bottom w:val="single" w:sz="4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08">
    <w:name w:val="xl208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09">
    <w:name w:val="xl209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10">
    <w:name w:val="xl210"/>
    <w:basedOn w:val="a"/>
    <w:qFormat/>
    <w:rsid w:val="006E68E8"/>
    <w:pPr>
      <w:pBdr>
        <w:bottom w:val="single" w:sz="4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11">
    <w:name w:val="xl211"/>
    <w:basedOn w:val="a"/>
    <w:qFormat/>
    <w:rsid w:val="006E68E8"/>
    <w:pPr>
      <w:pBdr>
        <w:top w:val="single" w:sz="4" w:space="0" w:color="000000"/>
        <w:bottom w:val="single" w:sz="4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12">
    <w:name w:val="xl212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13">
    <w:name w:val="xl213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14">
    <w:name w:val="xl214"/>
    <w:basedOn w:val="a"/>
    <w:qFormat/>
    <w:rsid w:val="006E68E8"/>
    <w:pPr>
      <w:pBdr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15">
    <w:name w:val="xl215"/>
    <w:basedOn w:val="a"/>
    <w:qFormat/>
    <w:rsid w:val="006E68E8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16">
    <w:name w:val="xl216"/>
    <w:basedOn w:val="a"/>
    <w:qFormat/>
    <w:rsid w:val="006E68E8"/>
    <w:pPr>
      <w:pBdr>
        <w:top w:val="single" w:sz="4" w:space="0" w:color="000000"/>
        <w:bottom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17">
    <w:name w:val="xl217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color w:val="000000"/>
      <w:lang w:eastAsia="ru-RU"/>
    </w:rPr>
  </w:style>
  <w:style w:type="paragraph" w:customStyle="1" w:styleId="xl218">
    <w:name w:val="xl218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lang w:eastAsia="ru-RU"/>
    </w:rPr>
  </w:style>
  <w:style w:type="paragraph" w:customStyle="1" w:styleId="xl219">
    <w:name w:val="xl219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20">
    <w:name w:val="xl220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</w:pPr>
    <w:rPr>
      <w:rFonts w:eastAsia="Times New Roman"/>
      <w:lang w:eastAsia="ru-RU"/>
    </w:rPr>
  </w:style>
  <w:style w:type="paragraph" w:customStyle="1" w:styleId="xl221">
    <w:name w:val="xl221"/>
    <w:basedOn w:val="a"/>
    <w:qFormat/>
    <w:rsid w:val="006E68E8"/>
    <w:pPr>
      <w:pBdr>
        <w:top w:val="single" w:sz="4" w:space="0" w:color="000000"/>
        <w:left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22">
    <w:name w:val="xl222"/>
    <w:basedOn w:val="a"/>
    <w:qFormat/>
    <w:rsid w:val="006E68E8"/>
    <w:pPr>
      <w:pBdr>
        <w:left w:val="single" w:sz="8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lang w:eastAsia="ru-RU"/>
    </w:rPr>
  </w:style>
  <w:style w:type="paragraph" w:customStyle="1" w:styleId="xl223">
    <w:name w:val="xl223"/>
    <w:basedOn w:val="a"/>
    <w:qFormat/>
    <w:rsid w:val="006E68E8"/>
    <w:pPr>
      <w:pBdr>
        <w:left w:val="single" w:sz="4" w:space="0" w:color="000000"/>
        <w:right w:val="single" w:sz="4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24">
    <w:name w:val="xl224"/>
    <w:basedOn w:val="a"/>
    <w:qFormat/>
    <w:rsid w:val="006E68E8"/>
    <w:pPr>
      <w:pBdr>
        <w:left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25">
    <w:name w:val="xl225"/>
    <w:basedOn w:val="a"/>
    <w:qFormat/>
    <w:rsid w:val="006E68E8"/>
    <w:pPr>
      <w:pBdr>
        <w:left w:val="single" w:sz="8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26">
    <w:name w:val="xl226"/>
    <w:basedOn w:val="a"/>
    <w:qFormat/>
    <w:rsid w:val="006E68E8"/>
    <w:pPr>
      <w:pBdr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27">
    <w:name w:val="xl227"/>
    <w:basedOn w:val="a"/>
    <w:qFormat/>
    <w:rsid w:val="006E68E8"/>
    <w:pPr>
      <w:pBdr>
        <w:left w:val="single" w:sz="8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b/>
      <w:bCs/>
      <w:lang w:eastAsia="ru-RU"/>
    </w:rPr>
  </w:style>
  <w:style w:type="paragraph" w:customStyle="1" w:styleId="xl228">
    <w:name w:val="xl228"/>
    <w:basedOn w:val="a"/>
    <w:qFormat/>
    <w:rsid w:val="006E68E8"/>
    <w:pPr>
      <w:pBdr>
        <w:top w:val="single" w:sz="4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29">
    <w:name w:val="xl229"/>
    <w:basedOn w:val="a"/>
    <w:qFormat/>
    <w:rsid w:val="006E68E8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230">
    <w:name w:val="xl230"/>
    <w:basedOn w:val="a"/>
    <w:qFormat/>
    <w:rsid w:val="006E68E8"/>
    <w:pPr>
      <w:pBdr>
        <w:top w:val="single" w:sz="4" w:space="0" w:color="000000"/>
        <w:left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231">
    <w:name w:val="xl231"/>
    <w:basedOn w:val="a"/>
    <w:qFormat/>
    <w:rsid w:val="006E68E8"/>
    <w:pPr>
      <w:pBdr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32">
    <w:name w:val="xl232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33">
    <w:name w:val="xl233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34">
    <w:name w:val="xl234"/>
    <w:basedOn w:val="a"/>
    <w:qFormat/>
    <w:rsid w:val="006E68E8"/>
    <w:pPr>
      <w:pBdr>
        <w:top w:val="single" w:sz="4" w:space="0" w:color="000000"/>
        <w:left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35">
    <w:name w:val="xl235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36">
    <w:name w:val="xl236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00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37">
    <w:name w:val="xl237"/>
    <w:basedOn w:val="a"/>
    <w:qFormat/>
    <w:rsid w:val="006E68E8"/>
    <w:pPr>
      <w:pBdr>
        <w:top w:val="single" w:sz="4" w:space="0" w:color="000000"/>
        <w:left w:val="single" w:sz="4" w:space="0" w:color="000000"/>
        <w:right w:val="single" w:sz="8" w:space="0" w:color="000000"/>
      </w:pBdr>
      <w:shd w:val="clear" w:color="000000" w:fill="FFFF00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38">
    <w:name w:val="xl238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color w:val="FF0000"/>
      <w:lang w:eastAsia="ru-RU"/>
    </w:rPr>
  </w:style>
  <w:style w:type="paragraph" w:customStyle="1" w:styleId="xl239">
    <w:name w:val="xl239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40">
    <w:name w:val="xl240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41">
    <w:name w:val="xl241"/>
    <w:basedOn w:val="a"/>
    <w:qFormat/>
    <w:rsid w:val="006E68E8"/>
    <w:pPr>
      <w:pBdr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42">
    <w:name w:val="xl242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43">
    <w:name w:val="xl243"/>
    <w:basedOn w:val="a"/>
    <w:qFormat/>
    <w:rsid w:val="006E68E8"/>
    <w:pPr>
      <w:pBdr>
        <w:left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44">
    <w:name w:val="xl244"/>
    <w:basedOn w:val="a"/>
    <w:qFormat/>
    <w:rsid w:val="006E68E8"/>
    <w:pPr>
      <w:pBdr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45">
    <w:name w:val="xl245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46">
    <w:name w:val="xl246"/>
    <w:basedOn w:val="a"/>
    <w:qFormat/>
    <w:rsid w:val="006E68E8"/>
    <w:pPr>
      <w:pBdr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47">
    <w:name w:val="xl247"/>
    <w:basedOn w:val="a"/>
    <w:qFormat/>
    <w:rsid w:val="006E68E8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48">
    <w:name w:val="xl248"/>
    <w:basedOn w:val="a"/>
    <w:qFormat/>
    <w:rsid w:val="006E68E8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49">
    <w:name w:val="xl249"/>
    <w:basedOn w:val="a"/>
    <w:qFormat/>
    <w:rsid w:val="006E68E8"/>
    <w:pPr>
      <w:pBdr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50">
    <w:name w:val="xl250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251">
    <w:name w:val="xl251"/>
    <w:basedOn w:val="a"/>
    <w:qFormat/>
    <w:rsid w:val="006E68E8"/>
    <w:pPr>
      <w:pBdr>
        <w:top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52">
    <w:name w:val="xl252"/>
    <w:basedOn w:val="a"/>
    <w:qFormat/>
    <w:rsid w:val="006E68E8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253">
    <w:name w:val="xl253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254">
    <w:name w:val="xl254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255">
    <w:name w:val="xl255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256">
    <w:name w:val="xl256"/>
    <w:basedOn w:val="a"/>
    <w:qFormat/>
    <w:rsid w:val="006E68E8"/>
    <w:pPr>
      <w:pBdr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57">
    <w:name w:val="xl257"/>
    <w:basedOn w:val="a"/>
    <w:qFormat/>
    <w:rsid w:val="006E68E8"/>
    <w:pPr>
      <w:shd w:val="clear" w:color="000000" w:fill="FFFFFF"/>
      <w:spacing w:beforeAutospacing="1" w:afterAutospacing="1" w:line="240" w:lineRule="auto"/>
      <w:jc w:val="right"/>
    </w:pPr>
    <w:rPr>
      <w:rFonts w:eastAsia="Times New Roman"/>
      <w:b/>
      <w:bCs/>
      <w:sz w:val="22"/>
      <w:szCs w:val="22"/>
      <w:lang w:eastAsia="ru-RU"/>
    </w:rPr>
  </w:style>
  <w:style w:type="paragraph" w:customStyle="1" w:styleId="xl258">
    <w:name w:val="xl258"/>
    <w:basedOn w:val="a"/>
    <w:qFormat/>
    <w:rsid w:val="006E68E8"/>
    <w:pPr>
      <w:shd w:val="clear" w:color="000000" w:fill="FFFFFF"/>
      <w:spacing w:beforeAutospacing="1" w:afterAutospacing="1" w:line="240" w:lineRule="auto"/>
      <w:jc w:val="right"/>
    </w:pPr>
    <w:rPr>
      <w:rFonts w:eastAsia="Times New Roman"/>
      <w:sz w:val="17"/>
      <w:szCs w:val="17"/>
      <w:lang w:eastAsia="ru-RU"/>
    </w:rPr>
  </w:style>
  <w:style w:type="paragraph" w:customStyle="1" w:styleId="xl259">
    <w:name w:val="xl259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color w:val="FF0000"/>
      <w:lang w:eastAsia="ru-RU"/>
    </w:rPr>
  </w:style>
  <w:style w:type="paragraph" w:customStyle="1" w:styleId="xl260">
    <w:name w:val="xl260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4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color w:val="FF0000"/>
      <w:lang w:eastAsia="ru-RU"/>
    </w:rPr>
  </w:style>
  <w:style w:type="paragraph" w:customStyle="1" w:styleId="xl261">
    <w:name w:val="xl261"/>
    <w:basedOn w:val="a"/>
    <w:qFormat/>
    <w:rsid w:val="006E68E8"/>
    <w:pPr>
      <w:pBdr>
        <w:top w:val="single" w:sz="8" w:space="0" w:color="000000"/>
        <w:left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62">
    <w:name w:val="xl262"/>
    <w:basedOn w:val="a"/>
    <w:qFormat/>
    <w:rsid w:val="006E68E8"/>
    <w:pPr>
      <w:pBdr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63">
    <w:name w:val="xl263"/>
    <w:basedOn w:val="a"/>
    <w:qFormat/>
    <w:rsid w:val="006E68E8"/>
    <w:pPr>
      <w:pBdr>
        <w:top w:val="single" w:sz="8" w:space="0" w:color="000000"/>
        <w:left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64">
    <w:name w:val="xl264"/>
    <w:basedOn w:val="a"/>
    <w:qFormat/>
    <w:rsid w:val="006E68E8"/>
    <w:pPr>
      <w:pBdr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65">
    <w:name w:val="xl265"/>
    <w:basedOn w:val="a"/>
    <w:qFormat/>
    <w:rsid w:val="006E68E8"/>
    <w:pPr>
      <w:pBdr>
        <w:top w:val="single" w:sz="8" w:space="0" w:color="000000"/>
        <w:left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66">
    <w:name w:val="xl266"/>
    <w:basedOn w:val="a"/>
    <w:qFormat/>
    <w:rsid w:val="006E68E8"/>
    <w:pPr>
      <w:pBdr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67">
    <w:name w:val="xl267"/>
    <w:basedOn w:val="a"/>
    <w:qFormat/>
    <w:rsid w:val="006E68E8"/>
    <w:pP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8"/>
      <w:szCs w:val="28"/>
      <w:lang w:eastAsia="ru-RU"/>
    </w:rPr>
  </w:style>
  <w:style w:type="paragraph" w:customStyle="1" w:styleId="xl268">
    <w:name w:val="xl268"/>
    <w:basedOn w:val="a"/>
    <w:qFormat/>
    <w:rsid w:val="006E68E8"/>
    <w:pPr>
      <w:shd w:val="clear" w:color="000000" w:fill="FFFFFF"/>
      <w:spacing w:beforeAutospacing="1" w:afterAutospacing="1" w:line="240" w:lineRule="auto"/>
      <w:jc w:val="right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269">
    <w:name w:val="xl269"/>
    <w:basedOn w:val="a"/>
    <w:qFormat/>
    <w:rsid w:val="006E68E8"/>
    <w:pPr>
      <w:shd w:val="clear" w:color="000000" w:fill="FFFFFF"/>
      <w:spacing w:beforeAutospacing="1" w:afterAutospacing="1" w:line="240" w:lineRule="auto"/>
      <w:jc w:val="right"/>
      <w:textAlignment w:val="center"/>
    </w:pPr>
    <w:rPr>
      <w:rFonts w:eastAsia="Times New Roman"/>
      <w:sz w:val="22"/>
      <w:szCs w:val="22"/>
      <w:lang w:eastAsia="ru-RU"/>
    </w:rPr>
  </w:style>
  <w:style w:type="paragraph" w:customStyle="1" w:styleId="xl270">
    <w:name w:val="xl270"/>
    <w:basedOn w:val="a"/>
    <w:qFormat/>
    <w:rsid w:val="006E68E8"/>
    <w:pPr>
      <w:pBdr>
        <w:top w:val="single" w:sz="8" w:space="0" w:color="000000"/>
        <w:left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71">
    <w:name w:val="xl271"/>
    <w:basedOn w:val="a"/>
    <w:qFormat/>
    <w:rsid w:val="006E68E8"/>
    <w:pPr>
      <w:pBdr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72">
    <w:name w:val="xl272"/>
    <w:basedOn w:val="a"/>
    <w:qFormat/>
    <w:rsid w:val="006E68E8"/>
    <w:pPr>
      <w:pBdr>
        <w:top w:val="single" w:sz="8" w:space="0" w:color="000000"/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73">
    <w:name w:val="xl273"/>
    <w:basedOn w:val="a"/>
    <w:qFormat/>
    <w:rsid w:val="006E68E8"/>
    <w:pPr>
      <w:pBdr>
        <w:left w:val="single" w:sz="4" w:space="0" w:color="000000"/>
        <w:bottom w:val="single" w:sz="8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74">
    <w:name w:val="xl274"/>
    <w:basedOn w:val="a"/>
    <w:qFormat/>
    <w:rsid w:val="006E68E8"/>
    <w:pPr>
      <w:pBdr>
        <w:top w:val="single" w:sz="8" w:space="0" w:color="000000"/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sz w:val="22"/>
      <w:szCs w:val="22"/>
      <w:lang w:eastAsia="ru-RU"/>
    </w:rPr>
  </w:style>
  <w:style w:type="paragraph" w:customStyle="1" w:styleId="xl275">
    <w:name w:val="xl275"/>
    <w:basedOn w:val="a"/>
    <w:qFormat/>
    <w:rsid w:val="006E68E8"/>
    <w:pPr>
      <w:pBdr>
        <w:left w:val="single" w:sz="4" w:space="0" w:color="000000"/>
        <w:bottom w:val="single" w:sz="8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sz w:val="22"/>
      <w:szCs w:val="22"/>
      <w:lang w:eastAsia="ru-RU"/>
    </w:rPr>
  </w:style>
  <w:style w:type="paragraph" w:customStyle="1" w:styleId="xl276">
    <w:name w:val="xl276"/>
    <w:basedOn w:val="a"/>
    <w:qFormat/>
    <w:rsid w:val="006E68E8"/>
    <w:pPr>
      <w:pBdr>
        <w:top w:val="single" w:sz="8" w:space="0" w:color="000000"/>
        <w:left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sz w:val="22"/>
      <w:szCs w:val="22"/>
      <w:lang w:eastAsia="ru-RU"/>
    </w:rPr>
  </w:style>
  <w:style w:type="paragraph" w:customStyle="1" w:styleId="xl277">
    <w:name w:val="xl277"/>
    <w:basedOn w:val="a"/>
    <w:qFormat/>
    <w:rsid w:val="006E68E8"/>
    <w:pPr>
      <w:pBdr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sz w:val="22"/>
      <w:szCs w:val="22"/>
      <w:lang w:eastAsia="ru-RU"/>
    </w:rPr>
  </w:style>
  <w:style w:type="paragraph" w:customStyle="1" w:styleId="xl278">
    <w:name w:val="xl278"/>
    <w:basedOn w:val="a"/>
    <w:qFormat/>
    <w:rsid w:val="006E68E8"/>
    <w:pPr>
      <w:pBdr>
        <w:top w:val="single" w:sz="8" w:space="0" w:color="000000"/>
        <w:left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79">
    <w:name w:val="xl279"/>
    <w:basedOn w:val="a"/>
    <w:qFormat/>
    <w:rsid w:val="006E68E8"/>
    <w:pPr>
      <w:pBdr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80">
    <w:name w:val="xl280"/>
    <w:basedOn w:val="a"/>
    <w:qFormat/>
    <w:rsid w:val="006E68E8"/>
    <w:pPr>
      <w:shd w:val="clear" w:color="000000" w:fill="FFFFFF"/>
      <w:spacing w:beforeAutospacing="1" w:afterAutospacing="1" w:line="240" w:lineRule="auto"/>
      <w:textAlignment w:val="top"/>
    </w:pPr>
    <w:rPr>
      <w:rFonts w:eastAsia="Times New Roman"/>
      <w:sz w:val="17"/>
      <w:szCs w:val="17"/>
      <w:lang w:eastAsia="ru-RU"/>
    </w:rPr>
  </w:style>
  <w:style w:type="paragraph" w:customStyle="1" w:styleId="xl281">
    <w:name w:val="xl281"/>
    <w:basedOn w:val="a"/>
    <w:qFormat/>
    <w:rsid w:val="006E68E8"/>
    <w:pPr>
      <w:pBdr>
        <w:top w:val="single" w:sz="8" w:space="0" w:color="000000"/>
        <w:left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82">
    <w:name w:val="xl282"/>
    <w:basedOn w:val="a"/>
    <w:qFormat/>
    <w:rsid w:val="006E68E8"/>
    <w:pPr>
      <w:pBdr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83">
    <w:name w:val="xl283"/>
    <w:basedOn w:val="a"/>
    <w:qFormat/>
    <w:rsid w:val="006E68E8"/>
    <w:pPr>
      <w:pBdr>
        <w:top w:val="single" w:sz="8" w:space="0" w:color="000000"/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84">
    <w:name w:val="xl284"/>
    <w:basedOn w:val="a"/>
    <w:qFormat/>
    <w:rsid w:val="006E68E8"/>
    <w:pPr>
      <w:pBdr>
        <w:left w:val="single" w:sz="4" w:space="0" w:color="000000"/>
        <w:bottom w:val="single" w:sz="8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85">
    <w:name w:val="xl285"/>
    <w:basedOn w:val="a"/>
    <w:qFormat/>
    <w:rsid w:val="006E68E8"/>
    <w:pPr>
      <w:pBdr>
        <w:top w:val="single" w:sz="8" w:space="0" w:color="000000"/>
        <w:left w:val="single" w:sz="8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86">
    <w:name w:val="xl286"/>
    <w:basedOn w:val="a"/>
    <w:qFormat/>
    <w:rsid w:val="006E68E8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styleId="36">
    <w:name w:val="Body Text 3"/>
    <w:basedOn w:val="a"/>
    <w:unhideWhenUsed/>
    <w:qFormat/>
    <w:rsid w:val="006E68E8"/>
    <w:pPr>
      <w:widowControl w:val="0"/>
      <w:suppressAutoHyphens/>
      <w:spacing w:after="120" w:line="240" w:lineRule="auto"/>
    </w:pPr>
    <w:rPr>
      <w:rFonts w:eastAsia="Times New Roman"/>
      <w:sz w:val="16"/>
      <w:szCs w:val="16"/>
      <w:lang w:eastAsia="ru-RU" w:bidi="ru-RU"/>
    </w:rPr>
  </w:style>
  <w:style w:type="paragraph" w:customStyle="1" w:styleId="ConsNonformat">
    <w:name w:val="ConsNonformat"/>
    <w:qFormat/>
    <w:rsid w:val="006E68E8"/>
    <w:pPr>
      <w:widowControl w:val="0"/>
      <w:ind w:right="19772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25">
    <w:name w:val="Body Text 2"/>
    <w:basedOn w:val="a"/>
    <w:unhideWhenUsed/>
    <w:qFormat/>
    <w:rsid w:val="006E68E8"/>
    <w:pPr>
      <w:tabs>
        <w:tab w:val="left" w:pos="4680"/>
      </w:tabs>
      <w:spacing w:after="0" w:line="240" w:lineRule="auto"/>
      <w:ind w:right="4855"/>
      <w:jc w:val="both"/>
    </w:pPr>
    <w:rPr>
      <w:rFonts w:eastAsia="Times New Roman"/>
      <w:lang w:eastAsia="ru-RU"/>
    </w:rPr>
  </w:style>
  <w:style w:type="paragraph" w:styleId="aff1">
    <w:name w:val="Title"/>
    <w:basedOn w:val="a"/>
    <w:link w:val="1d"/>
    <w:qFormat/>
    <w:rsid w:val="006E68E8"/>
    <w:pPr>
      <w:spacing w:after="0" w:line="360" w:lineRule="auto"/>
      <w:jc w:val="center"/>
    </w:pPr>
    <w:rPr>
      <w:rFonts w:eastAsia="Times New Roman"/>
      <w:b/>
      <w:bCs/>
    </w:rPr>
  </w:style>
  <w:style w:type="paragraph" w:customStyle="1" w:styleId="ConsPlusNonformat">
    <w:name w:val="ConsPlusNonformat"/>
    <w:qFormat/>
    <w:rsid w:val="006E68E8"/>
    <w:rPr>
      <w:rFonts w:ascii="Courier New" w:hAnsi="Courier New" w:cs="Courier New"/>
      <w:sz w:val="20"/>
      <w:szCs w:val="20"/>
    </w:rPr>
  </w:style>
  <w:style w:type="paragraph" w:customStyle="1" w:styleId="font6">
    <w:name w:val="font6"/>
    <w:basedOn w:val="a"/>
    <w:qFormat/>
    <w:rsid w:val="006E68E8"/>
    <w:pPr>
      <w:spacing w:beforeAutospacing="1" w:afterAutospacing="1" w:line="240" w:lineRule="auto"/>
    </w:pPr>
    <w:rPr>
      <w:rFonts w:ascii="Tahoma" w:eastAsia="Times New Roman" w:hAnsi="Tahoma" w:cs="Tahoma"/>
      <w:color w:val="000000"/>
      <w:sz w:val="18"/>
      <w:szCs w:val="18"/>
      <w:lang w:eastAsia="ru-RU"/>
    </w:rPr>
  </w:style>
  <w:style w:type="paragraph" w:customStyle="1" w:styleId="font7">
    <w:name w:val="font7"/>
    <w:basedOn w:val="a"/>
    <w:qFormat/>
    <w:rsid w:val="006E68E8"/>
    <w:pPr>
      <w:spacing w:beforeAutospacing="1" w:afterAutospacing="1" w:line="240" w:lineRule="auto"/>
    </w:pPr>
    <w:rPr>
      <w:rFonts w:ascii="Tahoma" w:eastAsia="Times New Roman" w:hAnsi="Tahoma" w:cs="Tahoma"/>
      <w:b/>
      <w:bCs/>
      <w:color w:val="000000"/>
      <w:sz w:val="16"/>
      <w:szCs w:val="16"/>
      <w:lang w:eastAsia="ru-RU"/>
    </w:rPr>
  </w:style>
  <w:style w:type="paragraph" w:customStyle="1" w:styleId="font8">
    <w:name w:val="font8"/>
    <w:basedOn w:val="a"/>
    <w:qFormat/>
    <w:rsid w:val="006E68E8"/>
    <w:pPr>
      <w:spacing w:beforeAutospacing="1" w:afterAutospacing="1" w:line="240" w:lineRule="auto"/>
    </w:pPr>
    <w:rPr>
      <w:rFonts w:ascii="Tahoma" w:eastAsia="Times New Roman" w:hAnsi="Tahoma" w:cs="Tahoma"/>
      <w:color w:val="000000"/>
      <w:sz w:val="16"/>
      <w:szCs w:val="16"/>
      <w:lang w:eastAsia="ru-RU"/>
    </w:rPr>
  </w:style>
  <w:style w:type="paragraph" w:customStyle="1" w:styleId="font9">
    <w:name w:val="font9"/>
    <w:basedOn w:val="a"/>
    <w:qFormat/>
    <w:rsid w:val="006E68E8"/>
    <w:pPr>
      <w:spacing w:beforeAutospacing="1" w:afterAutospacing="1" w:line="240" w:lineRule="auto"/>
    </w:pPr>
    <w:rPr>
      <w:rFonts w:ascii="Tahoma" w:eastAsia="Times New Roman" w:hAnsi="Tahoma" w:cs="Tahoma"/>
      <w:color w:val="000000"/>
      <w:sz w:val="16"/>
      <w:szCs w:val="16"/>
      <w:lang w:eastAsia="ru-RU"/>
    </w:rPr>
  </w:style>
  <w:style w:type="paragraph" w:customStyle="1" w:styleId="font10">
    <w:name w:val="font10"/>
    <w:basedOn w:val="a"/>
    <w:qFormat/>
    <w:rsid w:val="006E68E8"/>
    <w:pPr>
      <w:spacing w:beforeAutospacing="1" w:afterAutospacing="1" w:line="240" w:lineRule="auto"/>
    </w:pPr>
    <w:rPr>
      <w:rFonts w:ascii="Tahoma" w:eastAsia="Times New Roman" w:hAnsi="Tahoma" w:cs="Tahoma"/>
      <w:b/>
      <w:bCs/>
      <w:color w:val="000000"/>
      <w:sz w:val="16"/>
      <w:szCs w:val="16"/>
      <w:lang w:eastAsia="ru-RU"/>
    </w:rPr>
  </w:style>
  <w:style w:type="paragraph" w:customStyle="1" w:styleId="font11">
    <w:name w:val="font11"/>
    <w:basedOn w:val="a"/>
    <w:qFormat/>
    <w:rsid w:val="006E68E8"/>
    <w:pPr>
      <w:spacing w:beforeAutospacing="1" w:afterAutospacing="1" w:line="240" w:lineRule="auto"/>
    </w:pPr>
    <w:rPr>
      <w:rFonts w:ascii="Tahoma" w:eastAsia="Times New Roman" w:hAnsi="Tahoma" w:cs="Tahoma"/>
      <w:b/>
      <w:bCs/>
      <w:color w:val="000000"/>
      <w:sz w:val="14"/>
      <w:szCs w:val="14"/>
      <w:lang w:eastAsia="ru-RU"/>
    </w:rPr>
  </w:style>
  <w:style w:type="paragraph" w:customStyle="1" w:styleId="font12">
    <w:name w:val="font12"/>
    <w:basedOn w:val="a"/>
    <w:qFormat/>
    <w:rsid w:val="006E68E8"/>
    <w:pPr>
      <w:spacing w:beforeAutospacing="1" w:afterAutospacing="1" w:line="240" w:lineRule="auto"/>
    </w:pPr>
    <w:rPr>
      <w:rFonts w:ascii="Tahoma" w:eastAsia="Times New Roman" w:hAnsi="Tahoma" w:cs="Tahoma"/>
      <w:b/>
      <w:bCs/>
      <w:color w:val="000000"/>
      <w:sz w:val="18"/>
      <w:szCs w:val="18"/>
      <w:lang w:eastAsia="ru-RU"/>
    </w:rPr>
  </w:style>
  <w:style w:type="paragraph" w:customStyle="1" w:styleId="font13">
    <w:name w:val="font13"/>
    <w:basedOn w:val="a"/>
    <w:qFormat/>
    <w:rsid w:val="006E68E8"/>
    <w:pPr>
      <w:spacing w:beforeAutospacing="1" w:afterAutospacing="1" w:line="240" w:lineRule="auto"/>
    </w:pPr>
    <w:rPr>
      <w:rFonts w:ascii="Tahoma" w:eastAsia="Times New Roman" w:hAnsi="Tahoma" w:cs="Tahoma"/>
      <w:color w:val="000000"/>
      <w:sz w:val="18"/>
      <w:szCs w:val="18"/>
      <w:lang w:eastAsia="ru-RU"/>
    </w:rPr>
  </w:style>
  <w:style w:type="paragraph" w:customStyle="1" w:styleId="font14">
    <w:name w:val="font14"/>
    <w:basedOn w:val="a"/>
    <w:qFormat/>
    <w:rsid w:val="006E68E8"/>
    <w:pPr>
      <w:spacing w:beforeAutospacing="1" w:afterAutospacing="1" w:line="240" w:lineRule="auto"/>
    </w:pPr>
    <w:rPr>
      <w:rFonts w:ascii="Tahoma" w:eastAsia="Times New Roman" w:hAnsi="Tahoma" w:cs="Tahoma"/>
      <w:b/>
      <w:bCs/>
      <w:color w:val="000000"/>
      <w:sz w:val="18"/>
      <w:szCs w:val="18"/>
      <w:lang w:eastAsia="ru-RU"/>
    </w:rPr>
  </w:style>
  <w:style w:type="paragraph" w:customStyle="1" w:styleId="font15">
    <w:name w:val="font15"/>
    <w:basedOn w:val="a"/>
    <w:qFormat/>
    <w:rsid w:val="006E68E8"/>
    <w:pPr>
      <w:spacing w:beforeAutospacing="1" w:afterAutospacing="1" w:line="240" w:lineRule="auto"/>
    </w:pPr>
    <w:rPr>
      <w:rFonts w:eastAsia="Times New Roman"/>
      <w:color w:val="000000"/>
      <w:sz w:val="18"/>
      <w:szCs w:val="18"/>
      <w:lang w:eastAsia="ru-RU"/>
    </w:rPr>
  </w:style>
  <w:style w:type="paragraph" w:customStyle="1" w:styleId="font16">
    <w:name w:val="font16"/>
    <w:basedOn w:val="a"/>
    <w:qFormat/>
    <w:rsid w:val="006E68E8"/>
    <w:pPr>
      <w:spacing w:beforeAutospacing="1" w:afterAutospacing="1" w:line="240" w:lineRule="auto"/>
    </w:pPr>
    <w:rPr>
      <w:rFonts w:eastAsia="Times New Roman"/>
      <w:b/>
      <w:bCs/>
      <w:color w:val="000000"/>
      <w:sz w:val="18"/>
      <w:szCs w:val="18"/>
      <w:lang w:eastAsia="ru-RU"/>
    </w:rPr>
  </w:style>
  <w:style w:type="paragraph" w:customStyle="1" w:styleId="font17">
    <w:name w:val="font17"/>
    <w:basedOn w:val="a"/>
    <w:qFormat/>
    <w:rsid w:val="006E68E8"/>
    <w:pPr>
      <w:spacing w:beforeAutospacing="1" w:afterAutospacing="1" w:line="240" w:lineRule="auto"/>
    </w:pPr>
    <w:rPr>
      <w:rFonts w:ascii="Tahoma" w:eastAsia="Times New Roman" w:hAnsi="Tahoma" w:cs="Tahoma"/>
      <w:color w:val="000000"/>
      <w:sz w:val="16"/>
      <w:szCs w:val="16"/>
      <w:lang w:eastAsia="ru-RU"/>
    </w:rPr>
  </w:style>
  <w:style w:type="paragraph" w:customStyle="1" w:styleId="font18">
    <w:name w:val="font18"/>
    <w:basedOn w:val="a"/>
    <w:qFormat/>
    <w:rsid w:val="006E68E8"/>
    <w:pPr>
      <w:spacing w:beforeAutospacing="1" w:afterAutospacing="1" w:line="240" w:lineRule="auto"/>
    </w:pPr>
    <w:rPr>
      <w:rFonts w:ascii="Tahoma" w:eastAsia="Times New Roman" w:hAnsi="Tahoma" w:cs="Tahoma"/>
      <w:b/>
      <w:bCs/>
      <w:color w:val="000000"/>
      <w:sz w:val="16"/>
      <w:szCs w:val="16"/>
      <w:lang w:eastAsia="ru-RU"/>
    </w:rPr>
  </w:style>
  <w:style w:type="paragraph" w:customStyle="1" w:styleId="font19">
    <w:name w:val="font19"/>
    <w:basedOn w:val="a"/>
    <w:qFormat/>
    <w:rsid w:val="006E68E8"/>
    <w:pPr>
      <w:spacing w:beforeAutospacing="1" w:afterAutospacing="1" w:line="240" w:lineRule="auto"/>
    </w:pPr>
    <w:rPr>
      <w:rFonts w:eastAsia="Times New Roman"/>
      <w:i/>
      <w:iCs/>
      <w:sz w:val="16"/>
      <w:szCs w:val="16"/>
      <w:lang w:eastAsia="ru-RU"/>
    </w:rPr>
  </w:style>
  <w:style w:type="paragraph" w:customStyle="1" w:styleId="xl64">
    <w:name w:val="xl64"/>
    <w:basedOn w:val="a"/>
    <w:qFormat/>
    <w:rsid w:val="006E68E8"/>
    <w:pPr>
      <w:shd w:val="clear" w:color="000000" w:fill="FFFFFF"/>
      <w:spacing w:beforeAutospacing="1" w:afterAutospacing="1" w:line="240" w:lineRule="auto"/>
    </w:pPr>
    <w:rPr>
      <w:rFonts w:eastAsia="Times New Roman"/>
      <w:sz w:val="16"/>
      <w:szCs w:val="16"/>
      <w:lang w:eastAsia="ru-RU"/>
    </w:rPr>
  </w:style>
  <w:style w:type="paragraph" w:customStyle="1" w:styleId="xl65">
    <w:name w:val="xl65"/>
    <w:basedOn w:val="a"/>
    <w:qFormat/>
    <w:rsid w:val="006E68E8"/>
    <w:pP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b/>
      <w:bCs/>
      <w:lang w:eastAsia="ru-RU"/>
    </w:rPr>
  </w:style>
  <w:style w:type="paragraph" w:customStyle="1" w:styleId="xl66">
    <w:name w:val="xl66"/>
    <w:basedOn w:val="a"/>
    <w:qFormat/>
    <w:rsid w:val="006E68E8"/>
    <w:pPr>
      <w:shd w:val="clear" w:color="000000" w:fill="FFFFFF"/>
      <w:spacing w:beforeAutospacing="1" w:afterAutospacing="1" w:line="240" w:lineRule="auto"/>
    </w:pPr>
    <w:rPr>
      <w:rFonts w:eastAsia="Times New Roman"/>
      <w:sz w:val="20"/>
      <w:szCs w:val="20"/>
      <w:lang w:eastAsia="ru-RU"/>
    </w:rPr>
  </w:style>
  <w:style w:type="paragraph" w:customStyle="1" w:styleId="ConsTitle">
    <w:name w:val="ConsTitle"/>
    <w:qFormat/>
    <w:rsid w:val="006E68E8"/>
    <w:pPr>
      <w:widowControl w:val="0"/>
      <w:ind w:right="19772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xl287">
    <w:name w:val="xl287"/>
    <w:basedOn w:val="a"/>
    <w:qFormat/>
    <w:rsid w:val="006E68E8"/>
    <w:pPr>
      <w:shd w:val="clear" w:color="000000" w:fill="FFFFFF"/>
      <w:spacing w:beforeAutospacing="1" w:afterAutospacing="1" w:line="240" w:lineRule="auto"/>
    </w:pPr>
    <w:rPr>
      <w:rFonts w:eastAsia="Times New Roman"/>
      <w:sz w:val="16"/>
      <w:szCs w:val="16"/>
      <w:lang w:eastAsia="ru-RU"/>
    </w:rPr>
  </w:style>
  <w:style w:type="paragraph" w:customStyle="1" w:styleId="xl288">
    <w:name w:val="xl288"/>
    <w:basedOn w:val="a"/>
    <w:qFormat/>
    <w:rsid w:val="006E68E8"/>
    <w:pPr>
      <w:pBdr>
        <w:top w:val="single" w:sz="4" w:space="0" w:color="000000"/>
        <w:left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89">
    <w:name w:val="xl289"/>
    <w:basedOn w:val="a"/>
    <w:qFormat/>
    <w:rsid w:val="006E68E8"/>
    <w:pPr>
      <w:pBdr>
        <w:lef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color w:val="FF0000"/>
      <w:lang w:eastAsia="ru-RU"/>
    </w:rPr>
  </w:style>
  <w:style w:type="paragraph" w:customStyle="1" w:styleId="xl290">
    <w:name w:val="xl290"/>
    <w:basedOn w:val="a"/>
    <w:qFormat/>
    <w:rsid w:val="006E68E8"/>
    <w:pPr>
      <w:pBdr>
        <w:top w:val="single" w:sz="8" w:space="0" w:color="000000"/>
        <w:left w:val="single" w:sz="4" w:space="0" w:color="000000"/>
        <w:bottom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91">
    <w:name w:val="xl291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92">
    <w:name w:val="xl292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93">
    <w:name w:val="xl293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94">
    <w:name w:val="xl294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color w:val="000000"/>
      <w:lang w:eastAsia="ru-RU"/>
    </w:rPr>
  </w:style>
  <w:style w:type="paragraph" w:customStyle="1" w:styleId="xl295">
    <w:name w:val="xl295"/>
    <w:basedOn w:val="a"/>
    <w:qFormat/>
    <w:rsid w:val="006E68E8"/>
    <w:pPr>
      <w:pBdr>
        <w:bottom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96">
    <w:name w:val="xl296"/>
    <w:basedOn w:val="a"/>
    <w:qFormat/>
    <w:rsid w:val="006E68E8"/>
    <w:pPr>
      <w:pBdr>
        <w:top w:val="single" w:sz="4" w:space="0" w:color="000000"/>
        <w:bottom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97">
    <w:name w:val="xl297"/>
    <w:basedOn w:val="a"/>
    <w:qFormat/>
    <w:rsid w:val="006E68E8"/>
    <w:pPr>
      <w:pBdr>
        <w:left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98">
    <w:name w:val="xl298"/>
    <w:basedOn w:val="a"/>
    <w:qFormat/>
    <w:rsid w:val="006E68E8"/>
    <w:pPr>
      <w:pBdr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99">
    <w:name w:val="xl299"/>
    <w:basedOn w:val="a"/>
    <w:qFormat/>
    <w:rsid w:val="006E68E8"/>
    <w:pPr>
      <w:pBdr>
        <w:top w:val="single" w:sz="4" w:space="0" w:color="000000"/>
        <w:left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</w:pPr>
    <w:rPr>
      <w:rFonts w:eastAsia="Times New Roman"/>
      <w:lang w:eastAsia="ru-RU"/>
    </w:rPr>
  </w:style>
  <w:style w:type="paragraph" w:customStyle="1" w:styleId="xl300">
    <w:name w:val="xl300"/>
    <w:basedOn w:val="a"/>
    <w:qFormat/>
    <w:rsid w:val="006E68E8"/>
    <w:pPr>
      <w:pBdr>
        <w:lef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color w:val="FF0000"/>
      <w:lang w:eastAsia="ru-RU"/>
    </w:rPr>
  </w:style>
  <w:style w:type="paragraph" w:customStyle="1" w:styleId="xl301">
    <w:name w:val="xl301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302">
    <w:name w:val="xl302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color w:val="FF0000"/>
      <w:lang w:eastAsia="ru-RU"/>
    </w:rPr>
  </w:style>
  <w:style w:type="paragraph" w:customStyle="1" w:styleId="xl303">
    <w:name w:val="xl303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8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lang w:eastAsia="ru-RU"/>
    </w:rPr>
  </w:style>
  <w:style w:type="paragraph" w:customStyle="1" w:styleId="xl304">
    <w:name w:val="xl304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305">
    <w:name w:val="xl305"/>
    <w:basedOn w:val="a"/>
    <w:qFormat/>
    <w:rsid w:val="006E68E8"/>
    <w:pPr>
      <w:pBdr>
        <w:top w:val="single" w:sz="4" w:space="0" w:color="000000"/>
        <w:left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306">
    <w:name w:val="xl306"/>
    <w:basedOn w:val="a"/>
    <w:qFormat/>
    <w:rsid w:val="006E68E8"/>
    <w:pPr>
      <w:shd w:val="clear" w:color="000000" w:fill="FFFFFF"/>
      <w:spacing w:beforeAutospacing="1" w:afterAutospacing="1" w:line="240" w:lineRule="auto"/>
    </w:pPr>
    <w:rPr>
      <w:rFonts w:eastAsia="Times New Roman"/>
      <w:b/>
      <w:bCs/>
      <w:sz w:val="16"/>
      <w:szCs w:val="16"/>
      <w:lang w:eastAsia="ru-RU"/>
    </w:rPr>
  </w:style>
  <w:style w:type="paragraph" w:customStyle="1" w:styleId="xl307">
    <w:name w:val="xl307"/>
    <w:basedOn w:val="a"/>
    <w:qFormat/>
    <w:rsid w:val="006E68E8"/>
    <w:pPr>
      <w:pBdr>
        <w:top w:val="single" w:sz="4" w:space="0" w:color="000000"/>
        <w:left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308">
    <w:name w:val="xl308"/>
    <w:basedOn w:val="a"/>
    <w:qFormat/>
    <w:rsid w:val="006E68E8"/>
    <w:pPr>
      <w:pBdr>
        <w:left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309">
    <w:name w:val="xl309"/>
    <w:basedOn w:val="a"/>
    <w:qFormat/>
    <w:rsid w:val="006E68E8"/>
    <w:pPr>
      <w:pBdr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310">
    <w:name w:val="xl310"/>
    <w:basedOn w:val="a"/>
    <w:qFormat/>
    <w:rsid w:val="006E68E8"/>
    <w:pPr>
      <w:pBdr>
        <w:top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311">
    <w:name w:val="xl311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312">
    <w:name w:val="xl312"/>
    <w:basedOn w:val="a"/>
    <w:qFormat/>
    <w:rsid w:val="006E68E8"/>
    <w:pPr>
      <w:pBdr>
        <w:left w:val="single" w:sz="4" w:space="0" w:color="000000"/>
        <w:bottom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lang w:eastAsia="ru-RU"/>
    </w:rPr>
  </w:style>
  <w:style w:type="paragraph" w:styleId="26">
    <w:name w:val="Body Text Indent 2"/>
    <w:aliases w:val="Оглавление 2 Знак,Основной текст с отступом 2 Знак1 Знак,Оглавление 2 Знак Знак Знак,Основной текст с отступом 2 Знак1 Знак Знак Знак,Оглавление 2 Знак Знак Знак Знак Знак"/>
    <w:basedOn w:val="a"/>
    <w:link w:val="27"/>
    <w:unhideWhenUsed/>
    <w:qFormat/>
    <w:rsid w:val="00683C0D"/>
    <w:pPr>
      <w:spacing w:after="120" w:line="480" w:lineRule="auto"/>
      <w:ind w:left="283"/>
    </w:pPr>
  </w:style>
  <w:style w:type="paragraph" w:styleId="aff2">
    <w:name w:val="annotation text"/>
    <w:basedOn w:val="a"/>
    <w:link w:val="28"/>
    <w:qFormat/>
    <w:rsid w:val="00420F42"/>
    <w:pPr>
      <w:spacing w:after="0" w:line="240" w:lineRule="auto"/>
    </w:pPr>
    <w:rPr>
      <w:rFonts w:eastAsia="Times New Roman"/>
      <w:sz w:val="20"/>
      <w:szCs w:val="20"/>
      <w:lang w:eastAsia="ru-RU"/>
    </w:rPr>
  </w:style>
  <w:style w:type="paragraph" w:customStyle="1" w:styleId="210">
    <w:name w:val="Основной текст с отступом 21"/>
    <w:basedOn w:val="a"/>
    <w:qFormat/>
    <w:rsid w:val="00420F42"/>
    <w:pPr>
      <w:suppressAutoHyphens/>
      <w:spacing w:after="120" w:line="480" w:lineRule="auto"/>
      <w:ind w:left="283"/>
    </w:pPr>
    <w:rPr>
      <w:rFonts w:eastAsia="Times New Roman"/>
      <w:lang w:eastAsia="ar-SA"/>
    </w:rPr>
  </w:style>
  <w:style w:type="paragraph" w:styleId="aff3">
    <w:name w:val="Subtitle"/>
    <w:basedOn w:val="a"/>
    <w:next w:val="a"/>
    <w:link w:val="1e"/>
    <w:qFormat/>
    <w:rsid w:val="005A1C39"/>
    <w:pPr>
      <w:spacing w:after="60"/>
      <w:jc w:val="center"/>
      <w:outlineLvl w:val="1"/>
    </w:pPr>
    <w:rPr>
      <w:rFonts w:ascii="Cambria" w:eastAsia="Times New Roman" w:hAnsi="Cambria"/>
      <w:lang w:eastAsia="ru-RU"/>
    </w:rPr>
  </w:style>
  <w:style w:type="paragraph" w:styleId="aff4">
    <w:name w:val="TOC Heading"/>
    <w:basedOn w:val="1"/>
    <w:next w:val="a"/>
    <w:uiPriority w:val="39"/>
    <w:unhideWhenUsed/>
    <w:qFormat/>
    <w:rsid w:val="005A1C39"/>
    <w:pPr>
      <w:keepLines/>
      <w:spacing w:before="480" w:line="276" w:lineRule="auto"/>
      <w:jc w:val="left"/>
    </w:pPr>
    <w:rPr>
      <w:rFonts w:ascii="Cambria" w:hAnsi="Cambria"/>
      <w:b/>
      <w:bCs/>
      <w:color w:val="365F91"/>
      <w:szCs w:val="28"/>
      <w:lang w:eastAsia="en-US"/>
    </w:rPr>
  </w:style>
  <w:style w:type="paragraph" w:styleId="27">
    <w:name w:val="toc 2"/>
    <w:aliases w:val="Основной текст с отступом 2 Знак1,Оглавление 2 Знак Знак,Основной текст с отступом 2 Знак1 Знак Знак,Оглавление 2 Знак Знак Знак Знак,Основной текст с отступом 2 Знак1 Знак Знак Знак Знак,Оглавление 2 Знак Знак Знак Знак Знак Знак"/>
    <w:basedOn w:val="a"/>
    <w:next w:val="a"/>
    <w:link w:val="26"/>
    <w:autoRedefine/>
    <w:uiPriority w:val="39"/>
    <w:unhideWhenUsed/>
    <w:qFormat/>
    <w:rsid w:val="005A1C39"/>
    <w:pPr>
      <w:tabs>
        <w:tab w:val="left" w:pos="880"/>
        <w:tab w:val="right" w:leader="dot" w:pos="9486"/>
      </w:tabs>
      <w:spacing w:after="0"/>
      <w:ind w:left="221"/>
    </w:pPr>
    <w:rPr>
      <w:rFonts w:ascii="Calibri" w:eastAsia="Times New Roman" w:hAnsi="Calibri"/>
      <w:sz w:val="22"/>
      <w:szCs w:val="22"/>
      <w:lang w:eastAsia="ru-RU"/>
    </w:rPr>
  </w:style>
  <w:style w:type="paragraph" w:styleId="34">
    <w:name w:val="toc 3"/>
    <w:basedOn w:val="a"/>
    <w:next w:val="a"/>
    <w:link w:val="33"/>
    <w:autoRedefine/>
    <w:uiPriority w:val="39"/>
    <w:unhideWhenUsed/>
    <w:qFormat/>
    <w:rsid w:val="005A1C39"/>
    <w:pPr>
      <w:ind w:left="440"/>
    </w:pPr>
    <w:rPr>
      <w:rFonts w:ascii="Calibri" w:eastAsia="Times New Roman" w:hAnsi="Calibri"/>
      <w:sz w:val="22"/>
      <w:szCs w:val="22"/>
      <w:lang w:eastAsia="ru-RU"/>
    </w:rPr>
  </w:style>
  <w:style w:type="paragraph" w:styleId="1f">
    <w:name w:val="toc 1"/>
    <w:basedOn w:val="a"/>
    <w:next w:val="a"/>
    <w:autoRedefine/>
    <w:uiPriority w:val="39"/>
    <w:unhideWhenUsed/>
    <w:qFormat/>
    <w:rsid w:val="005A1C39"/>
    <w:rPr>
      <w:rFonts w:ascii="Calibri" w:eastAsia="Times New Roman" w:hAnsi="Calibri"/>
      <w:sz w:val="22"/>
      <w:szCs w:val="22"/>
      <w:lang w:eastAsia="ru-RU"/>
    </w:rPr>
  </w:style>
  <w:style w:type="paragraph" w:customStyle="1" w:styleId="1f0">
    <w:name w:val="Без интервала1"/>
    <w:uiPriority w:val="99"/>
    <w:qFormat/>
    <w:rsid w:val="005A1C39"/>
    <w:pPr>
      <w:widowControl w:val="0"/>
      <w:suppressAutoHyphens/>
    </w:pPr>
    <w:rPr>
      <w:rFonts w:eastAsia="Arial"/>
      <w:lang w:eastAsia="ar-SA"/>
    </w:rPr>
  </w:style>
  <w:style w:type="paragraph" w:styleId="41">
    <w:name w:val="toc 4"/>
    <w:basedOn w:val="a"/>
    <w:next w:val="a"/>
    <w:autoRedefine/>
    <w:uiPriority w:val="39"/>
    <w:unhideWhenUsed/>
    <w:rsid w:val="005A1C39"/>
    <w:pPr>
      <w:spacing w:after="100"/>
      <w:ind w:left="660"/>
    </w:pPr>
    <w:rPr>
      <w:rFonts w:ascii="Calibri" w:eastAsia="Times New Roman" w:hAnsi="Calibri"/>
      <w:sz w:val="22"/>
      <w:szCs w:val="22"/>
      <w:lang w:eastAsia="ru-RU"/>
    </w:rPr>
  </w:style>
  <w:style w:type="paragraph" w:styleId="51">
    <w:name w:val="toc 5"/>
    <w:basedOn w:val="a"/>
    <w:next w:val="a"/>
    <w:autoRedefine/>
    <w:uiPriority w:val="39"/>
    <w:unhideWhenUsed/>
    <w:rsid w:val="005A1C39"/>
    <w:pPr>
      <w:spacing w:after="100"/>
      <w:ind w:left="880"/>
    </w:pPr>
    <w:rPr>
      <w:rFonts w:ascii="Calibri" w:eastAsia="Times New Roman" w:hAnsi="Calibri"/>
      <w:sz w:val="22"/>
      <w:szCs w:val="22"/>
      <w:lang w:eastAsia="ru-RU"/>
    </w:rPr>
  </w:style>
  <w:style w:type="paragraph" w:styleId="6">
    <w:name w:val="toc 6"/>
    <w:basedOn w:val="a"/>
    <w:next w:val="a"/>
    <w:autoRedefine/>
    <w:uiPriority w:val="39"/>
    <w:unhideWhenUsed/>
    <w:rsid w:val="005A1C39"/>
    <w:pPr>
      <w:spacing w:after="100"/>
      <w:ind w:left="1100"/>
    </w:pPr>
    <w:rPr>
      <w:rFonts w:ascii="Calibri" w:eastAsia="Times New Roman" w:hAnsi="Calibri"/>
      <w:sz w:val="22"/>
      <w:szCs w:val="22"/>
      <w:lang w:eastAsia="ru-RU"/>
    </w:rPr>
  </w:style>
  <w:style w:type="paragraph" w:styleId="71">
    <w:name w:val="toc 7"/>
    <w:basedOn w:val="a"/>
    <w:next w:val="a"/>
    <w:autoRedefine/>
    <w:uiPriority w:val="39"/>
    <w:unhideWhenUsed/>
    <w:rsid w:val="005A1C39"/>
    <w:pPr>
      <w:spacing w:after="100"/>
      <w:ind w:left="1320"/>
    </w:pPr>
    <w:rPr>
      <w:rFonts w:ascii="Calibri" w:eastAsia="Times New Roman" w:hAnsi="Calibri"/>
      <w:sz w:val="22"/>
      <w:szCs w:val="22"/>
      <w:lang w:eastAsia="ru-RU"/>
    </w:rPr>
  </w:style>
  <w:style w:type="paragraph" w:styleId="83">
    <w:name w:val="toc 8"/>
    <w:basedOn w:val="a"/>
    <w:next w:val="a"/>
    <w:autoRedefine/>
    <w:uiPriority w:val="39"/>
    <w:unhideWhenUsed/>
    <w:rsid w:val="005A1C39"/>
    <w:pPr>
      <w:spacing w:after="100"/>
      <w:ind w:left="1540"/>
    </w:pPr>
    <w:rPr>
      <w:rFonts w:ascii="Calibri" w:eastAsia="Times New Roman" w:hAnsi="Calibri"/>
      <w:sz w:val="22"/>
      <w:szCs w:val="22"/>
      <w:lang w:eastAsia="ru-RU"/>
    </w:rPr>
  </w:style>
  <w:style w:type="paragraph" w:styleId="9">
    <w:name w:val="toc 9"/>
    <w:basedOn w:val="a"/>
    <w:next w:val="a"/>
    <w:autoRedefine/>
    <w:uiPriority w:val="39"/>
    <w:unhideWhenUsed/>
    <w:rsid w:val="005A1C39"/>
    <w:pPr>
      <w:spacing w:after="100"/>
      <w:ind w:left="1760"/>
    </w:pPr>
    <w:rPr>
      <w:rFonts w:ascii="Calibri" w:eastAsia="Times New Roman" w:hAnsi="Calibri"/>
      <w:sz w:val="22"/>
      <w:szCs w:val="22"/>
      <w:lang w:eastAsia="ru-RU"/>
    </w:rPr>
  </w:style>
  <w:style w:type="paragraph" w:customStyle="1" w:styleId="aff5">
    <w:name w:val="Знак Знак Знак Знак"/>
    <w:basedOn w:val="a"/>
    <w:qFormat/>
    <w:rsid w:val="005A1C39"/>
    <w:pPr>
      <w:widowControl w:val="0"/>
      <w:spacing w:after="160" w:line="240" w:lineRule="exact"/>
      <w:jc w:val="right"/>
    </w:pPr>
    <w:rPr>
      <w:rFonts w:ascii="Arial" w:eastAsia="Times New Roman" w:hAnsi="Arial" w:cs="Arial"/>
      <w:sz w:val="20"/>
      <w:szCs w:val="20"/>
      <w:lang w:val="en-GB"/>
    </w:rPr>
  </w:style>
  <w:style w:type="paragraph" w:customStyle="1" w:styleId="ConsPlusCell">
    <w:name w:val="ConsPlusCell"/>
    <w:qFormat/>
    <w:rsid w:val="005A1C39"/>
    <w:pPr>
      <w:widowControl w:val="0"/>
    </w:pPr>
    <w:rPr>
      <w:rFonts w:ascii="Arial" w:eastAsia="Times New Roman" w:hAnsi="Arial" w:cs="Arial"/>
      <w:sz w:val="20"/>
      <w:szCs w:val="20"/>
      <w:lang w:eastAsia="ru-RU"/>
    </w:rPr>
  </w:style>
  <w:style w:type="paragraph" w:styleId="aff6">
    <w:name w:val="Plain Text"/>
    <w:basedOn w:val="a"/>
    <w:qFormat/>
    <w:rsid w:val="005A1C39"/>
    <w:pPr>
      <w:spacing w:after="0" w:line="240" w:lineRule="auto"/>
      <w:ind w:firstLine="720"/>
      <w:jc w:val="both"/>
    </w:pPr>
    <w:rPr>
      <w:rFonts w:ascii="Courier New" w:eastAsia="Times New Roman" w:hAnsi="Courier New"/>
      <w:sz w:val="20"/>
      <w:szCs w:val="20"/>
      <w:lang w:eastAsia="ru-RU"/>
    </w:rPr>
  </w:style>
  <w:style w:type="paragraph" w:customStyle="1" w:styleId="aff7">
    <w:name w:val="Îáû÷íûé"/>
    <w:basedOn w:val="a"/>
    <w:qFormat/>
    <w:rsid w:val="005A1C39"/>
    <w:pPr>
      <w:widowControl w:val="0"/>
      <w:spacing w:after="0" w:line="240" w:lineRule="auto"/>
    </w:pPr>
    <w:rPr>
      <w:rFonts w:ascii="Bookman Old Style" w:eastAsia="Bookman Old Style" w:hAnsi="Bookman Old Style" w:cs="Bookman Old Style"/>
      <w:i/>
      <w:iCs/>
      <w:sz w:val="28"/>
      <w:szCs w:val="28"/>
      <w:lang w:bidi="en-US"/>
    </w:rPr>
  </w:style>
  <w:style w:type="paragraph" w:customStyle="1" w:styleId="52">
    <w:name w:val="Знак5 Знак Знак Знак"/>
    <w:basedOn w:val="a"/>
    <w:qFormat/>
    <w:rsid w:val="005A1C39"/>
    <w:pPr>
      <w:spacing w:after="160" w:line="240" w:lineRule="exact"/>
    </w:pPr>
    <w:rPr>
      <w:rFonts w:ascii="Verdana" w:eastAsia="Times New Roman" w:hAnsi="Verdana"/>
      <w:sz w:val="20"/>
      <w:szCs w:val="20"/>
      <w:lang w:val="en-US"/>
    </w:rPr>
  </w:style>
  <w:style w:type="paragraph" w:customStyle="1" w:styleId="Default">
    <w:name w:val="Default"/>
    <w:qFormat/>
    <w:rsid w:val="005A1C39"/>
    <w:rPr>
      <w:rFonts w:eastAsia="Times New Roman"/>
      <w:color w:val="000000"/>
      <w:lang w:eastAsia="ru-RU"/>
    </w:rPr>
  </w:style>
  <w:style w:type="paragraph" w:customStyle="1" w:styleId="29">
    <w:name w:val="Без интервала2"/>
    <w:uiPriority w:val="99"/>
    <w:qFormat/>
    <w:rsid w:val="005A1C39"/>
    <w:pPr>
      <w:widowControl w:val="0"/>
      <w:suppressAutoHyphens/>
    </w:pPr>
    <w:rPr>
      <w:rFonts w:eastAsia="Arial"/>
      <w:lang w:eastAsia="ar-SA"/>
    </w:rPr>
  </w:style>
  <w:style w:type="paragraph" w:customStyle="1" w:styleId="aff8">
    <w:name w:val="Содержимое таблицы"/>
    <w:basedOn w:val="a"/>
    <w:qFormat/>
    <w:pPr>
      <w:suppressLineNumbers/>
    </w:pPr>
  </w:style>
  <w:style w:type="paragraph" w:customStyle="1" w:styleId="aff9">
    <w:name w:val="Заголовок таблицы"/>
    <w:basedOn w:val="aff8"/>
    <w:qFormat/>
    <w:pPr>
      <w:jc w:val="center"/>
    </w:pPr>
    <w:rPr>
      <w:b/>
      <w:bCs/>
    </w:rPr>
  </w:style>
  <w:style w:type="paragraph" w:customStyle="1" w:styleId="2a">
    <w:name w:val="Обычный2"/>
    <w:uiPriority w:val="99"/>
    <w:qFormat/>
    <w:pPr>
      <w:spacing w:line="276" w:lineRule="auto"/>
    </w:pPr>
    <w:rPr>
      <w:rFonts w:ascii="Arial" w:eastAsia="Arial" w:hAnsi="Arial" w:cs="Arial"/>
      <w:color w:val="000000"/>
      <w:sz w:val="22"/>
      <w:szCs w:val="22"/>
      <w:lang w:eastAsia="ru-RU"/>
    </w:rPr>
  </w:style>
  <w:style w:type="paragraph" w:styleId="42">
    <w:name w:val="List Bullet 4"/>
    <w:basedOn w:val="a"/>
    <w:qFormat/>
    <w:pPr>
      <w:spacing w:after="0" w:line="240" w:lineRule="auto"/>
      <w:ind w:left="849" w:hanging="283"/>
    </w:pPr>
    <w:rPr>
      <w:rFonts w:eastAsia="Times New Roman"/>
    </w:rPr>
  </w:style>
  <w:style w:type="paragraph" w:styleId="37">
    <w:name w:val="List Bullet 3"/>
    <w:basedOn w:val="a"/>
    <w:qFormat/>
    <w:pPr>
      <w:widowControl w:val="0"/>
      <w:spacing w:after="0" w:line="240" w:lineRule="auto"/>
      <w:ind w:firstLine="720"/>
      <w:jc w:val="both"/>
    </w:pPr>
    <w:rPr>
      <w:rFonts w:eastAsia="Times New Roman"/>
      <w:sz w:val="28"/>
    </w:rPr>
  </w:style>
  <w:style w:type="paragraph" w:styleId="38">
    <w:name w:val="List Continue 3"/>
    <w:basedOn w:val="a"/>
    <w:qFormat/>
    <w:pPr>
      <w:spacing w:after="120" w:line="240" w:lineRule="auto"/>
      <w:ind w:left="849"/>
    </w:pPr>
    <w:rPr>
      <w:rFonts w:eastAsia="Times New Roman"/>
    </w:rPr>
  </w:style>
  <w:style w:type="paragraph" w:customStyle="1" w:styleId="1f1">
    <w:name w:val="Обычный1"/>
    <w:qFormat/>
    <w:pPr>
      <w:snapToGrid w:val="0"/>
    </w:pPr>
    <w:rPr>
      <w:rFonts w:ascii="Arial" w:eastAsia="Times New Roman" w:hAnsi="Arial"/>
      <w:sz w:val="18"/>
      <w:szCs w:val="20"/>
      <w:lang w:eastAsia="ru-RU"/>
    </w:rPr>
  </w:style>
  <w:style w:type="table" w:styleId="affa">
    <w:name w:val="Table Grid"/>
    <w:basedOn w:val="a1"/>
    <w:uiPriority w:val="39"/>
    <w:rsid w:val="00FE163D"/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fb">
    <w:name w:val="Table Elegant"/>
    <w:basedOn w:val="a1"/>
    <w:rsid w:val="00683C0D"/>
    <w:rPr>
      <w:sz w:val="20"/>
      <w:szCs w:val="20"/>
      <w:lang w:eastAsia="ru-RU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affc">
    <w:basedOn w:val="a"/>
    <w:next w:val="aff"/>
    <w:rsid w:val="00ED399A"/>
    <w:pPr>
      <w:suppressAutoHyphens/>
      <w:spacing w:before="240" w:after="240" w:line="240" w:lineRule="auto"/>
    </w:pPr>
    <w:rPr>
      <w:rFonts w:eastAsia="Times New Roman"/>
      <w:lang w:eastAsia="ar-SA"/>
    </w:rPr>
  </w:style>
  <w:style w:type="paragraph" w:customStyle="1" w:styleId="12">
    <w:name w:val="Заголовок 12"/>
    <w:basedOn w:val="a"/>
    <w:next w:val="a"/>
    <w:rsid w:val="008B02FA"/>
    <w:pPr>
      <w:keepNext/>
      <w:widowControl w:val="0"/>
      <w:numPr>
        <w:numId w:val="1"/>
      </w:numPr>
      <w:suppressAutoHyphens/>
      <w:autoSpaceDE w:val="0"/>
      <w:spacing w:before="240" w:after="60" w:line="240" w:lineRule="auto"/>
      <w:outlineLvl w:val="0"/>
    </w:pPr>
    <w:rPr>
      <w:rFonts w:ascii="Arial" w:eastAsia="Arial" w:hAnsi="Arial" w:cs="Arial"/>
      <w:b/>
      <w:bCs/>
      <w:kern w:val="1"/>
      <w:sz w:val="32"/>
      <w:szCs w:val="32"/>
      <w:lang w:eastAsia="ru-RU" w:bidi="ru-RU"/>
    </w:rPr>
  </w:style>
  <w:style w:type="paragraph" w:customStyle="1" w:styleId="39">
    <w:name w:val="Название объекта3"/>
    <w:basedOn w:val="a"/>
    <w:rsid w:val="008B02FA"/>
    <w:pPr>
      <w:widowControl w:val="0"/>
      <w:suppressAutoHyphens/>
      <w:spacing w:after="0" w:line="240" w:lineRule="auto"/>
      <w:jc w:val="center"/>
    </w:pPr>
    <w:rPr>
      <w:rFonts w:eastAsia="Times New Roman"/>
      <w:sz w:val="28"/>
      <w:szCs w:val="28"/>
      <w:lang w:eastAsia="ru-RU" w:bidi="ru-RU"/>
    </w:rPr>
  </w:style>
  <w:style w:type="character" w:styleId="affd">
    <w:name w:val="Hyperlink"/>
    <w:unhideWhenUsed/>
    <w:rsid w:val="0038758F"/>
    <w:rPr>
      <w:color w:val="0563C1"/>
      <w:u w:val="single"/>
    </w:rPr>
  </w:style>
  <w:style w:type="paragraph" w:customStyle="1" w:styleId="affe">
    <w:basedOn w:val="a"/>
    <w:next w:val="aff"/>
    <w:uiPriority w:val="99"/>
    <w:unhideWhenUsed/>
    <w:rsid w:val="0038758F"/>
    <w:pPr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paragraph" w:customStyle="1" w:styleId="text">
    <w:name w:val="text"/>
    <w:basedOn w:val="a"/>
    <w:uiPriority w:val="99"/>
    <w:rsid w:val="0038758F"/>
    <w:pPr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paragraph" w:customStyle="1" w:styleId="3a">
    <w:name w:val="Без интервала3"/>
    <w:rsid w:val="00F83A9C"/>
    <w:pPr>
      <w:suppressAutoHyphens/>
      <w:spacing w:line="100" w:lineRule="atLeast"/>
    </w:pPr>
    <w:rPr>
      <w:rFonts w:ascii="Calibri" w:eastAsia="Times New Roman" w:hAnsi="Calibri"/>
      <w:kern w:val="1"/>
      <w:sz w:val="22"/>
      <w:szCs w:val="22"/>
      <w:lang w:eastAsia="ar-SA"/>
    </w:rPr>
  </w:style>
  <w:style w:type="paragraph" w:customStyle="1" w:styleId="130">
    <w:name w:val="Заголовок 13"/>
    <w:basedOn w:val="a"/>
    <w:next w:val="a"/>
    <w:rsid w:val="00BF4D24"/>
    <w:pPr>
      <w:keepNext/>
      <w:widowControl w:val="0"/>
      <w:suppressAutoHyphens/>
      <w:autoSpaceDE w:val="0"/>
      <w:spacing w:before="240" w:after="60" w:line="240" w:lineRule="auto"/>
      <w:ind w:left="500" w:hanging="360"/>
      <w:outlineLvl w:val="0"/>
    </w:pPr>
    <w:rPr>
      <w:rFonts w:ascii="Arial" w:eastAsia="Arial" w:hAnsi="Arial" w:cs="Arial"/>
      <w:b/>
      <w:bCs/>
      <w:kern w:val="1"/>
      <w:sz w:val="32"/>
      <w:szCs w:val="32"/>
      <w:lang w:eastAsia="ru-RU" w:bidi="ru-RU"/>
    </w:rPr>
  </w:style>
  <w:style w:type="paragraph" w:customStyle="1" w:styleId="43">
    <w:name w:val="Название объекта4"/>
    <w:basedOn w:val="a"/>
    <w:rsid w:val="00BF4D24"/>
    <w:pPr>
      <w:widowControl w:val="0"/>
      <w:suppressAutoHyphens/>
      <w:spacing w:after="0" w:line="240" w:lineRule="auto"/>
      <w:jc w:val="center"/>
    </w:pPr>
    <w:rPr>
      <w:rFonts w:eastAsia="Times New Roman"/>
      <w:sz w:val="28"/>
      <w:szCs w:val="28"/>
      <w:lang w:eastAsia="ru-RU" w:bidi="ru-RU"/>
    </w:rPr>
  </w:style>
  <w:style w:type="paragraph" w:customStyle="1" w:styleId="44">
    <w:name w:val="Без интервала4"/>
    <w:rsid w:val="00BF4D24"/>
    <w:pPr>
      <w:suppressAutoHyphens/>
      <w:spacing w:line="100" w:lineRule="atLeast"/>
    </w:pPr>
    <w:rPr>
      <w:rFonts w:ascii="Calibri" w:eastAsia="Times New Roman" w:hAnsi="Calibri"/>
      <w:kern w:val="1"/>
      <w:sz w:val="22"/>
      <w:szCs w:val="22"/>
      <w:lang w:eastAsia="ar-SA"/>
    </w:rPr>
  </w:style>
  <w:style w:type="character" w:styleId="afff">
    <w:name w:val="Unresolved Mention"/>
    <w:basedOn w:val="a0"/>
    <w:uiPriority w:val="99"/>
    <w:semiHidden/>
    <w:unhideWhenUsed/>
    <w:rsid w:val="0007170C"/>
    <w:rPr>
      <w:color w:val="605E5C"/>
      <w:shd w:val="clear" w:color="auto" w:fill="E1DFDD"/>
    </w:rPr>
  </w:style>
  <w:style w:type="character" w:customStyle="1" w:styleId="ConsNormal0">
    <w:name w:val="ConsNormal Знак"/>
    <w:qFormat/>
    <w:locked/>
    <w:rsid w:val="00C207E2"/>
    <w:rPr>
      <w:rFonts w:ascii="Arial" w:eastAsia="Times New Roman" w:hAnsi="Arial" w:cs="Arial"/>
      <w:sz w:val="20"/>
      <w:szCs w:val="20"/>
    </w:rPr>
  </w:style>
  <w:style w:type="character" w:customStyle="1" w:styleId="afff0">
    <w:name w:val="Заголовок Знак"/>
    <w:basedOn w:val="a0"/>
    <w:qFormat/>
    <w:rsid w:val="00C207E2"/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ConsNormal1">
    <w:name w:val="ConsNormal Знак Знак"/>
    <w:qFormat/>
    <w:locked/>
    <w:rsid w:val="00C207E2"/>
    <w:rPr>
      <w:rFonts w:ascii="Arial" w:hAnsi="Arial" w:cs="Arial"/>
      <w:sz w:val="22"/>
      <w:szCs w:val="22"/>
      <w:lang w:val="ru-RU" w:eastAsia="en-US" w:bidi="ar-SA"/>
    </w:rPr>
  </w:style>
  <w:style w:type="character" w:styleId="afff1">
    <w:name w:val="annotation reference"/>
    <w:qFormat/>
    <w:rsid w:val="00C207E2"/>
    <w:rPr>
      <w:sz w:val="16"/>
      <w:szCs w:val="16"/>
    </w:rPr>
  </w:style>
  <w:style w:type="character" w:customStyle="1" w:styleId="afff2">
    <w:name w:val="Тема примечания Знак"/>
    <w:basedOn w:val="ad"/>
    <w:qFormat/>
    <w:rsid w:val="00C207E2"/>
    <w:rPr>
      <w:rFonts w:ascii="Arial" w:eastAsia="Times New Roman" w:hAnsi="Arial" w:cs="Arial"/>
      <w:b/>
      <w:bCs/>
      <w:sz w:val="20"/>
      <w:szCs w:val="20"/>
      <w:lang w:eastAsia="ru-RU"/>
    </w:rPr>
  </w:style>
  <w:style w:type="character" w:styleId="afff3">
    <w:name w:val="Emphasis"/>
    <w:uiPriority w:val="20"/>
    <w:qFormat/>
    <w:rsid w:val="00C207E2"/>
    <w:rPr>
      <w:i/>
      <w:iCs/>
    </w:rPr>
  </w:style>
  <w:style w:type="character" w:customStyle="1" w:styleId="afff4">
    <w:name w:val="Текст сноски Знак"/>
    <w:basedOn w:val="a0"/>
    <w:uiPriority w:val="99"/>
    <w:qFormat/>
    <w:rsid w:val="00C207E2"/>
    <w:rPr>
      <w:rFonts w:ascii="Times New Roman" w:eastAsia="Times New Roman" w:hAnsi="Times New Roman" w:cs="Times New Roman"/>
      <w:sz w:val="20"/>
      <w:szCs w:val="20"/>
    </w:rPr>
  </w:style>
  <w:style w:type="character" w:customStyle="1" w:styleId="afff5">
    <w:name w:val="Привязка сноски"/>
    <w:rsid w:val="00C207E2"/>
    <w:rPr>
      <w:vertAlign w:val="superscript"/>
    </w:rPr>
  </w:style>
  <w:style w:type="character" w:customStyle="1" w:styleId="FootnoteCharacters">
    <w:name w:val="Footnote Characters"/>
    <w:uiPriority w:val="99"/>
    <w:qFormat/>
    <w:rsid w:val="00C207E2"/>
    <w:rPr>
      <w:vertAlign w:val="superscript"/>
    </w:rPr>
  </w:style>
  <w:style w:type="character" w:customStyle="1" w:styleId="rvts6">
    <w:name w:val="rvts6"/>
    <w:qFormat/>
    <w:rsid w:val="00C207E2"/>
  </w:style>
  <w:style w:type="character" w:customStyle="1" w:styleId="afff6">
    <w:name w:val="Основной текст_"/>
    <w:link w:val="45"/>
    <w:qFormat/>
    <w:rsid w:val="00C207E2"/>
    <w:rPr>
      <w:sz w:val="23"/>
      <w:szCs w:val="23"/>
      <w:shd w:val="clear" w:color="auto" w:fill="FFFFFF"/>
    </w:rPr>
  </w:style>
  <w:style w:type="character" w:customStyle="1" w:styleId="1f2">
    <w:name w:val="Основной текст1"/>
    <w:uiPriority w:val="99"/>
    <w:qFormat/>
    <w:rsid w:val="00C207E2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23"/>
      <w:szCs w:val="23"/>
      <w:u w:val="none"/>
      <w:lang w:val="ru-RU" w:eastAsia="ru-RU" w:bidi="ru-RU"/>
    </w:rPr>
  </w:style>
  <w:style w:type="character" w:customStyle="1" w:styleId="afff7">
    <w:name w:val="Основной текст + Курсив"/>
    <w:qFormat/>
    <w:rsid w:val="00C207E2"/>
    <w:rPr>
      <w:rFonts w:ascii="Times New Roman" w:eastAsia="Times New Roman" w:hAnsi="Times New Roman" w:cs="Times New Roman"/>
      <w:b w:val="0"/>
      <w:bCs w:val="0"/>
      <w:i/>
      <w:iCs/>
      <w:caps w:val="0"/>
      <w:smallCaps w:val="0"/>
      <w:strike w:val="0"/>
      <w:dstrike w:val="0"/>
      <w:color w:val="000000"/>
      <w:spacing w:val="0"/>
      <w:w w:val="100"/>
      <w:sz w:val="23"/>
      <w:szCs w:val="23"/>
      <w:u w:val="none"/>
      <w:lang w:val="ru-RU" w:eastAsia="ru-RU" w:bidi="ru-RU"/>
    </w:rPr>
  </w:style>
  <w:style w:type="character" w:customStyle="1" w:styleId="blk">
    <w:name w:val="blk"/>
    <w:basedOn w:val="a0"/>
    <w:qFormat/>
    <w:rsid w:val="00C207E2"/>
  </w:style>
  <w:style w:type="character" w:customStyle="1" w:styleId="afff8">
    <w:name w:val="Ссылка указателя"/>
    <w:qFormat/>
    <w:rsid w:val="00C207E2"/>
  </w:style>
  <w:style w:type="character" w:customStyle="1" w:styleId="15">
    <w:name w:val="Основной текст Знак1"/>
    <w:basedOn w:val="a0"/>
    <w:link w:val="af3"/>
    <w:rsid w:val="00C207E2"/>
    <w:rPr>
      <w:rFonts w:eastAsia="Times New Roman"/>
      <w:szCs w:val="20"/>
      <w:lang w:eastAsia="ru-RU"/>
    </w:rPr>
  </w:style>
  <w:style w:type="paragraph" w:styleId="1f3">
    <w:name w:val="index 1"/>
    <w:basedOn w:val="a"/>
    <w:next w:val="a"/>
    <w:autoRedefine/>
    <w:uiPriority w:val="99"/>
    <w:semiHidden/>
    <w:unhideWhenUsed/>
    <w:rsid w:val="00C207E2"/>
    <w:pPr>
      <w:spacing w:after="0" w:line="240" w:lineRule="auto"/>
      <w:ind w:left="220" w:hanging="220"/>
    </w:pPr>
    <w:rPr>
      <w:rFonts w:asciiTheme="minorHAnsi" w:eastAsiaTheme="minorEastAsia" w:hAnsiTheme="minorHAnsi" w:cstheme="minorBidi"/>
      <w:sz w:val="22"/>
      <w:szCs w:val="22"/>
      <w:lang w:eastAsia="ru-RU"/>
    </w:rPr>
  </w:style>
  <w:style w:type="character" w:customStyle="1" w:styleId="19">
    <w:name w:val="Основной текст с отступом Знак1"/>
    <w:basedOn w:val="a0"/>
    <w:link w:val="afe"/>
    <w:rsid w:val="00C207E2"/>
  </w:style>
  <w:style w:type="character" w:customStyle="1" w:styleId="1d">
    <w:name w:val="Заголовок Знак1"/>
    <w:basedOn w:val="a0"/>
    <w:link w:val="aff1"/>
    <w:uiPriority w:val="10"/>
    <w:rsid w:val="00C207E2"/>
    <w:rPr>
      <w:rFonts w:eastAsia="Times New Roman"/>
      <w:b/>
      <w:bCs/>
    </w:rPr>
  </w:style>
  <w:style w:type="character" w:customStyle="1" w:styleId="1e">
    <w:name w:val="Подзаголовок Знак1"/>
    <w:basedOn w:val="a0"/>
    <w:link w:val="aff3"/>
    <w:rsid w:val="00C207E2"/>
    <w:rPr>
      <w:rFonts w:ascii="Cambria" w:eastAsia="Times New Roman" w:hAnsi="Cambria"/>
      <w:lang w:eastAsia="ru-RU"/>
    </w:rPr>
  </w:style>
  <w:style w:type="character" w:customStyle="1" w:styleId="16">
    <w:name w:val="Верхний колонтитул Знак1"/>
    <w:basedOn w:val="a0"/>
    <w:link w:val="af8"/>
    <w:rsid w:val="00C207E2"/>
    <w:rPr>
      <w:rFonts w:eastAsia="Times New Roman"/>
      <w:lang w:eastAsia="ru-RU"/>
    </w:rPr>
  </w:style>
  <w:style w:type="paragraph" w:styleId="2b">
    <w:name w:val="List Continue 2"/>
    <w:basedOn w:val="a"/>
    <w:qFormat/>
    <w:rsid w:val="00C207E2"/>
    <w:pPr>
      <w:spacing w:after="120" w:line="240" w:lineRule="auto"/>
      <w:ind w:left="566"/>
    </w:pPr>
    <w:rPr>
      <w:rFonts w:eastAsia="Times New Roman"/>
      <w:lang w:eastAsia="ru-RU"/>
    </w:rPr>
  </w:style>
  <w:style w:type="paragraph" w:styleId="53">
    <w:name w:val="List Bullet 5"/>
    <w:basedOn w:val="a"/>
    <w:qFormat/>
    <w:rsid w:val="00C207E2"/>
    <w:pPr>
      <w:spacing w:after="0" w:line="240" w:lineRule="auto"/>
      <w:ind w:left="1132" w:hanging="283"/>
    </w:pPr>
    <w:rPr>
      <w:rFonts w:eastAsia="Times New Roman"/>
      <w:lang w:eastAsia="ru-RU"/>
    </w:rPr>
  </w:style>
  <w:style w:type="character" w:customStyle="1" w:styleId="1f4">
    <w:name w:val="Текст примечания Знак1"/>
    <w:basedOn w:val="a0"/>
    <w:semiHidden/>
    <w:rsid w:val="00C207E2"/>
    <w:rPr>
      <w:rFonts w:ascii="Arial" w:eastAsia="Times New Roman" w:hAnsi="Arial" w:cs="Arial"/>
      <w:szCs w:val="20"/>
    </w:rPr>
  </w:style>
  <w:style w:type="character" w:customStyle="1" w:styleId="17">
    <w:name w:val="Нижний колонтитул Знак1"/>
    <w:basedOn w:val="a0"/>
    <w:link w:val="af9"/>
    <w:rsid w:val="00C207E2"/>
    <w:rPr>
      <w:rFonts w:eastAsia="Times New Roman"/>
      <w:lang w:eastAsia="ru-RU"/>
    </w:rPr>
  </w:style>
  <w:style w:type="paragraph" w:customStyle="1" w:styleId="afff9">
    <w:name w:val="Знак"/>
    <w:basedOn w:val="a"/>
    <w:qFormat/>
    <w:rsid w:val="00C207E2"/>
    <w:pPr>
      <w:spacing w:after="160" w:line="240" w:lineRule="exact"/>
    </w:pPr>
    <w:rPr>
      <w:rFonts w:ascii="Verdana" w:eastAsia="Times New Roman" w:hAnsi="Verdana"/>
      <w:lang w:val="en-US"/>
    </w:rPr>
  </w:style>
  <w:style w:type="paragraph" w:customStyle="1" w:styleId="Style1">
    <w:name w:val="Style 1"/>
    <w:qFormat/>
    <w:rsid w:val="00C207E2"/>
    <w:pPr>
      <w:widowControl w:val="0"/>
      <w:spacing w:after="252" w:line="24" w:lineRule="exact"/>
    </w:pPr>
    <w:rPr>
      <w:rFonts w:eastAsia="Calibri"/>
      <w:lang w:eastAsia="ru-RU"/>
    </w:rPr>
  </w:style>
  <w:style w:type="character" w:customStyle="1" w:styleId="18">
    <w:name w:val="Текст выноски Знак1"/>
    <w:basedOn w:val="a0"/>
    <w:link w:val="afa"/>
    <w:rsid w:val="00C207E2"/>
    <w:rPr>
      <w:rFonts w:ascii="Tahoma" w:hAnsi="Tahoma" w:cs="Tahoma"/>
      <w:sz w:val="16"/>
      <w:szCs w:val="16"/>
    </w:rPr>
  </w:style>
  <w:style w:type="paragraph" w:styleId="afffa">
    <w:name w:val="annotation subject"/>
    <w:basedOn w:val="aff2"/>
    <w:next w:val="aff2"/>
    <w:link w:val="1f5"/>
    <w:qFormat/>
    <w:rsid w:val="00C207E2"/>
    <w:rPr>
      <w:rFonts w:ascii="Arial" w:hAnsi="Arial" w:cs="Arial"/>
      <w:b/>
      <w:bCs/>
    </w:rPr>
  </w:style>
  <w:style w:type="character" w:customStyle="1" w:styleId="28">
    <w:name w:val="Текст примечания Знак2"/>
    <w:basedOn w:val="a0"/>
    <w:link w:val="aff2"/>
    <w:rsid w:val="00C207E2"/>
    <w:rPr>
      <w:rFonts w:eastAsia="Times New Roman"/>
      <w:sz w:val="20"/>
      <w:szCs w:val="20"/>
      <w:lang w:eastAsia="ru-RU"/>
    </w:rPr>
  </w:style>
  <w:style w:type="character" w:customStyle="1" w:styleId="1f5">
    <w:name w:val="Тема примечания Знак1"/>
    <w:basedOn w:val="28"/>
    <w:link w:val="afffa"/>
    <w:rsid w:val="00C207E2"/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ffb">
    <w:name w:val="footnote text"/>
    <w:basedOn w:val="a"/>
    <w:link w:val="1f6"/>
    <w:uiPriority w:val="99"/>
    <w:rsid w:val="00C207E2"/>
    <w:pPr>
      <w:spacing w:after="0" w:line="240" w:lineRule="auto"/>
    </w:pPr>
    <w:rPr>
      <w:rFonts w:eastAsia="Times New Roman"/>
      <w:sz w:val="20"/>
      <w:szCs w:val="20"/>
      <w:lang w:eastAsia="ru-RU"/>
    </w:rPr>
  </w:style>
  <w:style w:type="character" w:customStyle="1" w:styleId="1f6">
    <w:name w:val="Текст сноски Знак1"/>
    <w:basedOn w:val="a0"/>
    <w:link w:val="afffb"/>
    <w:uiPriority w:val="99"/>
    <w:rsid w:val="00C207E2"/>
    <w:rPr>
      <w:rFonts w:eastAsia="Times New Roman"/>
      <w:sz w:val="20"/>
      <w:szCs w:val="20"/>
      <w:lang w:eastAsia="ru-RU"/>
    </w:rPr>
  </w:style>
  <w:style w:type="paragraph" w:styleId="afffc">
    <w:name w:val="Revision"/>
    <w:uiPriority w:val="99"/>
    <w:semiHidden/>
    <w:qFormat/>
    <w:rsid w:val="00C207E2"/>
    <w:rPr>
      <w:rFonts w:eastAsia="Times New Roman"/>
      <w:lang w:eastAsia="ru-RU"/>
    </w:rPr>
  </w:style>
  <w:style w:type="paragraph" w:customStyle="1" w:styleId="1f7">
    <w:name w:val="Абзац списка1"/>
    <w:basedOn w:val="a"/>
    <w:qFormat/>
    <w:rsid w:val="00C207E2"/>
    <w:pPr>
      <w:spacing w:after="160" w:line="252" w:lineRule="auto"/>
      <w:ind w:left="720"/>
      <w:contextualSpacing/>
    </w:pPr>
    <w:rPr>
      <w:rFonts w:ascii="Calibri" w:eastAsia="Times New Roman" w:hAnsi="Calibri" w:cs="Calibri"/>
      <w:sz w:val="22"/>
      <w:szCs w:val="22"/>
      <w:lang w:eastAsia="ru-RU"/>
    </w:rPr>
  </w:style>
  <w:style w:type="paragraph" w:customStyle="1" w:styleId="45">
    <w:name w:val="Основной текст4"/>
    <w:basedOn w:val="a"/>
    <w:link w:val="afff6"/>
    <w:qFormat/>
    <w:rsid w:val="00C207E2"/>
    <w:pPr>
      <w:widowControl w:val="0"/>
      <w:shd w:val="clear" w:color="auto" w:fill="FFFFFF"/>
      <w:spacing w:before="300" w:after="0" w:line="274" w:lineRule="exact"/>
      <w:ind w:hanging="320"/>
      <w:jc w:val="both"/>
    </w:pPr>
    <w:rPr>
      <w:sz w:val="23"/>
      <w:szCs w:val="23"/>
    </w:rPr>
  </w:style>
  <w:style w:type="table" w:customStyle="1" w:styleId="1f8">
    <w:name w:val="Сетка таблицы1"/>
    <w:basedOn w:val="a1"/>
    <w:next w:val="affa"/>
    <w:rsid w:val="00C207E2"/>
    <w:rPr>
      <w:rFonts w:asciiTheme="minorHAnsi" w:eastAsiaTheme="minorEastAsia" w:hAnsiTheme="minorHAnsi" w:cstheme="minorBidi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ormattext">
    <w:name w:val="formattext"/>
    <w:basedOn w:val="a"/>
    <w:rsid w:val="00C207E2"/>
    <w:pPr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character" w:customStyle="1" w:styleId="1f9">
    <w:name w:val="Гиперссылка1"/>
    <w:basedOn w:val="a0"/>
    <w:rsid w:val="00C207E2"/>
  </w:style>
  <w:style w:type="paragraph" w:customStyle="1" w:styleId="afffd">
    <w:basedOn w:val="a"/>
    <w:next w:val="aff"/>
    <w:uiPriority w:val="99"/>
    <w:unhideWhenUsed/>
    <w:qFormat/>
    <w:rsid w:val="00560C2D"/>
    <w:pPr>
      <w:spacing w:beforeAutospacing="1" w:afterAutospacing="1" w:line="240" w:lineRule="auto"/>
    </w:pPr>
    <w:rPr>
      <w:rFonts w:eastAsia="Times New Roman"/>
      <w:lang w:eastAsia="ru-RU"/>
    </w:rPr>
  </w:style>
  <w:style w:type="table" w:customStyle="1" w:styleId="2c">
    <w:name w:val="Сетка таблицы2"/>
    <w:basedOn w:val="a1"/>
    <w:next w:val="affa"/>
    <w:rsid w:val="00560C2D"/>
    <w:rPr>
      <w:rFonts w:ascii="Calibri" w:eastAsia="Calibri" w:hAnsi="Calibri" w:cs="Calibri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d">
    <w:name w:val="Гиперссылка2"/>
    <w:rsid w:val="00560C2D"/>
  </w:style>
  <w:style w:type="paragraph" w:customStyle="1" w:styleId="211">
    <w:name w:val="Основной текст 21"/>
    <w:basedOn w:val="a"/>
    <w:rsid w:val="00530E1B"/>
    <w:pPr>
      <w:overflowPunct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Times New Roman CYR" w:eastAsia="Calibri" w:hAnsi="Times New Roman CYR"/>
      <w:sz w:val="28"/>
      <w:szCs w:val="20"/>
      <w:lang w:eastAsia="ru-RU"/>
    </w:rPr>
  </w:style>
  <w:style w:type="character" w:customStyle="1" w:styleId="doccaption">
    <w:name w:val="doccaption"/>
    <w:rsid w:val="00530E1B"/>
  </w:style>
  <w:style w:type="paragraph" w:customStyle="1" w:styleId="afffe">
    <w:basedOn w:val="a"/>
    <w:next w:val="aff"/>
    <w:uiPriority w:val="99"/>
    <w:unhideWhenUsed/>
    <w:rsid w:val="005137F3"/>
    <w:pPr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character" w:customStyle="1" w:styleId="WW8Num1z0">
    <w:name w:val="WW8Num1z0"/>
    <w:rsid w:val="00993366"/>
    <w:rPr>
      <w:rFonts w:ascii="Symbol" w:hAnsi="Symbol" w:cs="Symbol" w:hint="default"/>
    </w:rPr>
  </w:style>
  <w:style w:type="character" w:customStyle="1" w:styleId="WW8Num1z1">
    <w:name w:val="WW8Num1z1"/>
    <w:rsid w:val="00993366"/>
  </w:style>
  <w:style w:type="character" w:customStyle="1" w:styleId="WW8Num1z2">
    <w:name w:val="WW8Num1z2"/>
    <w:rsid w:val="00993366"/>
  </w:style>
  <w:style w:type="character" w:customStyle="1" w:styleId="WW8Num1z3">
    <w:name w:val="WW8Num1z3"/>
    <w:rsid w:val="00993366"/>
  </w:style>
  <w:style w:type="character" w:customStyle="1" w:styleId="WW8Num1z4">
    <w:name w:val="WW8Num1z4"/>
    <w:rsid w:val="00993366"/>
  </w:style>
  <w:style w:type="character" w:customStyle="1" w:styleId="WW8Num1z5">
    <w:name w:val="WW8Num1z5"/>
    <w:rsid w:val="00993366"/>
  </w:style>
  <w:style w:type="character" w:customStyle="1" w:styleId="WW8Num1z6">
    <w:name w:val="WW8Num1z6"/>
    <w:rsid w:val="00993366"/>
  </w:style>
  <w:style w:type="character" w:customStyle="1" w:styleId="WW8Num1z7">
    <w:name w:val="WW8Num1z7"/>
    <w:rsid w:val="00993366"/>
  </w:style>
  <w:style w:type="character" w:customStyle="1" w:styleId="WW8Num1z8">
    <w:name w:val="WW8Num1z8"/>
    <w:rsid w:val="00993366"/>
  </w:style>
  <w:style w:type="character" w:customStyle="1" w:styleId="WW8Num2z0">
    <w:name w:val="WW8Num2z0"/>
    <w:rsid w:val="00993366"/>
  </w:style>
  <w:style w:type="character" w:customStyle="1" w:styleId="WW8Num3z0">
    <w:name w:val="WW8Num3z0"/>
    <w:rsid w:val="00993366"/>
    <w:rPr>
      <w:rFonts w:hint="default"/>
      <w:b/>
      <w:bCs/>
      <w:sz w:val="28"/>
      <w:szCs w:val="28"/>
    </w:rPr>
  </w:style>
  <w:style w:type="character" w:customStyle="1" w:styleId="WW8Num4z0">
    <w:name w:val="WW8Num4z0"/>
    <w:rsid w:val="00993366"/>
    <w:rPr>
      <w:rFonts w:hint="default"/>
      <w:bCs/>
    </w:rPr>
  </w:style>
  <w:style w:type="character" w:customStyle="1" w:styleId="WW8Num5z0">
    <w:name w:val="WW8Num5z0"/>
    <w:rsid w:val="00993366"/>
    <w:rPr>
      <w:rFonts w:hint="default"/>
    </w:rPr>
  </w:style>
  <w:style w:type="character" w:customStyle="1" w:styleId="WW8Num6z0">
    <w:name w:val="WW8Num6z0"/>
    <w:rsid w:val="00993366"/>
    <w:rPr>
      <w:sz w:val="28"/>
      <w:szCs w:val="28"/>
    </w:rPr>
  </w:style>
  <w:style w:type="character" w:customStyle="1" w:styleId="WW8Num7z0">
    <w:name w:val="WW8Num7z0"/>
    <w:rsid w:val="00993366"/>
    <w:rPr>
      <w:rFonts w:hint="default"/>
    </w:rPr>
  </w:style>
  <w:style w:type="character" w:customStyle="1" w:styleId="WW8Num8z0">
    <w:name w:val="WW8Num8z0"/>
    <w:rsid w:val="00993366"/>
    <w:rPr>
      <w:rFonts w:hint="default"/>
    </w:rPr>
  </w:style>
  <w:style w:type="character" w:customStyle="1" w:styleId="WW8Num9z0">
    <w:name w:val="WW8Num9z0"/>
    <w:rsid w:val="00993366"/>
    <w:rPr>
      <w:sz w:val="28"/>
      <w:szCs w:val="28"/>
    </w:rPr>
  </w:style>
  <w:style w:type="character" w:customStyle="1" w:styleId="WW8Num10z0">
    <w:name w:val="WW8Num10z0"/>
    <w:rsid w:val="00993366"/>
    <w:rPr>
      <w:rFonts w:hint="default"/>
    </w:rPr>
  </w:style>
  <w:style w:type="character" w:customStyle="1" w:styleId="WW8Num11z0">
    <w:name w:val="WW8Num11z0"/>
    <w:rsid w:val="00993366"/>
    <w:rPr>
      <w:rFonts w:hint="default"/>
      <w:sz w:val="28"/>
      <w:szCs w:val="28"/>
    </w:rPr>
  </w:style>
  <w:style w:type="character" w:customStyle="1" w:styleId="WW8Num12z0">
    <w:name w:val="WW8Num12z0"/>
    <w:rsid w:val="00993366"/>
    <w:rPr>
      <w:rFonts w:hint="default"/>
    </w:rPr>
  </w:style>
  <w:style w:type="character" w:customStyle="1" w:styleId="WW8Num13z0">
    <w:name w:val="WW8Num13z0"/>
    <w:rsid w:val="00993366"/>
    <w:rPr>
      <w:rFonts w:hint="default"/>
    </w:rPr>
  </w:style>
  <w:style w:type="character" w:customStyle="1" w:styleId="WW8Num13z1">
    <w:name w:val="WW8Num13z1"/>
    <w:rsid w:val="00993366"/>
  </w:style>
  <w:style w:type="character" w:customStyle="1" w:styleId="WW8Num13z2">
    <w:name w:val="WW8Num13z2"/>
    <w:rsid w:val="00993366"/>
  </w:style>
  <w:style w:type="character" w:customStyle="1" w:styleId="WW8Num13z3">
    <w:name w:val="WW8Num13z3"/>
    <w:rsid w:val="00993366"/>
  </w:style>
  <w:style w:type="character" w:customStyle="1" w:styleId="WW8Num13z4">
    <w:name w:val="WW8Num13z4"/>
    <w:rsid w:val="00993366"/>
  </w:style>
  <w:style w:type="character" w:customStyle="1" w:styleId="WW8Num13z5">
    <w:name w:val="WW8Num13z5"/>
    <w:rsid w:val="00993366"/>
  </w:style>
  <w:style w:type="character" w:customStyle="1" w:styleId="WW8Num13z6">
    <w:name w:val="WW8Num13z6"/>
    <w:rsid w:val="00993366"/>
  </w:style>
  <w:style w:type="character" w:customStyle="1" w:styleId="WW8Num13z7">
    <w:name w:val="WW8Num13z7"/>
    <w:rsid w:val="00993366"/>
  </w:style>
  <w:style w:type="character" w:customStyle="1" w:styleId="WW8Num13z8">
    <w:name w:val="WW8Num13z8"/>
    <w:rsid w:val="00993366"/>
  </w:style>
  <w:style w:type="character" w:customStyle="1" w:styleId="WW8Num2z1">
    <w:name w:val="WW8Num2z1"/>
    <w:rsid w:val="00993366"/>
  </w:style>
  <w:style w:type="character" w:customStyle="1" w:styleId="WW8Num2z2">
    <w:name w:val="WW8Num2z2"/>
    <w:rsid w:val="00993366"/>
  </w:style>
  <w:style w:type="character" w:customStyle="1" w:styleId="WW8Num2z3">
    <w:name w:val="WW8Num2z3"/>
    <w:rsid w:val="00993366"/>
  </w:style>
  <w:style w:type="character" w:customStyle="1" w:styleId="WW8Num2z4">
    <w:name w:val="WW8Num2z4"/>
    <w:rsid w:val="00993366"/>
  </w:style>
  <w:style w:type="character" w:customStyle="1" w:styleId="WW8Num2z5">
    <w:name w:val="WW8Num2z5"/>
    <w:rsid w:val="00993366"/>
  </w:style>
  <w:style w:type="character" w:customStyle="1" w:styleId="WW8Num2z6">
    <w:name w:val="WW8Num2z6"/>
    <w:rsid w:val="00993366"/>
  </w:style>
  <w:style w:type="character" w:customStyle="1" w:styleId="WW8Num2z7">
    <w:name w:val="WW8Num2z7"/>
    <w:rsid w:val="00993366"/>
  </w:style>
  <w:style w:type="character" w:customStyle="1" w:styleId="WW8Num2z8">
    <w:name w:val="WW8Num2z8"/>
    <w:rsid w:val="00993366"/>
  </w:style>
  <w:style w:type="character" w:customStyle="1" w:styleId="WW8Num3z1">
    <w:name w:val="WW8Num3z1"/>
    <w:rsid w:val="00993366"/>
  </w:style>
  <w:style w:type="character" w:customStyle="1" w:styleId="WW8Num3z2">
    <w:name w:val="WW8Num3z2"/>
    <w:rsid w:val="00993366"/>
  </w:style>
  <w:style w:type="character" w:customStyle="1" w:styleId="WW8Num3z3">
    <w:name w:val="WW8Num3z3"/>
    <w:rsid w:val="00993366"/>
  </w:style>
  <w:style w:type="character" w:customStyle="1" w:styleId="WW8Num3z4">
    <w:name w:val="WW8Num3z4"/>
    <w:rsid w:val="00993366"/>
  </w:style>
  <w:style w:type="character" w:customStyle="1" w:styleId="WW8Num3z5">
    <w:name w:val="WW8Num3z5"/>
    <w:rsid w:val="00993366"/>
  </w:style>
  <w:style w:type="character" w:customStyle="1" w:styleId="WW8Num3z6">
    <w:name w:val="WW8Num3z6"/>
    <w:rsid w:val="00993366"/>
  </w:style>
  <w:style w:type="character" w:customStyle="1" w:styleId="WW8Num3z7">
    <w:name w:val="WW8Num3z7"/>
    <w:rsid w:val="00993366"/>
  </w:style>
  <w:style w:type="character" w:customStyle="1" w:styleId="WW8Num3z8">
    <w:name w:val="WW8Num3z8"/>
    <w:rsid w:val="00993366"/>
  </w:style>
  <w:style w:type="character" w:customStyle="1" w:styleId="WW8Num4z1">
    <w:name w:val="WW8Num4z1"/>
    <w:rsid w:val="00993366"/>
  </w:style>
  <w:style w:type="character" w:customStyle="1" w:styleId="WW8Num4z2">
    <w:name w:val="WW8Num4z2"/>
    <w:rsid w:val="00993366"/>
  </w:style>
  <w:style w:type="character" w:customStyle="1" w:styleId="WW8Num4z3">
    <w:name w:val="WW8Num4z3"/>
    <w:rsid w:val="00993366"/>
  </w:style>
  <w:style w:type="character" w:customStyle="1" w:styleId="WW8Num4z4">
    <w:name w:val="WW8Num4z4"/>
    <w:rsid w:val="00993366"/>
  </w:style>
  <w:style w:type="character" w:customStyle="1" w:styleId="WW8Num4z5">
    <w:name w:val="WW8Num4z5"/>
    <w:rsid w:val="00993366"/>
  </w:style>
  <w:style w:type="character" w:customStyle="1" w:styleId="WW8Num4z6">
    <w:name w:val="WW8Num4z6"/>
    <w:rsid w:val="00993366"/>
  </w:style>
  <w:style w:type="character" w:customStyle="1" w:styleId="WW8Num4z7">
    <w:name w:val="WW8Num4z7"/>
    <w:rsid w:val="00993366"/>
  </w:style>
  <w:style w:type="character" w:customStyle="1" w:styleId="WW8Num4z8">
    <w:name w:val="WW8Num4z8"/>
    <w:rsid w:val="00993366"/>
  </w:style>
  <w:style w:type="character" w:customStyle="1" w:styleId="WW8Num5z1">
    <w:name w:val="WW8Num5z1"/>
    <w:rsid w:val="00993366"/>
  </w:style>
  <w:style w:type="character" w:customStyle="1" w:styleId="WW8Num5z2">
    <w:name w:val="WW8Num5z2"/>
    <w:rsid w:val="00993366"/>
  </w:style>
  <w:style w:type="character" w:customStyle="1" w:styleId="WW8Num5z3">
    <w:name w:val="WW8Num5z3"/>
    <w:rsid w:val="00993366"/>
  </w:style>
  <w:style w:type="character" w:customStyle="1" w:styleId="WW8Num5z4">
    <w:name w:val="WW8Num5z4"/>
    <w:rsid w:val="00993366"/>
  </w:style>
  <w:style w:type="character" w:customStyle="1" w:styleId="WW8Num5z5">
    <w:name w:val="WW8Num5z5"/>
    <w:rsid w:val="00993366"/>
  </w:style>
  <w:style w:type="character" w:customStyle="1" w:styleId="WW8Num5z6">
    <w:name w:val="WW8Num5z6"/>
    <w:rsid w:val="00993366"/>
  </w:style>
  <w:style w:type="character" w:customStyle="1" w:styleId="WW8Num5z7">
    <w:name w:val="WW8Num5z7"/>
    <w:rsid w:val="00993366"/>
  </w:style>
  <w:style w:type="character" w:customStyle="1" w:styleId="WW8Num5z8">
    <w:name w:val="WW8Num5z8"/>
    <w:rsid w:val="00993366"/>
  </w:style>
  <w:style w:type="character" w:customStyle="1" w:styleId="WW8Num6z1">
    <w:name w:val="WW8Num6z1"/>
    <w:rsid w:val="00993366"/>
  </w:style>
  <w:style w:type="character" w:customStyle="1" w:styleId="WW8Num6z2">
    <w:name w:val="WW8Num6z2"/>
    <w:rsid w:val="00993366"/>
  </w:style>
  <w:style w:type="character" w:customStyle="1" w:styleId="WW8Num6z3">
    <w:name w:val="WW8Num6z3"/>
    <w:rsid w:val="00993366"/>
  </w:style>
  <w:style w:type="character" w:customStyle="1" w:styleId="WW8Num6z4">
    <w:name w:val="WW8Num6z4"/>
    <w:rsid w:val="00993366"/>
  </w:style>
  <w:style w:type="character" w:customStyle="1" w:styleId="WW8Num6z5">
    <w:name w:val="WW8Num6z5"/>
    <w:rsid w:val="00993366"/>
  </w:style>
  <w:style w:type="character" w:customStyle="1" w:styleId="WW8Num6z6">
    <w:name w:val="WW8Num6z6"/>
    <w:rsid w:val="00993366"/>
  </w:style>
  <w:style w:type="character" w:customStyle="1" w:styleId="WW8Num6z7">
    <w:name w:val="WW8Num6z7"/>
    <w:rsid w:val="00993366"/>
  </w:style>
  <w:style w:type="character" w:customStyle="1" w:styleId="WW8Num6z8">
    <w:name w:val="WW8Num6z8"/>
    <w:rsid w:val="00993366"/>
  </w:style>
  <w:style w:type="character" w:customStyle="1" w:styleId="WW8Num7z1">
    <w:name w:val="WW8Num7z1"/>
    <w:rsid w:val="00993366"/>
  </w:style>
  <w:style w:type="character" w:customStyle="1" w:styleId="WW8Num7z2">
    <w:name w:val="WW8Num7z2"/>
    <w:rsid w:val="00993366"/>
  </w:style>
  <w:style w:type="character" w:customStyle="1" w:styleId="WW8Num7z3">
    <w:name w:val="WW8Num7z3"/>
    <w:rsid w:val="00993366"/>
  </w:style>
  <w:style w:type="character" w:customStyle="1" w:styleId="WW8Num7z4">
    <w:name w:val="WW8Num7z4"/>
    <w:rsid w:val="00993366"/>
  </w:style>
  <w:style w:type="character" w:customStyle="1" w:styleId="WW8Num7z5">
    <w:name w:val="WW8Num7z5"/>
    <w:rsid w:val="00993366"/>
  </w:style>
  <w:style w:type="character" w:customStyle="1" w:styleId="WW8Num7z6">
    <w:name w:val="WW8Num7z6"/>
    <w:rsid w:val="00993366"/>
  </w:style>
  <w:style w:type="character" w:customStyle="1" w:styleId="WW8Num7z7">
    <w:name w:val="WW8Num7z7"/>
    <w:rsid w:val="00993366"/>
  </w:style>
  <w:style w:type="character" w:customStyle="1" w:styleId="WW8Num7z8">
    <w:name w:val="WW8Num7z8"/>
    <w:rsid w:val="00993366"/>
  </w:style>
  <w:style w:type="character" w:customStyle="1" w:styleId="WW8Num8z1">
    <w:name w:val="WW8Num8z1"/>
    <w:rsid w:val="00993366"/>
  </w:style>
  <w:style w:type="character" w:customStyle="1" w:styleId="WW8Num8z2">
    <w:name w:val="WW8Num8z2"/>
    <w:rsid w:val="00993366"/>
  </w:style>
  <w:style w:type="character" w:customStyle="1" w:styleId="WW8Num8z3">
    <w:name w:val="WW8Num8z3"/>
    <w:rsid w:val="00993366"/>
  </w:style>
  <w:style w:type="character" w:customStyle="1" w:styleId="WW8Num8z4">
    <w:name w:val="WW8Num8z4"/>
    <w:rsid w:val="00993366"/>
  </w:style>
  <w:style w:type="character" w:customStyle="1" w:styleId="WW8Num8z5">
    <w:name w:val="WW8Num8z5"/>
    <w:rsid w:val="00993366"/>
  </w:style>
  <w:style w:type="character" w:customStyle="1" w:styleId="WW8Num8z6">
    <w:name w:val="WW8Num8z6"/>
    <w:rsid w:val="00993366"/>
  </w:style>
  <w:style w:type="character" w:customStyle="1" w:styleId="WW8Num8z7">
    <w:name w:val="WW8Num8z7"/>
    <w:rsid w:val="00993366"/>
  </w:style>
  <w:style w:type="character" w:customStyle="1" w:styleId="WW8Num8z8">
    <w:name w:val="WW8Num8z8"/>
    <w:rsid w:val="00993366"/>
  </w:style>
  <w:style w:type="character" w:customStyle="1" w:styleId="WW8Num9z1">
    <w:name w:val="WW8Num9z1"/>
    <w:rsid w:val="00993366"/>
  </w:style>
  <w:style w:type="character" w:customStyle="1" w:styleId="WW8Num9z2">
    <w:name w:val="WW8Num9z2"/>
    <w:rsid w:val="00993366"/>
  </w:style>
  <w:style w:type="character" w:customStyle="1" w:styleId="WW8Num9z3">
    <w:name w:val="WW8Num9z3"/>
    <w:rsid w:val="00993366"/>
  </w:style>
  <w:style w:type="character" w:customStyle="1" w:styleId="WW8Num9z4">
    <w:name w:val="WW8Num9z4"/>
    <w:rsid w:val="00993366"/>
  </w:style>
  <w:style w:type="character" w:customStyle="1" w:styleId="WW8Num9z5">
    <w:name w:val="WW8Num9z5"/>
    <w:rsid w:val="00993366"/>
  </w:style>
  <w:style w:type="character" w:customStyle="1" w:styleId="WW8Num9z6">
    <w:name w:val="WW8Num9z6"/>
    <w:rsid w:val="00993366"/>
  </w:style>
  <w:style w:type="character" w:customStyle="1" w:styleId="WW8Num9z7">
    <w:name w:val="WW8Num9z7"/>
    <w:rsid w:val="00993366"/>
  </w:style>
  <w:style w:type="character" w:customStyle="1" w:styleId="WW8Num9z8">
    <w:name w:val="WW8Num9z8"/>
    <w:rsid w:val="00993366"/>
  </w:style>
  <w:style w:type="character" w:customStyle="1" w:styleId="WW8Num10z1">
    <w:name w:val="WW8Num10z1"/>
    <w:rsid w:val="00993366"/>
  </w:style>
  <w:style w:type="character" w:customStyle="1" w:styleId="WW8Num10z2">
    <w:name w:val="WW8Num10z2"/>
    <w:rsid w:val="00993366"/>
  </w:style>
  <w:style w:type="character" w:customStyle="1" w:styleId="WW8Num10z3">
    <w:name w:val="WW8Num10z3"/>
    <w:rsid w:val="00993366"/>
  </w:style>
  <w:style w:type="character" w:customStyle="1" w:styleId="WW8Num10z4">
    <w:name w:val="WW8Num10z4"/>
    <w:rsid w:val="00993366"/>
  </w:style>
  <w:style w:type="character" w:customStyle="1" w:styleId="WW8Num10z5">
    <w:name w:val="WW8Num10z5"/>
    <w:rsid w:val="00993366"/>
  </w:style>
  <w:style w:type="character" w:customStyle="1" w:styleId="WW8Num10z6">
    <w:name w:val="WW8Num10z6"/>
    <w:rsid w:val="00993366"/>
  </w:style>
  <w:style w:type="character" w:customStyle="1" w:styleId="WW8Num10z7">
    <w:name w:val="WW8Num10z7"/>
    <w:rsid w:val="00993366"/>
  </w:style>
  <w:style w:type="character" w:customStyle="1" w:styleId="WW8Num10z8">
    <w:name w:val="WW8Num10z8"/>
    <w:rsid w:val="00993366"/>
  </w:style>
  <w:style w:type="character" w:customStyle="1" w:styleId="WW8Num11z1">
    <w:name w:val="WW8Num11z1"/>
    <w:rsid w:val="00993366"/>
  </w:style>
  <w:style w:type="character" w:customStyle="1" w:styleId="WW8Num11z2">
    <w:name w:val="WW8Num11z2"/>
    <w:rsid w:val="00993366"/>
  </w:style>
  <w:style w:type="character" w:customStyle="1" w:styleId="WW8Num11z3">
    <w:name w:val="WW8Num11z3"/>
    <w:rsid w:val="00993366"/>
  </w:style>
  <w:style w:type="character" w:customStyle="1" w:styleId="WW8Num11z4">
    <w:name w:val="WW8Num11z4"/>
    <w:rsid w:val="00993366"/>
  </w:style>
  <w:style w:type="character" w:customStyle="1" w:styleId="WW8Num11z5">
    <w:name w:val="WW8Num11z5"/>
    <w:rsid w:val="00993366"/>
  </w:style>
  <w:style w:type="character" w:customStyle="1" w:styleId="WW8Num11z6">
    <w:name w:val="WW8Num11z6"/>
    <w:rsid w:val="00993366"/>
  </w:style>
  <w:style w:type="character" w:customStyle="1" w:styleId="WW8Num11z7">
    <w:name w:val="WW8Num11z7"/>
    <w:rsid w:val="00993366"/>
  </w:style>
  <w:style w:type="character" w:customStyle="1" w:styleId="WW8Num11z8">
    <w:name w:val="WW8Num11z8"/>
    <w:rsid w:val="00993366"/>
  </w:style>
  <w:style w:type="character" w:customStyle="1" w:styleId="WW8Num12z1">
    <w:name w:val="WW8Num12z1"/>
    <w:rsid w:val="00993366"/>
  </w:style>
  <w:style w:type="character" w:customStyle="1" w:styleId="WW8Num12z2">
    <w:name w:val="WW8Num12z2"/>
    <w:rsid w:val="00993366"/>
  </w:style>
  <w:style w:type="character" w:customStyle="1" w:styleId="WW8Num12z3">
    <w:name w:val="WW8Num12z3"/>
    <w:rsid w:val="00993366"/>
  </w:style>
  <w:style w:type="character" w:customStyle="1" w:styleId="WW8Num12z4">
    <w:name w:val="WW8Num12z4"/>
    <w:rsid w:val="00993366"/>
  </w:style>
  <w:style w:type="character" w:customStyle="1" w:styleId="WW8Num12z5">
    <w:name w:val="WW8Num12z5"/>
    <w:rsid w:val="00993366"/>
  </w:style>
  <w:style w:type="character" w:customStyle="1" w:styleId="WW8Num12z6">
    <w:name w:val="WW8Num12z6"/>
    <w:rsid w:val="00993366"/>
  </w:style>
  <w:style w:type="character" w:customStyle="1" w:styleId="WW8Num12z7">
    <w:name w:val="WW8Num12z7"/>
    <w:rsid w:val="00993366"/>
  </w:style>
  <w:style w:type="character" w:customStyle="1" w:styleId="WW8Num12z8">
    <w:name w:val="WW8Num12z8"/>
    <w:rsid w:val="00993366"/>
  </w:style>
  <w:style w:type="character" w:customStyle="1" w:styleId="WW8Num14z0">
    <w:name w:val="WW8Num14z0"/>
    <w:rsid w:val="00993366"/>
    <w:rPr>
      <w:rFonts w:hint="default"/>
    </w:rPr>
  </w:style>
  <w:style w:type="character" w:customStyle="1" w:styleId="WW8Num14z1">
    <w:name w:val="WW8Num14z1"/>
    <w:rsid w:val="00993366"/>
  </w:style>
  <w:style w:type="character" w:customStyle="1" w:styleId="WW8Num14z2">
    <w:name w:val="WW8Num14z2"/>
    <w:rsid w:val="00993366"/>
  </w:style>
  <w:style w:type="character" w:customStyle="1" w:styleId="WW8Num14z3">
    <w:name w:val="WW8Num14z3"/>
    <w:rsid w:val="00993366"/>
  </w:style>
  <w:style w:type="character" w:customStyle="1" w:styleId="WW8Num14z4">
    <w:name w:val="WW8Num14z4"/>
    <w:rsid w:val="00993366"/>
  </w:style>
  <w:style w:type="character" w:customStyle="1" w:styleId="WW8Num14z5">
    <w:name w:val="WW8Num14z5"/>
    <w:rsid w:val="00993366"/>
  </w:style>
  <w:style w:type="character" w:customStyle="1" w:styleId="WW8Num14z6">
    <w:name w:val="WW8Num14z6"/>
    <w:rsid w:val="00993366"/>
  </w:style>
  <w:style w:type="character" w:customStyle="1" w:styleId="WW8Num14z7">
    <w:name w:val="WW8Num14z7"/>
    <w:rsid w:val="00993366"/>
  </w:style>
  <w:style w:type="character" w:customStyle="1" w:styleId="WW8Num14z8">
    <w:name w:val="WW8Num14z8"/>
    <w:rsid w:val="00993366"/>
  </w:style>
  <w:style w:type="character" w:customStyle="1" w:styleId="WW8Num15z0">
    <w:name w:val="WW8Num15z0"/>
    <w:rsid w:val="00993366"/>
  </w:style>
  <w:style w:type="character" w:customStyle="1" w:styleId="WW8Num15z1">
    <w:name w:val="WW8Num15z1"/>
    <w:rsid w:val="00993366"/>
  </w:style>
  <w:style w:type="character" w:customStyle="1" w:styleId="WW8Num15z2">
    <w:name w:val="WW8Num15z2"/>
    <w:rsid w:val="00993366"/>
  </w:style>
  <w:style w:type="character" w:customStyle="1" w:styleId="WW8Num15z3">
    <w:name w:val="WW8Num15z3"/>
    <w:rsid w:val="00993366"/>
  </w:style>
  <w:style w:type="character" w:customStyle="1" w:styleId="WW8Num15z4">
    <w:name w:val="WW8Num15z4"/>
    <w:rsid w:val="00993366"/>
  </w:style>
  <w:style w:type="character" w:customStyle="1" w:styleId="WW8Num15z5">
    <w:name w:val="WW8Num15z5"/>
    <w:rsid w:val="00993366"/>
  </w:style>
  <w:style w:type="character" w:customStyle="1" w:styleId="WW8Num15z6">
    <w:name w:val="WW8Num15z6"/>
    <w:rsid w:val="00993366"/>
  </w:style>
  <w:style w:type="character" w:customStyle="1" w:styleId="WW8Num15z7">
    <w:name w:val="WW8Num15z7"/>
    <w:rsid w:val="00993366"/>
  </w:style>
  <w:style w:type="character" w:customStyle="1" w:styleId="WW8Num15z8">
    <w:name w:val="WW8Num15z8"/>
    <w:rsid w:val="00993366"/>
  </w:style>
  <w:style w:type="character" w:customStyle="1" w:styleId="WW8Num16z0">
    <w:name w:val="WW8Num16z0"/>
    <w:rsid w:val="00993366"/>
    <w:rPr>
      <w:rFonts w:hint="default"/>
    </w:rPr>
  </w:style>
  <w:style w:type="character" w:customStyle="1" w:styleId="WW8Num16z1">
    <w:name w:val="WW8Num16z1"/>
    <w:rsid w:val="00993366"/>
  </w:style>
  <w:style w:type="character" w:customStyle="1" w:styleId="WW8Num16z2">
    <w:name w:val="WW8Num16z2"/>
    <w:rsid w:val="00993366"/>
  </w:style>
  <w:style w:type="character" w:customStyle="1" w:styleId="WW8Num16z3">
    <w:name w:val="WW8Num16z3"/>
    <w:rsid w:val="00993366"/>
  </w:style>
  <w:style w:type="character" w:customStyle="1" w:styleId="WW8Num16z4">
    <w:name w:val="WW8Num16z4"/>
    <w:rsid w:val="00993366"/>
  </w:style>
  <w:style w:type="character" w:customStyle="1" w:styleId="WW8Num16z5">
    <w:name w:val="WW8Num16z5"/>
    <w:rsid w:val="00993366"/>
  </w:style>
  <w:style w:type="character" w:customStyle="1" w:styleId="WW8Num16z6">
    <w:name w:val="WW8Num16z6"/>
    <w:rsid w:val="00993366"/>
  </w:style>
  <w:style w:type="character" w:customStyle="1" w:styleId="WW8Num16z7">
    <w:name w:val="WW8Num16z7"/>
    <w:rsid w:val="00993366"/>
  </w:style>
  <w:style w:type="character" w:customStyle="1" w:styleId="WW8Num16z8">
    <w:name w:val="WW8Num16z8"/>
    <w:rsid w:val="00993366"/>
  </w:style>
  <w:style w:type="character" w:customStyle="1" w:styleId="WW8Num17z0">
    <w:name w:val="WW8Num17z0"/>
    <w:rsid w:val="00993366"/>
    <w:rPr>
      <w:rFonts w:hint="default"/>
      <w:sz w:val="28"/>
      <w:szCs w:val="28"/>
    </w:rPr>
  </w:style>
  <w:style w:type="character" w:customStyle="1" w:styleId="WW8Num17z1">
    <w:name w:val="WW8Num17z1"/>
    <w:rsid w:val="00993366"/>
  </w:style>
  <w:style w:type="character" w:customStyle="1" w:styleId="WW8Num17z2">
    <w:name w:val="WW8Num17z2"/>
    <w:rsid w:val="00993366"/>
  </w:style>
  <w:style w:type="character" w:customStyle="1" w:styleId="WW8Num17z3">
    <w:name w:val="WW8Num17z3"/>
    <w:rsid w:val="00993366"/>
  </w:style>
  <w:style w:type="character" w:customStyle="1" w:styleId="WW8Num17z4">
    <w:name w:val="WW8Num17z4"/>
    <w:rsid w:val="00993366"/>
  </w:style>
  <w:style w:type="character" w:customStyle="1" w:styleId="WW8Num17z5">
    <w:name w:val="WW8Num17z5"/>
    <w:rsid w:val="00993366"/>
  </w:style>
  <w:style w:type="character" w:customStyle="1" w:styleId="WW8Num17z6">
    <w:name w:val="WW8Num17z6"/>
    <w:rsid w:val="00993366"/>
  </w:style>
  <w:style w:type="character" w:customStyle="1" w:styleId="WW8Num17z7">
    <w:name w:val="WW8Num17z7"/>
    <w:rsid w:val="00993366"/>
  </w:style>
  <w:style w:type="character" w:customStyle="1" w:styleId="WW8Num17z8">
    <w:name w:val="WW8Num17z8"/>
    <w:rsid w:val="00993366"/>
  </w:style>
  <w:style w:type="character" w:customStyle="1" w:styleId="WW8Num18z0">
    <w:name w:val="WW8Num18z0"/>
    <w:rsid w:val="00993366"/>
    <w:rPr>
      <w:rFonts w:hint="default"/>
    </w:rPr>
  </w:style>
  <w:style w:type="character" w:customStyle="1" w:styleId="WW8Num18z1">
    <w:name w:val="WW8Num18z1"/>
    <w:rsid w:val="00993366"/>
  </w:style>
  <w:style w:type="character" w:customStyle="1" w:styleId="WW8Num18z2">
    <w:name w:val="WW8Num18z2"/>
    <w:rsid w:val="00993366"/>
  </w:style>
  <w:style w:type="character" w:customStyle="1" w:styleId="WW8Num18z3">
    <w:name w:val="WW8Num18z3"/>
    <w:rsid w:val="00993366"/>
  </w:style>
  <w:style w:type="character" w:customStyle="1" w:styleId="WW8Num18z4">
    <w:name w:val="WW8Num18z4"/>
    <w:rsid w:val="00993366"/>
  </w:style>
  <w:style w:type="character" w:customStyle="1" w:styleId="WW8Num18z5">
    <w:name w:val="WW8Num18z5"/>
    <w:rsid w:val="00993366"/>
  </w:style>
  <w:style w:type="character" w:customStyle="1" w:styleId="WW8Num18z6">
    <w:name w:val="WW8Num18z6"/>
    <w:rsid w:val="00993366"/>
  </w:style>
  <w:style w:type="character" w:customStyle="1" w:styleId="WW8Num18z7">
    <w:name w:val="WW8Num18z7"/>
    <w:rsid w:val="00993366"/>
  </w:style>
  <w:style w:type="character" w:customStyle="1" w:styleId="WW8Num18z8">
    <w:name w:val="WW8Num18z8"/>
    <w:rsid w:val="00993366"/>
  </w:style>
  <w:style w:type="character" w:customStyle="1" w:styleId="WW8Num19z0">
    <w:name w:val="WW8Num19z0"/>
    <w:rsid w:val="00993366"/>
    <w:rPr>
      <w:rFonts w:hint="default"/>
    </w:rPr>
  </w:style>
  <w:style w:type="character" w:customStyle="1" w:styleId="WW8Num19z1">
    <w:name w:val="WW8Num19z1"/>
    <w:rsid w:val="00993366"/>
  </w:style>
  <w:style w:type="character" w:customStyle="1" w:styleId="WW8Num19z2">
    <w:name w:val="WW8Num19z2"/>
    <w:rsid w:val="00993366"/>
  </w:style>
  <w:style w:type="character" w:customStyle="1" w:styleId="WW8Num19z3">
    <w:name w:val="WW8Num19z3"/>
    <w:rsid w:val="00993366"/>
  </w:style>
  <w:style w:type="character" w:customStyle="1" w:styleId="WW8Num19z4">
    <w:name w:val="WW8Num19z4"/>
    <w:rsid w:val="00993366"/>
  </w:style>
  <w:style w:type="character" w:customStyle="1" w:styleId="WW8Num19z5">
    <w:name w:val="WW8Num19z5"/>
    <w:rsid w:val="00993366"/>
  </w:style>
  <w:style w:type="character" w:customStyle="1" w:styleId="WW8Num19z6">
    <w:name w:val="WW8Num19z6"/>
    <w:rsid w:val="00993366"/>
  </w:style>
  <w:style w:type="character" w:customStyle="1" w:styleId="WW8Num19z7">
    <w:name w:val="WW8Num19z7"/>
    <w:rsid w:val="00993366"/>
  </w:style>
  <w:style w:type="character" w:customStyle="1" w:styleId="WW8Num19z8">
    <w:name w:val="WW8Num19z8"/>
    <w:rsid w:val="00993366"/>
  </w:style>
  <w:style w:type="character" w:customStyle="1" w:styleId="WW8Num20z0">
    <w:name w:val="WW8Num20z0"/>
    <w:rsid w:val="00993366"/>
  </w:style>
  <w:style w:type="character" w:customStyle="1" w:styleId="WW8Num20z1">
    <w:name w:val="WW8Num20z1"/>
    <w:rsid w:val="00993366"/>
  </w:style>
  <w:style w:type="character" w:customStyle="1" w:styleId="WW8Num20z2">
    <w:name w:val="WW8Num20z2"/>
    <w:rsid w:val="00993366"/>
  </w:style>
  <w:style w:type="character" w:customStyle="1" w:styleId="WW8Num20z3">
    <w:name w:val="WW8Num20z3"/>
    <w:rsid w:val="00993366"/>
  </w:style>
  <w:style w:type="character" w:customStyle="1" w:styleId="WW8Num20z4">
    <w:name w:val="WW8Num20z4"/>
    <w:rsid w:val="00993366"/>
  </w:style>
  <w:style w:type="character" w:customStyle="1" w:styleId="WW8Num20z5">
    <w:name w:val="WW8Num20z5"/>
    <w:rsid w:val="00993366"/>
  </w:style>
  <w:style w:type="character" w:customStyle="1" w:styleId="WW8Num20z6">
    <w:name w:val="WW8Num20z6"/>
    <w:rsid w:val="00993366"/>
  </w:style>
  <w:style w:type="character" w:customStyle="1" w:styleId="WW8Num20z7">
    <w:name w:val="WW8Num20z7"/>
    <w:rsid w:val="00993366"/>
  </w:style>
  <w:style w:type="character" w:customStyle="1" w:styleId="WW8Num20z8">
    <w:name w:val="WW8Num20z8"/>
    <w:rsid w:val="00993366"/>
  </w:style>
  <w:style w:type="character" w:customStyle="1" w:styleId="WW8Num21z0">
    <w:name w:val="WW8Num21z0"/>
    <w:rsid w:val="00993366"/>
  </w:style>
  <w:style w:type="character" w:customStyle="1" w:styleId="WW8Num21z1">
    <w:name w:val="WW8Num21z1"/>
    <w:rsid w:val="00993366"/>
  </w:style>
  <w:style w:type="character" w:customStyle="1" w:styleId="WW8Num21z2">
    <w:name w:val="WW8Num21z2"/>
    <w:rsid w:val="00993366"/>
  </w:style>
  <w:style w:type="character" w:customStyle="1" w:styleId="WW8Num21z3">
    <w:name w:val="WW8Num21z3"/>
    <w:rsid w:val="00993366"/>
  </w:style>
  <w:style w:type="character" w:customStyle="1" w:styleId="WW8Num21z4">
    <w:name w:val="WW8Num21z4"/>
    <w:rsid w:val="00993366"/>
  </w:style>
  <w:style w:type="character" w:customStyle="1" w:styleId="WW8Num21z5">
    <w:name w:val="WW8Num21z5"/>
    <w:rsid w:val="00993366"/>
  </w:style>
  <w:style w:type="character" w:customStyle="1" w:styleId="WW8Num21z6">
    <w:name w:val="WW8Num21z6"/>
    <w:rsid w:val="00993366"/>
  </w:style>
  <w:style w:type="character" w:customStyle="1" w:styleId="WW8Num21z7">
    <w:name w:val="WW8Num21z7"/>
    <w:rsid w:val="00993366"/>
  </w:style>
  <w:style w:type="character" w:customStyle="1" w:styleId="WW8Num21z8">
    <w:name w:val="WW8Num21z8"/>
    <w:rsid w:val="00993366"/>
  </w:style>
  <w:style w:type="character" w:customStyle="1" w:styleId="WW8Num22z0">
    <w:name w:val="WW8Num22z0"/>
    <w:rsid w:val="00993366"/>
    <w:rPr>
      <w:rFonts w:hint="default"/>
    </w:rPr>
  </w:style>
  <w:style w:type="character" w:customStyle="1" w:styleId="WW8Num22z1">
    <w:name w:val="WW8Num22z1"/>
    <w:rsid w:val="00993366"/>
  </w:style>
  <w:style w:type="character" w:customStyle="1" w:styleId="WW8Num22z2">
    <w:name w:val="WW8Num22z2"/>
    <w:rsid w:val="00993366"/>
  </w:style>
  <w:style w:type="character" w:customStyle="1" w:styleId="WW8Num22z3">
    <w:name w:val="WW8Num22z3"/>
    <w:rsid w:val="00993366"/>
  </w:style>
  <w:style w:type="character" w:customStyle="1" w:styleId="WW8Num22z4">
    <w:name w:val="WW8Num22z4"/>
    <w:rsid w:val="00993366"/>
  </w:style>
  <w:style w:type="character" w:customStyle="1" w:styleId="WW8Num22z5">
    <w:name w:val="WW8Num22z5"/>
    <w:rsid w:val="00993366"/>
  </w:style>
  <w:style w:type="character" w:customStyle="1" w:styleId="WW8Num22z6">
    <w:name w:val="WW8Num22z6"/>
    <w:rsid w:val="00993366"/>
  </w:style>
  <w:style w:type="character" w:customStyle="1" w:styleId="WW8Num22z7">
    <w:name w:val="WW8Num22z7"/>
    <w:rsid w:val="00993366"/>
  </w:style>
  <w:style w:type="character" w:customStyle="1" w:styleId="WW8Num22z8">
    <w:name w:val="WW8Num22z8"/>
    <w:rsid w:val="00993366"/>
  </w:style>
  <w:style w:type="character" w:customStyle="1" w:styleId="WW8Num23z0">
    <w:name w:val="WW8Num23z0"/>
    <w:rsid w:val="00993366"/>
    <w:rPr>
      <w:rFonts w:hint="default"/>
    </w:rPr>
  </w:style>
  <w:style w:type="character" w:customStyle="1" w:styleId="WW8Num23z1">
    <w:name w:val="WW8Num23z1"/>
    <w:rsid w:val="00993366"/>
  </w:style>
  <w:style w:type="character" w:customStyle="1" w:styleId="WW8Num23z2">
    <w:name w:val="WW8Num23z2"/>
    <w:rsid w:val="00993366"/>
  </w:style>
  <w:style w:type="character" w:customStyle="1" w:styleId="WW8Num23z3">
    <w:name w:val="WW8Num23z3"/>
    <w:rsid w:val="00993366"/>
  </w:style>
  <w:style w:type="character" w:customStyle="1" w:styleId="WW8Num23z4">
    <w:name w:val="WW8Num23z4"/>
    <w:rsid w:val="00993366"/>
  </w:style>
  <w:style w:type="character" w:customStyle="1" w:styleId="WW8Num23z5">
    <w:name w:val="WW8Num23z5"/>
    <w:rsid w:val="00993366"/>
  </w:style>
  <w:style w:type="character" w:customStyle="1" w:styleId="WW8Num23z6">
    <w:name w:val="WW8Num23z6"/>
    <w:rsid w:val="00993366"/>
  </w:style>
  <w:style w:type="character" w:customStyle="1" w:styleId="WW8Num23z7">
    <w:name w:val="WW8Num23z7"/>
    <w:rsid w:val="00993366"/>
  </w:style>
  <w:style w:type="character" w:customStyle="1" w:styleId="WW8Num23z8">
    <w:name w:val="WW8Num23z8"/>
    <w:rsid w:val="00993366"/>
  </w:style>
  <w:style w:type="character" w:customStyle="1" w:styleId="WW8Num24z0">
    <w:name w:val="WW8Num24z0"/>
    <w:rsid w:val="00993366"/>
    <w:rPr>
      <w:rFonts w:hint="default"/>
      <w:b/>
    </w:rPr>
  </w:style>
  <w:style w:type="character" w:customStyle="1" w:styleId="WW8Num24z1">
    <w:name w:val="WW8Num24z1"/>
    <w:rsid w:val="00993366"/>
  </w:style>
  <w:style w:type="character" w:customStyle="1" w:styleId="WW8Num24z2">
    <w:name w:val="WW8Num24z2"/>
    <w:rsid w:val="00993366"/>
  </w:style>
  <w:style w:type="character" w:customStyle="1" w:styleId="WW8Num24z3">
    <w:name w:val="WW8Num24z3"/>
    <w:rsid w:val="00993366"/>
  </w:style>
  <w:style w:type="character" w:customStyle="1" w:styleId="WW8Num24z4">
    <w:name w:val="WW8Num24z4"/>
    <w:rsid w:val="00993366"/>
  </w:style>
  <w:style w:type="character" w:customStyle="1" w:styleId="WW8Num24z5">
    <w:name w:val="WW8Num24z5"/>
    <w:rsid w:val="00993366"/>
  </w:style>
  <w:style w:type="character" w:customStyle="1" w:styleId="WW8Num24z6">
    <w:name w:val="WW8Num24z6"/>
    <w:rsid w:val="00993366"/>
  </w:style>
  <w:style w:type="character" w:customStyle="1" w:styleId="WW8Num24z7">
    <w:name w:val="WW8Num24z7"/>
    <w:rsid w:val="00993366"/>
  </w:style>
  <w:style w:type="character" w:customStyle="1" w:styleId="WW8Num24z8">
    <w:name w:val="WW8Num24z8"/>
    <w:rsid w:val="00993366"/>
  </w:style>
  <w:style w:type="character" w:customStyle="1" w:styleId="311">
    <w:name w:val="Основной текст с отступом 3 Знак1"/>
    <w:rsid w:val="00993366"/>
    <w:rPr>
      <w:rFonts w:ascii="Times New Roman" w:eastAsia="Times New Roman" w:hAnsi="Times New Roman" w:cs="Times New Roman"/>
      <w:sz w:val="16"/>
      <w:szCs w:val="16"/>
      <w:lang w:val="x-none"/>
    </w:rPr>
  </w:style>
  <w:style w:type="character" w:customStyle="1" w:styleId="affff">
    <w:name w:val="Знак Знак"/>
    <w:rsid w:val="00993366"/>
    <w:rPr>
      <w:sz w:val="28"/>
      <w:szCs w:val="24"/>
      <w:lang w:val="ru-RU" w:eastAsia="ar-SA" w:bidi="ar-SA"/>
    </w:rPr>
  </w:style>
  <w:style w:type="paragraph" w:customStyle="1" w:styleId="affff0">
    <w:name w:val="Название"/>
    <w:basedOn w:val="a"/>
    <w:rsid w:val="00993366"/>
    <w:pPr>
      <w:suppressLineNumbers/>
      <w:suppressAutoHyphens/>
      <w:spacing w:before="120" w:after="120" w:line="240" w:lineRule="auto"/>
    </w:pPr>
    <w:rPr>
      <w:rFonts w:eastAsia="Times New Roman" w:cs="Mangal"/>
      <w:i/>
      <w:iCs/>
      <w:lang w:eastAsia="ar-SA"/>
    </w:rPr>
  </w:style>
  <w:style w:type="paragraph" w:customStyle="1" w:styleId="21">
    <w:name w:val="Маркированный список 21"/>
    <w:basedOn w:val="a"/>
    <w:rsid w:val="00993366"/>
    <w:pPr>
      <w:numPr>
        <w:numId w:val="2"/>
      </w:numPr>
      <w:suppressAutoHyphens/>
      <w:spacing w:after="0" w:line="240" w:lineRule="auto"/>
      <w:ind w:left="283" w:firstLine="0"/>
    </w:pPr>
    <w:rPr>
      <w:rFonts w:eastAsia="Times New Roman"/>
      <w:sz w:val="28"/>
      <w:lang w:eastAsia="ar-SA"/>
    </w:rPr>
  </w:style>
  <w:style w:type="paragraph" w:customStyle="1" w:styleId="312">
    <w:name w:val="Основной текст с отступом 31"/>
    <w:basedOn w:val="a"/>
    <w:rsid w:val="00993366"/>
    <w:pPr>
      <w:suppressAutoHyphens/>
      <w:spacing w:after="120" w:line="240" w:lineRule="auto"/>
      <w:ind w:left="283"/>
    </w:pPr>
    <w:rPr>
      <w:rFonts w:eastAsia="Times New Roman"/>
      <w:sz w:val="16"/>
      <w:szCs w:val="16"/>
      <w:lang w:val="x-none" w:eastAsia="ar-SA"/>
    </w:rPr>
  </w:style>
  <w:style w:type="paragraph" w:customStyle="1" w:styleId="Heading">
    <w:name w:val="Heading"/>
    <w:rsid w:val="00993366"/>
    <w:pPr>
      <w:widowControl w:val="0"/>
      <w:suppressAutoHyphens/>
      <w:autoSpaceDE w:val="0"/>
    </w:pPr>
    <w:rPr>
      <w:rFonts w:ascii="Arial" w:eastAsia="Times New Roman" w:hAnsi="Arial" w:cs="Arial"/>
      <w:b/>
      <w:bCs/>
      <w:sz w:val="22"/>
      <w:szCs w:val="22"/>
      <w:lang w:eastAsia="ar-SA"/>
    </w:rPr>
  </w:style>
  <w:style w:type="table" w:customStyle="1" w:styleId="3b">
    <w:name w:val="Сетка таблицы3"/>
    <w:basedOn w:val="a1"/>
    <w:next w:val="affa"/>
    <w:rsid w:val="00C74ADE"/>
    <w:rPr>
      <w:rFonts w:eastAsia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ff1">
    <w:name w:val="Знак"/>
    <w:basedOn w:val="a"/>
    <w:rsid w:val="00C74ADE"/>
    <w:pPr>
      <w:spacing w:after="160" w:line="240" w:lineRule="exact"/>
    </w:pPr>
    <w:rPr>
      <w:rFonts w:ascii="Verdana" w:eastAsia="Times New Roman" w:hAnsi="Verdana"/>
      <w:sz w:val="20"/>
      <w:szCs w:val="20"/>
      <w:lang w:val="en-US"/>
    </w:rPr>
  </w:style>
  <w:style w:type="paragraph" w:customStyle="1" w:styleId="54">
    <w:name w:val="Без интервала5"/>
    <w:rsid w:val="00D03FBC"/>
    <w:pPr>
      <w:suppressAutoHyphens/>
      <w:spacing w:line="100" w:lineRule="atLeast"/>
    </w:pPr>
    <w:rPr>
      <w:rFonts w:ascii="Calibri" w:eastAsia="Times New Roman" w:hAnsi="Calibri"/>
      <w:kern w:val="1"/>
      <w:sz w:val="22"/>
      <w:szCs w:val="22"/>
      <w:lang w:eastAsia="ar-SA"/>
    </w:rPr>
  </w:style>
  <w:style w:type="paragraph" w:customStyle="1" w:styleId="affff2">
    <w:basedOn w:val="a"/>
    <w:next w:val="aff"/>
    <w:uiPriority w:val="99"/>
    <w:unhideWhenUsed/>
    <w:rsid w:val="002B72FC"/>
    <w:pPr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paragraph" w:customStyle="1" w:styleId="no-indent">
    <w:name w:val="no-indent"/>
    <w:basedOn w:val="a"/>
    <w:rsid w:val="002B72FC"/>
    <w:pPr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character" w:customStyle="1" w:styleId="afd">
    <w:name w:val="Абзац списка Знак"/>
    <w:aliases w:val="ТЗ список Знак,Абзац списка нумерованный Знак"/>
    <w:link w:val="afc"/>
    <w:uiPriority w:val="99"/>
    <w:qFormat/>
    <w:locked/>
    <w:rsid w:val="002F4D03"/>
    <w:rPr>
      <w:rFonts w:asciiTheme="minorHAnsi" w:hAnsiTheme="minorHAnsi" w:cstheme="minorBidi"/>
      <w:sz w:val="22"/>
      <w:szCs w:val="22"/>
    </w:rPr>
  </w:style>
  <w:style w:type="character" w:styleId="affff3">
    <w:name w:val="footnote reference"/>
    <w:uiPriority w:val="99"/>
    <w:semiHidden/>
    <w:unhideWhenUsed/>
    <w:rsid w:val="002F4D03"/>
    <w:rPr>
      <w:vertAlign w:val="superscript"/>
    </w:rPr>
  </w:style>
  <w:style w:type="paragraph" w:customStyle="1" w:styleId="headertexttopleveltextcentertext">
    <w:name w:val="headertext topleveltext centertext"/>
    <w:basedOn w:val="a"/>
    <w:rsid w:val="0067291C"/>
    <w:pPr>
      <w:spacing w:before="100" w:beforeAutospacing="1" w:after="100" w:afterAutospacing="1" w:line="240" w:lineRule="auto"/>
    </w:pPr>
    <w:rPr>
      <w:rFonts w:eastAsia="Calibri"/>
      <w:lang w:eastAsia="ru-RU"/>
    </w:rPr>
  </w:style>
  <w:style w:type="character" w:customStyle="1" w:styleId="2e">
    <w:name w:val="Основной шрифт абзаца2"/>
    <w:rsid w:val="00E66AEC"/>
  </w:style>
  <w:style w:type="paragraph" w:customStyle="1" w:styleId="140">
    <w:name w:val="Заголовок 14"/>
    <w:basedOn w:val="a"/>
    <w:next w:val="a"/>
    <w:rsid w:val="00E66AEC"/>
    <w:pPr>
      <w:keepNext/>
      <w:widowControl w:val="0"/>
      <w:suppressAutoHyphens/>
      <w:autoSpaceDE w:val="0"/>
      <w:spacing w:before="240" w:after="60" w:line="240" w:lineRule="auto"/>
      <w:ind w:left="500" w:hanging="360"/>
      <w:outlineLvl w:val="0"/>
    </w:pPr>
    <w:rPr>
      <w:rFonts w:ascii="Arial" w:eastAsia="Arial" w:hAnsi="Arial" w:cs="Arial"/>
      <w:b/>
      <w:bCs/>
      <w:kern w:val="1"/>
      <w:sz w:val="32"/>
      <w:szCs w:val="32"/>
      <w:lang w:eastAsia="ru-RU" w:bidi="ru-RU"/>
    </w:rPr>
  </w:style>
  <w:style w:type="paragraph" w:customStyle="1" w:styleId="32">
    <w:name w:val="Заголовок 32"/>
    <w:basedOn w:val="a"/>
    <w:next w:val="a"/>
    <w:rsid w:val="00E66AEC"/>
    <w:pPr>
      <w:keepNext/>
      <w:widowControl w:val="0"/>
      <w:numPr>
        <w:ilvl w:val="2"/>
        <w:numId w:val="1"/>
      </w:numPr>
      <w:suppressAutoHyphens/>
      <w:spacing w:before="240" w:after="60" w:line="240" w:lineRule="auto"/>
      <w:outlineLvl w:val="2"/>
    </w:pPr>
    <w:rPr>
      <w:rFonts w:ascii="Arial" w:eastAsia="Arial" w:hAnsi="Arial" w:cs="Arial"/>
      <w:b/>
      <w:bCs/>
      <w:sz w:val="26"/>
      <w:szCs w:val="26"/>
      <w:lang w:eastAsia="ru-RU" w:bidi="ru-RU"/>
    </w:rPr>
  </w:style>
  <w:style w:type="paragraph" w:customStyle="1" w:styleId="82">
    <w:name w:val="Заголовок 82"/>
    <w:basedOn w:val="a"/>
    <w:next w:val="a"/>
    <w:rsid w:val="00E66AEC"/>
    <w:pPr>
      <w:keepNext/>
      <w:widowControl w:val="0"/>
      <w:numPr>
        <w:ilvl w:val="7"/>
        <w:numId w:val="1"/>
      </w:numPr>
      <w:suppressAutoHyphens/>
      <w:spacing w:after="0" w:line="240" w:lineRule="auto"/>
      <w:ind w:left="0" w:firstLine="709"/>
      <w:jc w:val="right"/>
      <w:outlineLvl w:val="7"/>
    </w:pPr>
    <w:rPr>
      <w:rFonts w:eastAsia="Times New Roman"/>
      <w:sz w:val="28"/>
      <w:szCs w:val="28"/>
      <w:lang w:eastAsia="ru-RU" w:bidi="ru-RU"/>
    </w:rPr>
  </w:style>
  <w:style w:type="paragraph" w:customStyle="1" w:styleId="55">
    <w:name w:val="Название объекта5"/>
    <w:basedOn w:val="a"/>
    <w:rsid w:val="00E66AEC"/>
    <w:pPr>
      <w:widowControl w:val="0"/>
      <w:suppressAutoHyphens/>
      <w:spacing w:after="0" w:line="240" w:lineRule="auto"/>
      <w:jc w:val="center"/>
    </w:pPr>
    <w:rPr>
      <w:rFonts w:eastAsia="Times New Roman"/>
      <w:sz w:val="28"/>
      <w:szCs w:val="28"/>
      <w:lang w:eastAsia="ru-RU" w:bidi="ru-RU"/>
    </w:rPr>
  </w:style>
  <w:style w:type="character" w:customStyle="1" w:styleId="3c">
    <w:name w:val="Гиперссылка3"/>
    <w:rsid w:val="003A2551"/>
  </w:style>
  <w:style w:type="paragraph" w:customStyle="1" w:styleId="affff4">
    <w:basedOn w:val="a"/>
    <w:next w:val="aff"/>
    <w:uiPriority w:val="99"/>
    <w:unhideWhenUsed/>
    <w:rsid w:val="003A2551"/>
    <w:pPr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character" w:customStyle="1" w:styleId="affff5">
    <w:name w:val="a"/>
    <w:rsid w:val="003A2551"/>
  </w:style>
  <w:style w:type="paragraph" w:customStyle="1" w:styleId="affff6">
    <w:basedOn w:val="a"/>
    <w:next w:val="aff"/>
    <w:uiPriority w:val="99"/>
    <w:rsid w:val="00F30422"/>
    <w:pPr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paragraph" w:customStyle="1" w:styleId="affff7">
    <w:basedOn w:val="a"/>
    <w:next w:val="aff"/>
    <w:uiPriority w:val="99"/>
    <w:rsid w:val="00B557B6"/>
    <w:pPr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paragraph" w:customStyle="1" w:styleId="60">
    <w:name w:val="Без интервала6"/>
    <w:rsid w:val="00023D3B"/>
    <w:pPr>
      <w:suppressAutoHyphens/>
      <w:spacing w:line="100" w:lineRule="atLeast"/>
    </w:pPr>
    <w:rPr>
      <w:rFonts w:ascii="Calibri" w:eastAsia="Times New Roman" w:hAnsi="Calibri"/>
      <w:kern w:val="1"/>
      <w:sz w:val="22"/>
      <w:szCs w:val="22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396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00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265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044451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6337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6138894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3699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42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012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417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867581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028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0714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40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7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673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60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5670550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8601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4744353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7686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608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20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7732661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7001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5589970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3171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798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42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48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47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229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677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3657395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3296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6858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870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81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7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777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3708642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919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7778626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87013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571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06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70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64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80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30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623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8608450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6136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3307357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2532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769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38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16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2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87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799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893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674550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7116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0738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220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63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815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3039082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9231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7770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818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49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100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870315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8516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9126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616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23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5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55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5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58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852482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6604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5755540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4061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198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16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401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722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5719769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7282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5337035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6649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994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86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208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902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7346147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8273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3007004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4488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780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0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49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345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996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71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85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11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08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9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809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06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779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4420474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0592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6746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542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05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33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52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17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49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301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16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0684799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4162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360594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3825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840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69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67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88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9454880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7839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2850174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9367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20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381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329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9927594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850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5509385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42167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453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07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23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62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89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2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88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42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26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29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19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44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33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802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7501993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9603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5089055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7706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197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9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792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76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4921659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724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5988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96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46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16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1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89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526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724035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636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8232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991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24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0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861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133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218827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7190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5262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288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1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65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81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64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006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209558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5559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22967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610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7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3978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4835630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4715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5523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69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88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065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8903355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7059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0113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233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69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25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924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9103556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749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918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490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4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942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098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390604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272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3831112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5373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396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00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32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02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15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48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046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6990406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837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6653282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4677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222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68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00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36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529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680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517020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5688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9363941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4696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753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13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25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42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39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78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753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456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6049713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493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838718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5713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login.consultant.ru/link/?req=doc&amp;base=LAW&amp;n=149911&amp;date=06.05.2024" TargetMode="External"/><Relationship Id="rId18" Type="http://schemas.openxmlformats.org/officeDocument/2006/relationships/hyperlink" Target="https://login.consultant.ru/link/?req=doc&amp;base=LAW&amp;n=149911&amp;date=06.05.2024" TargetMode="External"/><Relationship Id="rId26" Type="http://schemas.openxmlformats.org/officeDocument/2006/relationships/hyperlink" Target="consultantplus://offline/ref=CF9CF35AE16521E935169E7A6564043CD11A56A5D9C4EC09CB8433E2B8E8ED1B0153DF91895912A053F6F6D0A98C5E3C4C72042B13DEK4M" TargetMode="External"/><Relationship Id="rId3" Type="http://schemas.openxmlformats.org/officeDocument/2006/relationships/styles" Target="styles.xml"/><Relationship Id="rId21" Type="http://schemas.openxmlformats.org/officeDocument/2006/relationships/hyperlink" Target="https://login.consultant.ru/link/?req=doc&amp;base=LAW&amp;n=149911&amp;date=06.05.2024" TargetMode="External"/><Relationship Id="rId34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hyperlink" Target="https://login.consultant.ru/link/?req=doc&amp;base=LAW&amp;n=465535&amp;date=06.05.2024" TargetMode="External"/><Relationship Id="rId17" Type="http://schemas.openxmlformats.org/officeDocument/2006/relationships/hyperlink" Target="https://login.consultant.ru/link/?req=doc&amp;base=LAW&amp;n=149911&amp;date=06.05.2024" TargetMode="External"/><Relationship Id="rId25" Type="http://schemas.openxmlformats.org/officeDocument/2006/relationships/hyperlink" Target="consultantplus://offline/ref=3DDCE49A73261DC22033FC0A7F3997AF3F69AFCCC3876D7D33A8654E43F62AF18AF276E3E5C3545D00H6I" TargetMode="External"/><Relationship Id="rId33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hyperlink" Target="https://login.consultant.ru/link/?req=doc&amp;base=LAW&amp;n=149911&amp;date=06.05.2024" TargetMode="External"/><Relationship Id="rId20" Type="http://schemas.openxmlformats.org/officeDocument/2006/relationships/hyperlink" Target="https://login.consultant.ru/link/?req=doc&amp;base=LAW&amp;n=149911&amp;date=06.05.2024" TargetMode="External"/><Relationship Id="rId29" Type="http://schemas.openxmlformats.org/officeDocument/2006/relationships/hyperlink" Target="mailto:elizavetinskoe@mail.r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login.consultant.ru/link/?req=doc&amp;base=LAW&amp;n=454288&amp;date=06.05.2024&amp;dst=100114&amp;field=134" TargetMode="External"/><Relationship Id="rId24" Type="http://schemas.openxmlformats.org/officeDocument/2006/relationships/image" Target="media/image5.emf"/><Relationship Id="rId32" Type="http://schemas.openxmlformats.org/officeDocument/2006/relationships/image" Target="media/image8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login.consultant.ru/link/?req=doc&amp;base=LAW&amp;n=149911&amp;date=06.05.2024" TargetMode="External"/><Relationship Id="rId23" Type="http://schemas.openxmlformats.org/officeDocument/2006/relationships/image" Target="media/image4.emf"/><Relationship Id="rId28" Type="http://schemas.openxmlformats.org/officeDocument/2006/relationships/hyperlink" Target="consultantplus://offline/ref=3EA5150D5393EB6CC2D2C50683BF5FE58E2FBA7B8347A655971F7940C7B4887C309EFE36D4D50C171384767973B99F9E30FC2E80B0C5517Fn0M5M" TargetMode="External"/><Relationship Id="rId36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hyperlink" Target="https://login.consultant.ru/link/?req=doc&amp;base=LAW&amp;n=149911&amp;date=06.05.2024" TargetMode="External"/><Relationship Id="rId31" Type="http://schemas.openxmlformats.org/officeDocument/2006/relationships/image" Target="media/image7.emf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s://login.consultant.ru/link/?req=doc&amp;base=LAW&amp;n=149911&amp;date=06.05.2024" TargetMode="External"/><Relationship Id="rId22" Type="http://schemas.openxmlformats.org/officeDocument/2006/relationships/image" Target="media/image3.emf"/><Relationship Id="rId27" Type="http://schemas.openxmlformats.org/officeDocument/2006/relationships/hyperlink" Target="consultantplus://offline/ref=CF9CF35AE16521E935169E7A6564043CD01254A0DDC7EC09CB8433E2B8E8ED1B0153DF90860848B057BFA2DBB68A41224F6C07D2K2M" TargetMode="External"/><Relationship Id="rId30" Type="http://schemas.openxmlformats.org/officeDocument/2006/relationships/image" Target="media/image6.emf"/><Relationship Id="rId35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A591D9-DCB3-4206-B056-3852862E03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11</Pages>
  <Words>9167</Words>
  <Characters>52257</Characters>
  <Application>Microsoft Office Word</Application>
  <DocSecurity>0</DocSecurity>
  <Lines>435</Lines>
  <Paragraphs>122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61302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dc:description/>
  <cp:lastModifiedBy>Смирнова Лилия Александровна</cp:lastModifiedBy>
  <cp:revision>5</cp:revision>
  <cp:lastPrinted>2024-01-22T09:21:00Z</cp:lastPrinted>
  <dcterms:created xsi:type="dcterms:W3CDTF">2024-06-05T06:55:00Z</dcterms:created>
  <dcterms:modified xsi:type="dcterms:W3CDTF">2024-06-05T11:02:00Z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Microsoft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