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204BB4FF" w:rsidR="001C176E" w:rsidRDefault="00AC158F" w:rsidP="00C14B89">
            <w:pPr>
              <w:spacing w:after="0" w:line="240" w:lineRule="auto"/>
              <w:ind w:left="5706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 </w:t>
            </w:r>
            <w:r w:rsidR="0016542D">
              <w:rPr>
                <w:b/>
              </w:rPr>
              <w:t xml:space="preserve">  </w:t>
            </w:r>
            <w:r w:rsidR="00FA44A9">
              <w:rPr>
                <w:b/>
              </w:rPr>
              <w:t>1</w:t>
            </w:r>
            <w:r w:rsidR="002F23AE">
              <w:rPr>
                <w:b/>
              </w:rPr>
              <w:t>7</w:t>
            </w:r>
            <w:r w:rsidR="00957882">
              <w:rPr>
                <w:b/>
              </w:rPr>
              <w:t xml:space="preserve"> августа</w:t>
            </w:r>
          </w:p>
          <w:p w14:paraId="49C155B9" w14:textId="48BB8AC6" w:rsidR="001C176E" w:rsidRDefault="000D23D1" w:rsidP="00B94D4E">
            <w:pPr>
              <w:spacing w:after="0" w:line="240" w:lineRule="auto"/>
              <w:ind w:left="6131"/>
              <w:jc w:val="center"/>
            </w:pPr>
            <w:r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581A75">
              <w:rPr>
                <w:b/>
              </w:rPr>
              <w:t>2</w:t>
            </w:r>
            <w:r>
              <w:rPr>
                <w:b/>
              </w:rPr>
              <w:t xml:space="preserve"> года</w:t>
            </w:r>
          </w:p>
          <w:p w14:paraId="190281B0" w14:textId="515585E1" w:rsidR="001C176E" w:rsidRPr="00757C89" w:rsidRDefault="000D23D1" w:rsidP="00B94D4E">
            <w:pPr>
              <w:spacing w:after="0" w:line="240" w:lineRule="auto"/>
              <w:ind w:left="6131"/>
              <w:jc w:val="center"/>
              <w:rPr>
                <w:lang w:val="en-US"/>
              </w:rPr>
            </w:pPr>
            <w:r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957882">
              <w:rPr>
                <w:b/>
              </w:rPr>
              <w:t>2</w:t>
            </w:r>
            <w:r w:rsidR="002F23AE">
              <w:rPr>
                <w:b/>
              </w:rPr>
              <w:t>4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376E96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57B6133C" w14:textId="77777777" w:rsidR="005A7365" w:rsidRDefault="005A7365" w:rsidP="009D2A49">
      <w:pPr>
        <w:pStyle w:val="29"/>
        <w:tabs>
          <w:tab w:val="left" w:pos="3969"/>
        </w:tabs>
        <w:ind w:left="426"/>
        <w:jc w:val="center"/>
        <w:rPr>
          <w:b/>
          <w:sz w:val="16"/>
          <w:szCs w:val="16"/>
        </w:rPr>
      </w:pPr>
    </w:p>
    <w:p w14:paraId="5B06FBA1" w14:textId="77777777" w:rsidR="00AD220A" w:rsidRPr="00AD220A" w:rsidRDefault="00AD220A" w:rsidP="00AD220A">
      <w:pPr>
        <w:spacing w:after="0" w:line="240" w:lineRule="auto"/>
        <w:jc w:val="center"/>
        <w:rPr>
          <w:rFonts w:eastAsia="Times New Roman"/>
          <w:b/>
          <w:sz w:val="17"/>
          <w:szCs w:val="17"/>
          <w:lang w:eastAsia="ru-RU"/>
        </w:rPr>
      </w:pPr>
      <w:r w:rsidRPr="00AD220A">
        <w:rPr>
          <w:rFonts w:eastAsia="Times New Roman"/>
          <w:b/>
          <w:sz w:val="17"/>
          <w:szCs w:val="17"/>
          <w:lang w:eastAsia="ru-RU"/>
        </w:rPr>
        <w:t xml:space="preserve">ИЗВЕЩЕНИЕ </w:t>
      </w:r>
    </w:p>
    <w:p w14:paraId="35F03D1C" w14:textId="77777777" w:rsidR="00AD220A" w:rsidRPr="00AD220A" w:rsidRDefault="00AD220A" w:rsidP="00AD220A">
      <w:pPr>
        <w:spacing w:after="0" w:line="240" w:lineRule="auto"/>
        <w:ind w:firstLine="708"/>
        <w:jc w:val="center"/>
        <w:rPr>
          <w:rFonts w:eastAsia="Times New Roman"/>
          <w:sz w:val="17"/>
          <w:szCs w:val="17"/>
          <w:lang w:eastAsia="ru-RU"/>
        </w:rPr>
      </w:pPr>
      <w:r w:rsidRPr="00AD220A">
        <w:rPr>
          <w:rFonts w:eastAsia="Times New Roman"/>
          <w:b/>
          <w:sz w:val="17"/>
          <w:szCs w:val="17"/>
          <w:lang w:eastAsia="ru-RU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5C652B0B" w14:textId="77777777" w:rsidR="00AD220A" w:rsidRPr="00AD220A" w:rsidRDefault="00AD220A" w:rsidP="00AD220A">
      <w:pPr>
        <w:spacing w:after="0" w:line="240" w:lineRule="auto"/>
        <w:ind w:firstLine="708"/>
        <w:jc w:val="both"/>
        <w:rPr>
          <w:rFonts w:eastAsia="Times New Roman"/>
          <w:sz w:val="17"/>
          <w:szCs w:val="17"/>
          <w:lang w:eastAsia="ru-RU"/>
        </w:rPr>
      </w:pPr>
    </w:p>
    <w:p w14:paraId="303136F7" w14:textId="77777777" w:rsidR="00AD220A" w:rsidRPr="00AD220A" w:rsidRDefault="00AD220A" w:rsidP="00AD220A">
      <w:pPr>
        <w:spacing w:after="0" w:line="240" w:lineRule="auto"/>
        <w:ind w:firstLine="708"/>
        <w:jc w:val="both"/>
        <w:rPr>
          <w:rFonts w:eastAsia="Times New Roman"/>
          <w:sz w:val="17"/>
          <w:szCs w:val="17"/>
          <w:lang w:eastAsia="ru-RU"/>
        </w:rPr>
      </w:pPr>
      <w:r w:rsidRPr="00AD220A">
        <w:rPr>
          <w:rFonts w:eastAsia="Times New Roman"/>
          <w:sz w:val="17"/>
          <w:szCs w:val="17"/>
          <w:lang w:eastAsia="ru-RU"/>
        </w:rPr>
        <w:t>В Ленинградской области согласно статье 14 Федерального закона от 03.07.2016 № 237-ФЗ «О государственной кадастровой оценке» (далее – Федеральный закон № 237</w:t>
      </w:r>
      <w:r w:rsidRPr="00AD220A">
        <w:rPr>
          <w:rFonts w:eastAsia="Times New Roman"/>
          <w:sz w:val="17"/>
          <w:szCs w:val="17"/>
          <w:lang w:eastAsia="ru-RU"/>
        </w:rPr>
        <w:noBreakHyphen/>
        <w:t xml:space="preserve">ФЗ) на основании распоряжения Правительства Ленинградской области от 06.12.2019 № 818-р «О проведении государственной кадастровой оценки в Ленинградской области» в 2021 году Государственным бюджетным учреждением Ленинградской области «Ленинградское областное учреждение кадастровой оценки» (далее – ГБУ ЛО «ЛенКадОценка»)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6B165FC5" w14:textId="77777777" w:rsidR="00AD220A" w:rsidRPr="00AD220A" w:rsidRDefault="00AD220A" w:rsidP="00AD220A">
      <w:pPr>
        <w:spacing w:after="0" w:line="240" w:lineRule="auto"/>
        <w:ind w:firstLine="708"/>
        <w:jc w:val="both"/>
        <w:rPr>
          <w:rFonts w:eastAsia="Times New Roman"/>
          <w:sz w:val="17"/>
          <w:szCs w:val="17"/>
          <w:lang w:eastAsia="ru-RU"/>
        </w:rPr>
      </w:pPr>
      <w:r w:rsidRPr="00AD220A">
        <w:rPr>
          <w:rFonts w:eastAsia="Times New Roman"/>
          <w:sz w:val="17"/>
          <w:szCs w:val="17"/>
          <w:lang w:eastAsia="ru-RU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области». </w:t>
      </w:r>
    </w:p>
    <w:p w14:paraId="5464F1B1" w14:textId="77777777" w:rsidR="00AD220A" w:rsidRPr="00AD220A" w:rsidRDefault="00AD220A" w:rsidP="00AD220A">
      <w:pPr>
        <w:spacing w:after="0" w:line="240" w:lineRule="auto"/>
        <w:ind w:firstLine="708"/>
        <w:jc w:val="both"/>
        <w:rPr>
          <w:rFonts w:eastAsia="Times New Roman"/>
          <w:sz w:val="17"/>
          <w:szCs w:val="17"/>
          <w:lang w:eastAsia="ru-RU"/>
        </w:rPr>
      </w:pPr>
      <w:r w:rsidRPr="00AD220A">
        <w:rPr>
          <w:rFonts w:eastAsia="Times New Roman"/>
          <w:sz w:val="17"/>
          <w:szCs w:val="17"/>
          <w:lang w:eastAsia="ru-RU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3F98E725" w14:textId="77777777" w:rsidR="00AD220A" w:rsidRPr="00AD220A" w:rsidRDefault="00AD220A" w:rsidP="00AD220A">
      <w:pPr>
        <w:spacing w:after="0" w:line="240" w:lineRule="auto"/>
        <w:ind w:firstLine="708"/>
        <w:jc w:val="both"/>
        <w:rPr>
          <w:rFonts w:eastAsia="Times New Roman"/>
          <w:sz w:val="17"/>
          <w:szCs w:val="17"/>
          <w:lang w:eastAsia="ru-RU"/>
        </w:rPr>
      </w:pPr>
      <w:r w:rsidRPr="00AD220A">
        <w:rPr>
          <w:rFonts w:eastAsia="Times New Roman"/>
          <w:sz w:val="17"/>
          <w:szCs w:val="17"/>
          <w:lang w:eastAsia="ru-RU"/>
        </w:rPr>
        <w:t xml:space="preserve">1) сведения о кадастровой стоимости в уполномоченный орган субъекта Российской Федерации для внесения изменений в </w:t>
      </w:r>
      <w:r w:rsidRPr="00AD220A">
        <w:rPr>
          <w:rFonts w:eastAsia="Times New Roman"/>
          <w:sz w:val="17"/>
          <w:szCs w:val="17"/>
          <w:lang w:eastAsia="ru-RU"/>
        </w:rPr>
        <w:t>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67E85A18" w14:textId="77777777" w:rsidR="00AD220A" w:rsidRPr="00AD220A" w:rsidRDefault="00AD220A" w:rsidP="00AD220A">
      <w:pPr>
        <w:spacing w:after="0" w:line="240" w:lineRule="auto"/>
        <w:ind w:firstLine="708"/>
        <w:jc w:val="both"/>
        <w:rPr>
          <w:rFonts w:eastAsia="Times New Roman"/>
          <w:sz w:val="17"/>
          <w:szCs w:val="17"/>
          <w:lang w:eastAsia="ru-RU"/>
        </w:rPr>
      </w:pPr>
      <w:r w:rsidRPr="00AD220A">
        <w:rPr>
          <w:rFonts w:eastAsia="Times New Roman"/>
          <w:sz w:val="17"/>
          <w:szCs w:val="17"/>
          <w:lang w:eastAsia="ru-RU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57D53AE3" w14:textId="77777777" w:rsidR="00AD220A" w:rsidRPr="00AD220A" w:rsidRDefault="00AD220A" w:rsidP="00AD220A">
      <w:pPr>
        <w:spacing w:after="0" w:line="240" w:lineRule="auto"/>
        <w:ind w:firstLine="708"/>
        <w:jc w:val="both"/>
        <w:rPr>
          <w:rFonts w:eastAsia="Times New Roman"/>
          <w:sz w:val="17"/>
          <w:szCs w:val="17"/>
          <w:lang w:eastAsia="ru-RU"/>
        </w:rPr>
      </w:pPr>
      <w:r w:rsidRPr="00AD220A">
        <w:rPr>
          <w:rFonts w:eastAsia="Times New Roman"/>
          <w:sz w:val="17"/>
          <w:szCs w:val="17"/>
          <w:lang w:eastAsia="ru-RU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2A40ED15" w14:textId="5829ABCB" w:rsidR="00AD220A" w:rsidRDefault="00AD220A" w:rsidP="00AD220A">
      <w:pPr>
        <w:spacing w:after="0" w:line="240" w:lineRule="auto"/>
        <w:ind w:firstLine="708"/>
        <w:jc w:val="both"/>
        <w:rPr>
          <w:rFonts w:eastAsia="Times New Roman"/>
          <w:sz w:val="17"/>
          <w:szCs w:val="17"/>
          <w:lang w:eastAsia="ru-RU"/>
        </w:rPr>
      </w:pPr>
      <w:r w:rsidRPr="00AD220A">
        <w:rPr>
          <w:rFonts w:eastAsia="Times New Roman"/>
          <w:sz w:val="17"/>
          <w:szCs w:val="17"/>
          <w:lang w:eastAsia="ru-RU"/>
        </w:rPr>
        <w:t>Постановлением Правительства Ленинградской области от 16.08.2022 № 590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внесены изменения в отношении 11 объектов недвижимого имущества с кадастровыми номерами: 47:01:0112002:67, 47:01:0112002:68, 47:01:0112002:71, 47:01:0112002:85, 47:01:0112002:95, 47:01:0112002:96,  47:01:0113001:127, 47:01:0113001:244,  47:20:0752004:81,  47:26:0202002:97,  47:01:1102001:53 (строки: 3900,  3901, 3904, 3912,  3919, 3920, 3953, 4072,  431979, 580174, 736770 приложения).</w:t>
      </w:r>
    </w:p>
    <w:p w14:paraId="51B05D3E" w14:textId="75F5ECD6" w:rsidR="00AD220A" w:rsidRDefault="00AD220A" w:rsidP="00AD220A">
      <w:pPr>
        <w:spacing w:after="0" w:line="240" w:lineRule="auto"/>
        <w:ind w:firstLine="708"/>
        <w:jc w:val="both"/>
        <w:rPr>
          <w:rFonts w:eastAsia="Times New Roman"/>
          <w:sz w:val="17"/>
          <w:szCs w:val="17"/>
          <w:lang w:eastAsia="ru-RU"/>
        </w:rPr>
      </w:pPr>
    </w:p>
    <w:p w14:paraId="768BBB5C" w14:textId="699FAEBB" w:rsidR="00AD220A" w:rsidRDefault="00AD220A" w:rsidP="00AD220A">
      <w:pPr>
        <w:spacing w:after="0" w:line="240" w:lineRule="auto"/>
        <w:ind w:firstLine="708"/>
        <w:jc w:val="both"/>
        <w:rPr>
          <w:rFonts w:eastAsia="Times New Roman"/>
          <w:sz w:val="17"/>
          <w:szCs w:val="17"/>
          <w:lang w:eastAsia="ru-RU"/>
        </w:rPr>
      </w:pPr>
    </w:p>
    <w:p w14:paraId="2DFF34F2" w14:textId="329EE8CE" w:rsidR="00AD220A" w:rsidRDefault="00AD220A" w:rsidP="00AD220A">
      <w:pPr>
        <w:spacing w:after="0" w:line="240" w:lineRule="auto"/>
        <w:ind w:firstLine="708"/>
        <w:jc w:val="both"/>
        <w:rPr>
          <w:rFonts w:eastAsia="Times New Roman"/>
          <w:sz w:val="17"/>
          <w:szCs w:val="17"/>
          <w:lang w:eastAsia="ru-RU"/>
        </w:rPr>
      </w:pPr>
    </w:p>
    <w:p w14:paraId="1555E5DB" w14:textId="4146369E" w:rsidR="00AD220A" w:rsidRDefault="00770E6E" w:rsidP="00AD220A">
      <w:pPr>
        <w:spacing w:after="0" w:line="240" w:lineRule="auto"/>
        <w:jc w:val="both"/>
        <w:rPr>
          <w:rFonts w:eastAsia="Times New Roman"/>
          <w:sz w:val="17"/>
          <w:szCs w:val="17"/>
          <w:lang w:eastAsia="ru-RU"/>
        </w:rPr>
      </w:pPr>
      <w:r>
        <w:rPr>
          <w:noProof/>
        </w:rPr>
        <w:drawing>
          <wp:inline distT="0" distB="0" distL="0" distR="0" wp14:anchorId="4823F2EC" wp14:editId="191477D7">
            <wp:extent cx="3057525" cy="3905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96" t="3396" r="6867" b="9578"/>
                    <a:stretch/>
                  </pic:blipFill>
                  <pic:spPr bwMode="auto">
                    <a:xfrm>
                      <a:off x="0" y="0"/>
                      <a:ext cx="30575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EAFD8" w14:textId="77777777" w:rsidR="00770E6E" w:rsidRDefault="00770E6E" w:rsidP="00AD220A">
      <w:pPr>
        <w:spacing w:after="0" w:line="240" w:lineRule="auto"/>
        <w:jc w:val="both"/>
        <w:rPr>
          <w:noProof/>
        </w:rPr>
      </w:pPr>
    </w:p>
    <w:p w14:paraId="50C10D52" w14:textId="616693A3" w:rsidR="00770E6E" w:rsidRDefault="00770E6E" w:rsidP="00AD220A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73AC6EE" wp14:editId="64EE75D2">
            <wp:extent cx="3177856" cy="37804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2" t="2971" r="9250" b="28471"/>
                    <a:stretch/>
                  </pic:blipFill>
                  <pic:spPr bwMode="auto">
                    <a:xfrm>
                      <a:off x="0" y="0"/>
                      <a:ext cx="3191309" cy="379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A1820" w14:textId="1AA4FB6C" w:rsidR="00770E6E" w:rsidRPr="00AD220A" w:rsidRDefault="00770E6E" w:rsidP="00AD220A">
      <w:pPr>
        <w:spacing w:after="0" w:line="240" w:lineRule="auto"/>
        <w:jc w:val="both"/>
        <w:rPr>
          <w:rFonts w:eastAsia="Times New Roman"/>
          <w:sz w:val="17"/>
          <w:szCs w:val="17"/>
          <w:lang w:eastAsia="ru-RU"/>
        </w:rPr>
      </w:pPr>
    </w:p>
    <w:p w14:paraId="1C719070" w14:textId="77777777" w:rsidR="00770E6E" w:rsidRDefault="00770E6E" w:rsidP="00B20410">
      <w:pPr>
        <w:pStyle w:val="29"/>
        <w:tabs>
          <w:tab w:val="left" w:pos="3969"/>
        </w:tabs>
        <w:ind w:left="142"/>
        <w:jc w:val="both"/>
        <w:rPr>
          <w:noProof/>
        </w:rPr>
      </w:pPr>
    </w:p>
    <w:p w14:paraId="2A34CCD3" w14:textId="23A56DC9" w:rsidR="00B05EE0" w:rsidRDefault="00770E6E" w:rsidP="00B20410">
      <w:pPr>
        <w:pStyle w:val="29"/>
        <w:tabs>
          <w:tab w:val="left" w:pos="3969"/>
        </w:tabs>
        <w:ind w:left="142"/>
        <w:jc w:val="both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367676BE" wp14:editId="7AB925C4">
            <wp:extent cx="3309582" cy="47845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2" t="7652" r="7167" b="7538"/>
                    <a:stretch/>
                  </pic:blipFill>
                  <pic:spPr bwMode="auto">
                    <a:xfrm>
                      <a:off x="0" y="0"/>
                      <a:ext cx="3320417" cy="48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80E71" w14:textId="77777777" w:rsidR="00B05EE0" w:rsidRDefault="00B05EE0" w:rsidP="00B20410">
      <w:pPr>
        <w:pStyle w:val="29"/>
        <w:tabs>
          <w:tab w:val="left" w:pos="3969"/>
        </w:tabs>
        <w:ind w:left="142"/>
        <w:jc w:val="both"/>
        <w:rPr>
          <w:noProof/>
        </w:rPr>
      </w:pPr>
    </w:p>
    <w:p w14:paraId="60D7D49D" w14:textId="3B229FC5" w:rsidR="00B05EE0" w:rsidRDefault="00B05EE0" w:rsidP="00B20410">
      <w:pPr>
        <w:pStyle w:val="29"/>
        <w:tabs>
          <w:tab w:val="left" w:pos="3969"/>
        </w:tabs>
        <w:ind w:left="142"/>
        <w:jc w:val="both"/>
        <w:rPr>
          <w:b/>
          <w:sz w:val="16"/>
          <w:szCs w:val="16"/>
        </w:rPr>
      </w:pPr>
    </w:p>
    <w:p w14:paraId="2526DCEC" w14:textId="4BBED90D" w:rsidR="00B05EE0" w:rsidRDefault="00B05EE0" w:rsidP="00B20410">
      <w:pPr>
        <w:pStyle w:val="29"/>
        <w:tabs>
          <w:tab w:val="left" w:pos="3969"/>
        </w:tabs>
        <w:ind w:left="142"/>
        <w:jc w:val="both"/>
        <w:rPr>
          <w:b/>
          <w:sz w:val="16"/>
          <w:szCs w:val="16"/>
        </w:rPr>
      </w:pPr>
    </w:p>
    <w:p w14:paraId="7B4F96D7" w14:textId="77777777" w:rsidR="00770E6E" w:rsidRDefault="00770E6E" w:rsidP="00B20410">
      <w:pPr>
        <w:pStyle w:val="29"/>
        <w:tabs>
          <w:tab w:val="left" w:pos="3969"/>
        </w:tabs>
        <w:ind w:left="142"/>
        <w:jc w:val="both"/>
        <w:rPr>
          <w:noProof/>
        </w:rPr>
      </w:pPr>
    </w:p>
    <w:p w14:paraId="7399A2AF" w14:textId="6BECED11" w:rsidR="00770E6E" w:rsidRDefault="00770E6E" w:rsidP="00B20410">
      <w:pPr>
        <w:pStyle w:val="29"/>
        <w:tabs>
          <w:tab w:val="left" w:pos="3969"/>
        </w:tabs>
        <w:ind w:left="142"/>
        <w:jc w:val="both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1C752DB0" wp14:editId="44E0CD97">
            <wp:extent cx="3022980" cy="42526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6" t="1670" r="7101" b="18141"/>
                    <a:stretch/>
                  </pic:blipFill>
                  <pic:spPr bwMode="auto">
                    <a:xfrm>
                      <a:off x="0" y="0"/>
                      <a:ext cx="3034085" cy="426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0E6E" w:rsidSect="00EF7438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CD0CA" w14:textId="77777777" w:rsidR="00621A1B" w:rsidRDefault="00621A1B">
      <w:pPr>
        <w:spacing w:after="0" w:line="240" w:lineRule="auto"/>
      </w:pPr>
      <w:r>
        <w:separator/>
      </w:r>
    </w:p>
  </w:endnote>
  <w:endnote w:type="continuationSeparator" w:id="0">
    <w:p w14:paraId="7099A1AB" w14:textId="77777777" w:rsidR="00621A1B" w:rsidRDefault="00621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2900C" w14:textId="77777777" w:rsidR="00621A1B" w:rsidRDefault="00621A1B">
      <w:pPr>
        <w:spacing w:after="0" w:line="240" w:lineRule="auto"/>
      </w:pPr>
      <w:r>
        <w:separator/>
      </w:r>
    </w:p>
  </w:footnote>
  <w:footnote w:type="continuationSeparator" w:id="0">
    <w:p w14:paraId="30E70B26" w14:textId="77777777" w:rsidR="00621A1B" w:rsidRDefault="00621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AA767E7"/>
    <w:multiLevelType w:val="multilevel"/>
    <w:tmpl w:val="9D36BA7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1EC4848"/>
    <w:multiLevelType w:val="multilevel"/>
    <w:tmpl w:val="5230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FA2FF4"/>
    <w:multiLevelType w:val="hybridMultilevel"/>
    <w:tmpl w:val="42ECBDE2"/>
    <w:lvl w:ilvl="0" w:tplc="0444E4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A950778"/>
    <w:multiLevelType w:val="hybridMultilevel"/>
    <w:tmpl w:val="5D0C1196"/>
    <w:lvl w:ilvl="0" w:tplc="F59054B4">
      <w:start w:val="1"/>
      <w:numFmt w:val="decimal"/>
      <w:lvlText w:val="%1."/>
      <w:lvlJc w:val="left"/>
      <w:pPr>
        <w:ind w:left="1536" w:hanging="1110"/>
      </w:pPr>
      <w:rPr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15" w15:restartNumberingAfterBreak="0">
    <w:nsid w:val="22803C4B"/>
    <w:multiLevelType w:val="multilevel"/>
    <w:tmpl w:val="1248A34C"/>
    <w:lvl w:ilvl="0">
      <w:start w:val="1"/>
      <w:numFmt w:val="decimal"/>
      <w:lvlText w:val="%1."/>
      <w:lvlJc w:val="left"/>
      <w:pPr>
        <w:ind w:left="2291" w:hanging="360"/>
      </w:pPr>
    </w:lvl>
    <w:lvl w:ilvl="1">
      <w:start w:val="1"/>
      <w:numFmt w:val="decimal"/>
      <w:isLgl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51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7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3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91" w:hanging="2160"/>
      </w:pPr>
      <w:rPr>
        <w:rFonts w:hint="default"/>
      </w:rPr>
    </w:lvl>
  </w:abstractNum>
  <w:abstractNum w:abstractNumId="16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84B5D87"/>
    <w:multiLevelType w:val="hybridMultilevel"/>
    <w:tmpl w:val="909AED36"/>
    <w:lvl w:ilvl="0" w:tplc="6F3E2D34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842A69"/>
    <w:multiLevelType w:val="hybridMultilevel"/>
    <w:tmpl w:val="6E46E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D405B0"/>
    <w:multiLevelType w:val="multilevel"/>
    <w:tmpl w:val="D76830C8"/>
    <w:lvl w:ilvl="0">
      <w:start w:val="1"/>
      <w:numFmt w:val="upperRoman"/>
      <w:lvlText w:val="%1."/>
      <w:lvlJc w:val="left"/>
      <w:pPr>
        <w:ind w:left="19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2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494E6BDA"/>
    <w:multiLevelType w:val="hybridMultilevel"/>
    <w:tmpl w:val="95D44C42"/>
    <w:lvl w:ilvl="0" w:tplc="CE204A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EF42965"/>
    <w:multiLevelType w:val="hybridMultilevel"/>
    <w:tmpl w:val="A426C9E6"/>
    <w:lvl w:ilvl="0" w:tplc="29F4CDB8">
      <w:start w:val="1"/>
      <w:numFmt w:val="decimal"/>
      <w:lvlText w:val="%1."/>
      <w:lvlJc w:val="left"/>
      <w:pPr>
        <w:ind w:left="1536" w:hanging="1110"/>
      </w:pPr>
      <w:rPr>
        <w:rFonts w:ascii="Times New Roman" w:hAnsi="Times New Roman" w:cs="Times New Roman" w:hint="default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ind w:left="1760" w:hanging="360"/>
      </w:pPr>
    </w:lvl>
    <w:lvl w:ilvl="2" w:tplc="FFFFFFFF">
      <w:start w:val="1"/>
      <w:numFmt w:val="lowerRoman"/>
      <w:lvlText w:val="%3."/>
      <w:lvlJc w:val="right"/>
      <w:pPr>
        <w:ind w:left="2480" w:hanging="180"/>
      </w:pPr>
    </w:lvl>
    <w:lvl w:ilvl="3" w:tplc="FFFFFFFF">
      <w:start w:val="1"/>
      <w:numFmt w:val="decimal"/>
      <w:lvlText w:val="%4."/>
      <w:lvlJc w:val="left"/>
      <w:pPr>
        <w:ind w:left="3200" w:hanging="360"/>
      </w:pPr>
    </w:lvl>
    <w:lvl w:ilvl="4" w:tplc="FFFFFFFF">
      <w:start w:val="1"/>
      <w:numFmt w:val="lowerLetter"/>
      <w:lvlText w:val="%5."/>
      <w:lvlJc w:val="left"/>
      <w:pPr>
        <w:ind w:left="3920" w:hanging="360"/>
      </w:pPr>
    </w:lvl>
    <w:lvl w:ilvl="5" w:tplc="FFFFFFFF">
      <w:start w:val="1"/>
      <w:numFmt w:val="lowerRoman"/>
      <w:lvlText w:val="%6."/>
      <w:lvlJc w:val="right"/>
      <w:pPr>
        <w:ind w:left="4640" w:hanging="180"/>
      </w:pPr>
    </w:lvl>
    <w:lvl w:ilvl="6" w:tplc="FFFFFFFF">
      <w:start w:val="1"/>
      <w:numFmt w:val="decimal"/>
      <w:lvlText w:val="%7."/>
      <w:lvlJc w:val="left"/>
      <w:pPr>
        <w:ind w:left="5360" w:hanging="360"/>
      </w:pPr>
    </w:lvl>
    <w:lvl w:ilvl="7" w:tplc="FFFFFFFF">
      <w:start w:val="1"/>
      <w:numFmt w:val="lowerLetter"/>
      <w:lvlText w:val="%8."/>
      <w:lvlJc w:val="left"/>
      <w:pPr>
        <w:ind w:left="6080" w:hanging="360"/>
      </w:pPr>
    </w:lvl>
    <w:lvl w:ilvl="8" w:tplc="FFFFFFFF">
      <w:start w:val="1"/>
      <w:numFmt w:val="lowerRoman"/>
      <w:lvlText w:val="%9."/>
      <w:lvlJc w:val="right"/>
      <w:pPr>
        <w:ind w:left="6800" w:hanging="180"/>
      </w:pPr>
    </w:lvl>
  </w:abstractNum>
  <w:abstractNum w:abstractNumId="23" w15:restartNumberingAfterBreak="0">
    <w:nsid w:val="4F9134FF"/>
    <w:multiLevelType w:val="hybridMultilevel"/>
    <w:tmpl w:val="E84EA520"/>
    <w:lvl w:ilvl="0" w:tplc="1B0C26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05E6093"/>
    <w:multiLevelType w:val="hybridMultilevel"/>
    <w:tmpl w:val="66D2F01E"/>
    <w:lvl w:ilvl="0" w:tplc="2D76938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 w15:restartNumberingAfterBreak="0">
    <w:nsid w:val="51101AB4"/>
    <w:multiLevelType w:val="hybridMultilevel"/>
    <w:tmpl w:val="324ABEB6"/>
    <w:lvl w:ilvl="0" w:tplc="C6E4AF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30A7550"/>
    <w:multiLevelType w:val="hybridMultilevel"/>
    <w:tmpl w:val="40427972"/>
    <w:lvl w:ilvl="0" w:tplc="DD6E4D3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E917C72"/>
    <w:multiLevelType w:val="multilevel"/>
    <w:tmpl w:val="C390E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8" w15:restartNumberingAfterBreak="0">
    <w:nsid w:val="756B4E6F"/>
    <w:multiLevelType w:val="multilevel"/>
    <w:tmpl w:val="BCC8FE9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 w16cid:durableId="1392460626">
    <w:abstractNumId w:val="16"/>
  </w:num>
  <w:num w:numId="2" w16cid:durableId="18062704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178351903">
    <w:abstractNumId w:val="15"/>
  </w:num>
  <w:num w:numId="5" w16cid:durableId="560210365">
    <w:abstractNumId w:val="20"/>
  </w:num>
  <w:num w:numId="6" w16cid:durableId="954556802">
    <w:abstractNumId w:val="27"/>
  </w:num>
  <w:num w:numId="7" w16cid:durableId="711079202">
    <w:abstractNumId w:val="23"/>
  </w:num>
  <w:num w:numId="8" w16cid:durableId="1175223618">
    <w:abstractNumId w:val="28"/>
  </w:num>
  <w:num w:numId="9" w16cid:durableId="126625342">
    <w:abstractNumId w:val="13"/>
  </w:num>
  <w:num w:numId="10" w16cid:durableId="418600319">
    <w:abstractNumId w:val="25"/>
  </w:num>
  <w:num w:numId="11" w16cid:durableId="444035963">
    <w:abstractNumId w:val="24"/>
  </w:num>
  <w:num w:numId="12" w16cid:durableId="1161047095">
    <w:abstractNumId w:val="11"/>
  </w:num>
  <w:num w:numId="13" w16cid:durableId="188033182">
    <w:abstractNumId w:val="26"/>
  </w:num>
  <w:num w:numId="14" w16cid:durableId="32482109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05582777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9001530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46005210">
    <w:abstractNumId w:val="14"/>
  </w:num>
  <w:num w:numId="18" w16cid:durableId="1519003940">
    <w:abstractNumId w:val="22"/>
  </w:num>
  <w:num w:numId="19" w16cid:durableId="135952591">
    <w:abstractNumId w:val="21"/>
  </w:num>
  <w:num w:numId="20" w16cid:durableId="110712366">
    <w:abstractNumId w:val="12"/>
  </w:num>
  <w:num w:numId="21" w16cid:durableId="521016668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176E"/>
    <w:rsid w:val="000015CC"/>
    <w:rsid w:val="00001903"/>
    <w:rsid w:val="00004830"/>
    <w:rsid w:val="00004F3B"/>
    <w:rsid w:val="000057C1"/>
    <w:rsid w:val="00010C0B"/>
    <w:rsid w:val="0001375C"/>
    <w:rsid w:val="000154BF"/>
    <w:rsid w:val="000158FA"/>
    <w:rsid w:val="000217B0"/>
    <w:rsid w:val="0002265F"/>
    <w:rsid w:val="00022799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7AB"/>
    <w:rsid w:val="00063021"/>
    <w:rsid w:val="00067753"/>
    <w:rsid w:val="00067D78"/>
    <w:rsid w:val="0007170C"/>
    <w:rsid w:val="00074D5F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740F"/>
    <w:rsid w:val="000B7B6C"/>
    <w:rsid w:val="000C7E86"/>
    <w:rsid w:val="000D23D1"/>
    <w:rsid w:val="000D34CC"/>
    <w:rsid w:val="000D4167"/>
    <w:rsid w:val="000F5329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7DF2"/>
    <w:rsid w:val="001A1A67"/>
    <w:rsid w:val="001A1B21"/>
    <w:rsid w:val="001C176E"/>
    <w:rsid w:val="001C40C1"/>
    <w:rsid w:val="001D66C5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7156"/>
    <w:rsid w:val="002F23AE"/>
    <w:rsid w:val="002F24FE"/>
    <w:rsid w:val="002F2E93"/>
    <w:rsid w:val="002F7EFE"/>
    <w:rsid w:val="00300C62"/>
    <w:rsid w:val="00301F06"/>
    <w:rsid w:val="00303DFF"/>
    <w:rsid w:val="003061D6"/>
    <w:rsid w:val="00311D99"/>
    <w:rsid w:val="00314CCD"/>
    <w:rsid w:val="0031679F"/>
    <w:rsid w:val="00316D3A"/>
    <w:rsid w:val="00320336"/>
    <w:rsid w:val="00322F33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4BA0"/>
    <w:rsid w:val="003A111B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3937"/>
    <w:rsid w:val="003D4560"/>
    <w:rsid w:val="003E1866"/>
    <w:rsid w:val="003E6D2F"/>
    <w:rsid w:val="003F368C"/>
    <w:rsid w:val="00400116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30BA"/>
    <w:rsid w:val="00454E08"/>
    <w:rsid w:val="00454F3B"/>
    <w:rsid w:val="004573A1"/>
    <w:rsid w:val="004633E6"/>
    <w:rsid w:val="004675FD"/>
    <w:rsid w:val="0047004F"/>
    <w:rsid w:val="0047028F"/>
    <w:rsid w:val="0047348C"/>
    <w:rsid w:val="004759A8"/>
    <w:rsid w:val="00494E84"/>
    <w:rsid w:val="004972CB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2320"/>
    <w:rsid w:val="004D426A"/>
    <w:rsid w:val="004D5100"/>
    <w:rsid w:val="004D5FD4"/>
    <w:rsid w:val="004D7E4B"/>
    <w:rsid w:val="004E529E"/>
    <w:rsid w:val="004E572E"/>
    <w:rsid w:val="004E7F04"/>
    <w:rsid w:val="004F5912"/>
    <w:rsid w:val="005066D7"/>
    <w:rsid w:val="005137F3"/>
    <w:rsid w:val="00514CE2"/>
    <w:rsid w:val="005161CF"/>
    <w:rsid w:val="005223F9"/>
    <w:rsid w:val="005253DB"/>
    <w:rsid w:val="00530E1B"/>
    <w:rsid w:val="0053169F"/>
    <w:rsid w:val="00531C2A"/>
    <w:rsid w:val="00532726"/>
    <w:rsid w:val="00533457"/>
    <w:rsid w:val="00537E22"/>
    <w:rsid w:val="00546D71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60238E"/>
    <w:rsid w:val="00612174"/>
    <w:rsid w:val="0061343E"/>
    <w:rsid w:val="0061439B"/>
    <w:rsid w:val="006158BD"/>
    <w:rsid w:val="00615A99"/>
    <w:rsid w:val="006201B9"/>
    <w:rsid w:val="00621A1B"/>
    <w:rsid w:val="00622812"/>
    <w:rsid w:val="006260DF"/>
    <w:rsid w:val="00634512"/>
    <w:rsid w:val="00635166"/>
    <w:rsid w:val="00635214"/>
    <w:rsid w:val="006368D9"/>
    <w:rsid w:val="00642576"/>
    <w:rsid w:val="00651AFE"/>
    <w:rsid w:val="006608C6"/>
    <w:rsid w:val="006628E8"/>
    <w:rsid w:val="0066311A"/>
    <w:rsid w:val="0066355A"/>
    <w:rsid w:val="00671597"/>
    <w:rsid w:val="00673A58"/>
    <w:rsid w:val="0069063F"/>
    <w:rsid w:val="00690E61"/>
    <w:rsid w:val="006A21EA"/>
    <w:rsid w:val="006C069F"/>
    <w:rsid w:val="006C1FA6"/>
    <w:rsid w:val="006C6EAC"/>
    <w:rsid w:val="006D2711"/>
    <w:rsid w:val="006D2DD2"/>
    <w:rsid w:val="006D48E9"/>
    <w:rsid w:val="006E0917"/>
    <w:rsid w:val="006E653E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0E6E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735E"/>
    <w:rsid w:val="0082707B"/>
    <w:rsid w:val="00827516"/>
    <w:rsid w:val="00830644"/>
    <w:rsid w:val="00831542"/>
    <w:rsid w:val="008332F5"/>
    <w:rsid w:val="0084267D"/>
    <w:rsid w:val="00850E51"/>
    <w:rsid w:val="00852F1D"/>
    <w:rsid w:val="00856180"/>
    <w:rsid w:val="00861FC0"/>
    <w:rsid w:val="00862060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C091D"/>
    <w:rsid w:val="008C2B43"/>
    <w:rsid w:val="008C4D32"/>
    <w:rsid w:val="008C53A2"/>
    <w:rsid w:val="008C6249"/>
    <w:rsid w:val="008D0738"/>
    <w:rsid w:val="008D0DE3"/>
    <w:rsid w:val="008D27FC"/>
    <w:rsid w:val="008D473B"/>
    <w:rsid w:val="008D5B90"/>
    <w:rsid w:val="008E2B7A"/>
    <w:rsid w:val="008E5DF2"/>
    <w:rsid w:val="008F0186"/>
    <w:rsid w:val="008F34A0"/>
    <w:rsid w:val="008F5C7E"/>
    <w:rsid w:val="008F606F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81177"/>
    <w:rsid w:val="009845C7"/>
    <w:rsid w:val="009863B3"/>
    <w:rsid w:val="009915BD"/>
    <w:rsid w:val="00993366"/>
    <w:rsid w:val="00996C68"/>
    <w:rsid w:val="0099725E"/>
    <w:rsid w:val="009A0675"/>
    <w:rsid w:val="009A2733"/>
    <w:rsid w:val="009B0E8E"/>
    <w:rsid w:val="009B1829"/>
    <w:rsid w:val="009B7FCC"/>
    <w:rsid w:val="009D1BC6"/>
    <w:rsid w:val="009D24EA"/>
    <w:rsid w:val="009D2A49"/>
    <w:rsid w:val="009D3F3E"/>
    <w:rsid w:val="009E43F6"/>
    <w:rsid w:val="009E70CC"/>
    <w:rsid w:val="009E78BF"/>
    <w:rsid w:val="009F1DE6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379A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82930"/>
    <w:rsid w:val="00A83B38"/>
    <w:rsid w:val="00A84F50"/>
    <w:rsid w:val="00A85C2D"/>
    <w:rsid w:val="00A8678F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BBB"/>
    <w:rsid w:val="00AC49BF"/>
    <w:rsid w:val="00AC4BC4"/>
    <w:rsid w:val="00AC4F2A"/>
    <w:rsid w:val="00AD1E38"/>
    <w:rsid w:val="00AD21CA"/>
    <w:rsid w:val="00AD220A"/>
    <w:rsid w:val="00AE0B92"/>
    <w:rsid w:val="00AF473F"/>
    <w:rsid w:val="00AF6E76"/>
    <w:rsid w:val="00AF75DA"/>
    <w:rsid w:val="00AF7E36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25E7"/>
    <w:rsid w:val="00B3496F"/>
    <w:rsid w:val="00B35DA4"/>
    <w:rsid w:val="00B3765F"/>
    <w:rsid w:val="00B4015B"/>
    <w:rsid w:val="00B41521"/>
    <w:rsid w:val="00B46216"/>
    <w:rsid w:val="00B503ED"/>
    <w:rsid w:val="00B5236D"/>
    <w:rsid w:val="00B53174"/>
    <w:rsid w:val="00B5377B"/>
    <w:rsid w:val="00B571E1"/>
    <w:rsid w:val="00B646BB"/>
    <w:rsid w:val="00B6653A"/>
    <w:rsid w:val="00B66CAB"/>
    <w:rsid w:val="00B67AEE"/>
    <w:rsid w:val="00B77BF9"/>
    <w:rsid w:val="00B87945"/>
    <w:rsid w:val="00B94D4E"/>
    <w:rsid w:val="00B95A84"/>
    <w:rsid w:val="00B95BB3"/>
    <w:rsid w:val="00BA43BB"/>
    <w:rsid w:val="00BA721C"/>
    <w:rsid w:val="00BB0F9E"/>
    <w:rsid w:val="00BB113E"/>
    <w:rsid w:val="00BB51C1"/>
    <w:rsid w:val="00BB7D44"/>
    <w:rsid w:val="00BC01F4"/>
    <w:rsid w:val="00BD358B"/>
    <w:rsid w:val="00BD4144"/>
    <w:rsid w:val="00BE0907"/>
    <w:rsid w:val="00BE0B97"/>
    <w:rsid w:val="00BE3B6E"/>
    <w:rsid w:val="00BE4AE5"/>
    <w:rsid w:val="00BE6DFF"/>
    <w:rsid w:val="00BF1A77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70B"/>
    <w:rsid w:val="00CF0BC6"/>
    <w:rsid w:val="00CF1A0B"/>
    <w:rsid w:val="00CF346A"/>
    <w:rsid w:val="00CF5522"/>
    <w:rsid w:val="00CF618B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447ED"/>
    <w:rsid w:val="00D4708F"/>
    <w:rsid w:val="00D546E5"/>
    <w:rsid w:val="00D60AFC"/>
    <w:rsid w:val="00D634FC"/>
    <w:rsid w:val="00D64259"/>
    <w:rsid w:val="00D72FE5"/>
    <w:rsid w:val="00D759ED"/>
    <w:rsid w:val="00D75FA7"/>
    <w:rsid w:val="00DA2CE7"/>
    <w:rsid w:val="00DA435B"/>
    <w:rsid w:val="00DA5497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D7BDD"/>
    <w:rsid w:val="00DE1133"/>
    <w:rsid w:val="00DE21AB"/>
    <w:rsid w:val="00DE7F7A"/>
    <w:rsid w:val="00DF3519"/>
    <w:rsid w:val="00DF530D"/>
    <w:rsid w:val="00DF675D"/>
    <w:rsid w:val="00E028F4"/>
    <w:rsid w:val="00E02DDD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46B57"/>
    <w:rsid w:val="00E47382"/>
    <w:rsid w:val="00E47493"/>
    <w:rsid w:val="00E5468E"/>
    <w:rsid w:val="00E64455"/>
    <w:rsid w:val="00E65026"/>
    <w:rsid w:val="00E653DF"/>
    <w:rsid w:val="00E70DAB"/>
    <w:rsid w:val="00E71D14"/>
    <w:rsid w:val="00E72750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F0274"/>
    <w:rsid w:val="00EF0EAC"/>
    <w:rsid w:val="00EF15AC"/>
    <w:rsid w:val="00EF2D15"/>
    <w:rsid w:val="00EF7438"/>
    <w:rsid w:val="00EF7914"/>
    <w:rsid w:val="00F020BC"/>
    <w:rsid w:val="00F1296C"/>
    <w:rsid w:val="00F13EBE"/>
    <w:rsid w:val="00F145A2"/>
    <w:rsid w:val="00F177A4"/>
    <w:rsid w:val="00F23F1B"/>
    <w:rsid w:val="00F24E20"/>
    <w:rsid w:val="00F31D26"/>
    <w:rsid w:val="00F324DB"/>
    <w:rsid w:val="00F4167B"/>
    <w:rsid w:val="00F41B1D"/>
    <w:rsid w:val="00F457CC"/>
    <w:rsid w:val="00F500DD"/>
    <w:rsid w:val="00F55DEF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4A74"/>
    <w:rsid w:val="00FE15D2"/>
    <w:rsid w:val="00FF17B7"/>
    <w:rsid w:val="00FF18A3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75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2">
    <w:name w:val="Оглавление 3 Знак"/>
    <w:basedOn w:val="a0"/>
    <w:link w:val="33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basedOn w:val="a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e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4">
    <w:name w:val="Body Text Indent 3"/>
    <w:basedOn w:val="a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5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0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1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2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3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3">
    <w:name w:val="toc 3"/>
    <w:basedOn w:val="a"/>
    <w:next w:val="a"/>
    <w:link w:val="32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4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5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6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7">
    <w:name w:val="Содержимое таблицы"/>
    <w:basedOn w:val="a"/>
    <w:qFormat/>
    <w:pPr>
      <w:suppressLineNumbers/>
    </w:pPr>
  </w:style>
  <w:style w:type="paragraph" w:customStyle="1" w:styleId="aff8">
    <w:name w:val="Заголовок таблицы"/>
    <w:basedOn w:val="aff7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6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7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9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a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b">
    <w:basedOn w:val="a"/>
    <w:next w:val="afe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8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c">
    <w:name w:val="Hyperlink"/>
    <w:unhideWhenUsed/>
    <w:rsid w:val="0038758F"/>
    <w:rPr>
      <w:color w:val="0563C1"/>
      <w:u w:val="single"/>
    </w:rPr>
  </w:style>
  <w:style w:type="paragraph" w:customStyle="1" w:styleId="affd">
    <w:basedOn w:val="a"/>
    <w:next w:val="afe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9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e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numbering" w:customStyle="1" w:styleId="1f2">
    <w:name w:val="Нет списка1"/>
    <w:next w:val="a2"/>
    <w:uiPriority w:val="99"/>
    <w:semiHidden/>
    <w:unhideWhenUsed/>
    <w:rsid w:val="00C207E2"/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0">
    <w:name w:val="annotation reference"/>
    <w:qFormat/>
    <w:rsid w:val="00C207E2"/>
    <w:rPr>
      <w:sz w:val="16"/>
      <w:szCs w:val="16"/>
    </w:rPr>
  </w:style>
  <w:style w:type="character" w:customStyle="1" w:styleId="afff1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2">
    <w:name w:val="Emphasis"/>
    <w:qFormat/>
    <w:rsid w:val="00C207E2"/>
    <w:rPr>
      <w:i/>
      <w:iCs/>
    </w:rPr>
  </w:style>
  <w:style w:type="character" w:customStyle="1" w:styleId="afff3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4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5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3">
    <w:name w:val="Основной текст1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6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7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4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d"/>
    <w:rsid w:val="00C207E2"/>
  </w:style>
  <w:style w:type="character" w:customStyle="1" w:styleId="1d">
    <w:name w:val="Заголовок Знак1"/>
    <w:basedOn w:val="a0"/>
    <w:link w:val="aff0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2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5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8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9">
    <w:name w:val="annotation subject"/>
    <w:basedOn w:val="aff1"/>
    <w:next w:val="aff1"/>
    <w:link w:val="1f6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1"/>
    <w:rsid w:val="00C207E2"/>
    <w:rPr>
      <w:rFonts w:eastAsia="Times New Roman"/>
      <w:sz w:val="20"/>
      <w:szCs w:val="20"/>
      <w:lang w:eastAsia="ru-RU"/>
    </w:rPr>
  </w:style>
  <w:style w:type="character" w:customStyle="1" w:styleId="1f6">
    <w:name w:val="Тема примечания Знак1"/>
    <w:basedOn w:val="28"/>
    <w:link w:val="afff9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a">
    <w:name w:val="footnote text"/>
    <w:basedOn w:val="a"/>
    <w:link w:val="1f7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7">
    <w:name w:val="Текст сноски Знак1"/>
    <w:basedOn w:val="a0"/>
    <w:link w:val="afffa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b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8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5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9">
    <w:name w:val="Сетка таблицы1"/>
    <w:basedOn w:val="a1"/>
    <w:next w:val="aff9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a">
    <w:name w:val="Гиперссылка1"/>
    <w:basedOn w:val="a0"/>
    <w:rsid w:val="00C207E2"/>
  </w:style>
  <w:style w:type="numbering" w:customStyle="1" w:styleId="2c">
    <w:name w:val="Нет списка2"/>
    <w:next w:val="a2"/>
    <w:uiPriority w:val="99"/>
    <w:semiHidden/>
    <w:unhideWhenUsed/>
    <w:rsid w:val="00560C2D"/>
  </w:style>
  <w:style w:type="paragraph" w:customStyle="1" w:styleId="afffc">
    <w:basedOn w:val="a"/>
    <w:next w:val="afe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d">
    <w:name w:val="Сетка таблицы2"/>
    <w:basedOn w:val="a1"/>
    <w:next w:val="aff9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e">
    <w:name w:val="Гиперссылка2"/>
    <w:rsid w:val="00560C2D"/>
  </w:style>
  <w:style w:type="paragraph" w:customStyle="1" w:styleId="211">
    <w:name w:val="Основной текст 21"/>
    <w:basedOn w:val="a"/>
    <w:uiPriority w:val="99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d">
    <w:basedOn w:val="a"/>
    <w:next w:val="afe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e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numbering" w:customStyle="1" w:styleId="3a">
    <w:name w:val="Нет списка3"/>
    <w:next w:val="a2"/>
    <w:semiHidden/>
    <w:rsid w:val="00C74ADE"/>
  </w:style>
  <w:style w:type="table" w:customStyle="1" w:styleId="3b">
    <w:name w:val="Сетка таблицы3"/>
    <w:basedOn w:val="a1"/>
    <w:next w:val="aff9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0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1">
    <w:basedOn w:val="a"/>
    <w:next w:val="afe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7742</TotalTime>
  <Pages>2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Кузнецова Ольга Сергеевна</cp:lastModifiedBy>
  <cp:revision>468</cp:revision>
  <cp:lastPrinted>2022-08-15T12:48:00Z</cp:lastPrinted>
  <dcterms:created xsi:type="dcterms:W3CDTF">2019-07-16T06:57:00Z</dcterms:created>
  <dcterms:modified xsi:type="dcterms:W3CDTF">2022-08-18T07:34:00Z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