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C03EB" w14:textId="77777777" w:rsidR="001C176E" w:rsidRDefault="000D23D1" w:rsidP="00E06FAC">
      <w:pPr>
        <w:spacing w:after="0" w:line="240" w:lineRule="auto"/>
        <w:ind w:firstLine="284"/>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3A63D04A"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16542D">
              <w:rPr>
                <w:b/>
              </w:rPr>
              <w:t xml:space="preserve">  </w:t>
            </w:r>
            <w:r w:rsidR="00D91AD5">
              <w:rPr>
                <w:b/>
              </w:rPr>
              <w:t xml:space="preserve"> </w:t>
            </w:r>
            <w:r w:rsidR="00B70CF2">
              <w:rPr>
                <w:b/>
                <w:lang w:val="en-US"/>
              </w:rPr>
              <w:t>20</w:t>
            </w:r>
            <w:r w:rsidR="003D134B">
              <w:rPr>
                <w:b/>
              </w:rPr>
              <w:t xml:space="preserve"> </w:t>
            </w:r>
            <w:r w:rsidR="00325110">
              <w:rPr>
                <w:b/>
              </w:rPr>
              <w:t>августа</w:t>
            </w:r>
          </w:p>
          <w:p w14:paraId="49C155B9" w14:textId="1D88362B" w:rsidR="001C176E" w:rsidRDefault="00EE66F2" w:rsidP="00986EA8">
            <w:pPr>
              <w:spacing w:after="0" w:line="240" w:lineRule="auto"/>
              <w:ind w:left="5698" w:right="-104"/>
              <w:jc w:val="center"/>
            </w:pPr>
            <w:r>
              <w:rPr>
                <w:b/>
              </w:rPr>
              <w:t xml:space="preserve">         </w:t>
            </w:r>
            <w:r w:rsidR="000D23D1">
              <w:rPr>
                <w:b/>
              </w:rPr>
              <w:t>20</w:t>
            </w:r>
            <w:r w:rsidR="00121D18">
              <w:rPr>
                <w:b/>
              </w:rPr>
              <w:t>2</w:t>
            </w:r>
            <w:r w:rsidR="00195A64">
              <w:rPr>
                <w:b/>
              </w:rPr>
              <w:t>4</w:t>
            </w:r>
            <w:r w:rsidR="000D23D1">
              <w:rPr>
                <w:b/>
              </w:rPr>
              <w:t xml:space="preserve"> года</w:t>
            </w:r>
          </w:p>
          <w:p w14:paraId="190281B0" w14:textId="6D719C1D" w:rsidR="001C176E" w:rsidRPr="00B70CF2"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325110">
              <w:rPr>
                <w:b/>
              </w:rPr>
              <w:t>4</w:t>
            </w:r>
            <w:r w:rsidR="00B70CF2">
              <w:rPr>
                <w:b/>
                <w:lang w:val="en-US"/>
              </w:rPr>
              <w:t>4</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6222A2">
          <w:footerReference w:type="default" r:id="rId9"/>
          <w:pgSz w:w="16838" w:h="11906" w:orient="landscape"/>
          <w:pgMar w:top="709" w:right="567" w:bottom="425" w:left="1134" w:header="709" w:footer="709" w:gutter="0"/>
          <w:cols w:space="720"/>
          <w:formProt w:val="0"/>
          <w:docGrid w:linePitch="360"/>
        </w:sectPr>
      </w:pPr>
    </w:p>
    <w:p w14:paraId="0694E72C" w14:textId="6CAA5E91" w:rsidR="00B75CBB" w:rsidRDefault="00B75CBB" w:rsidP="00EF493F">
      <w:pPr>
        <w:pStyle w:val="29"/>
        <w:tabs>
          <w:tab w:val="left" w:pos="3969"/>
        </w:tabs>
        <w:ind w:left="284" w:right="47"/>
        <w:jc w:val="center"/>
        <w:rPr>
          <w:b/>
          <w:sz w:val="16"/>
          <w:szCs w:val="16"/>
        </w:rPr>
      </w:pPr>
      <w:r>
        <w:rPr>
          <w:b/>
          <w:noProof/>
          <w:sz w:val="16"/>
          <w:szCs w:val="16"/>
        </w:rPr>
        <w:drawing>
          <wp:inline distT="0" distB="0" distL="0" distR="0" wp14:anchorId="4CC68C5B" wp14:editId="672C6A16">
            <wp:extent cx="284671" cy="353836"/>
            <wp:effectExtent l="0" t="0" r="1270" b="8255"/>
            <wp:docPr id="1350327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430A23C5" w14:textId="77777777" w:rsidR="00B75CBB" w:rsidRDefault="00B75CBB" w:rsidP="00EF493F">
      <w:pPr>
        <w:pStyle w:val="29"/>
        <w:tabs>
          <w:tab w:val="left" w:pos="3969"/>
        </w:tabs>
        <w:ind w:left="284" w:right="47"/>
        <w:jc w:val="center"/>
        <w:rPr>
          <w:b/>
          <w:sz w:val="16"/>
          <w:szCs w:val="16"/>
        </w:rPr>
      </w:pPr>
    </w:p>
    <w:p w14:paraId="1F359037" w14:textId="197545F9" w:rsidR="00EF493F" w:rsidRPr="00AB4EA7" w:rsidRDefault="00EF493F" w:rsidP="00EF493F">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64EA3E88" w14:textId="77777777" w:rsidR="00EF493F" w:rsidRPr="00AB4EA7" w:rsidRDefault="00EF493F" w:rsidP="00EF493F">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96DDC39" w14:textId="77777777" w:rsidR="00EF493F" w:rsidRPr="00AB4EA7" w:rsidRDefault="00EF493F" w:rsidP="00EF493F">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6A63100" w14:textId="77777777" w:rsidR="00EF493F" w:rsidRPr="00AB4EA7" w:rsidRDefault="00EF493F" w:rsidP="00EF493F">
      <w:pPr>
        <w:pStyle w:val="29"/>
        <w:tabs>
          <w:tab w:val="left" w:pos="3969"/>
        </w:tabs>
        <w:ind w:left="284" w:right="47"/>
        <w:jc w:val="center"/>
        <w:rPr>
          <w:b/>
          <w:sz w:val="16"/>
          <w:szCs w:val="16"/>
        </w:rPr>
      </w:pPr>
      <w:r w:rsidRPr="00AB4EA7">
        <w:rPr>
          <w:b/>
          <w:sz w:val="16"/>
          <w:szCs w:val="16"/>
        </w:rPr>
        <w:t>ЛЕНИНГРАДСКОЙ ОБЛАСТИ</w:t>
      </w:r>
    </w:p>
    <w:p w14:paraId="40B2B2FA" w14:textId="77777777" w:rsidR="00EF493F" w:rsidRPr="00AB4EA7" w:rsidRDefault="00EF493F" w:rsidP="00EF493F">
      <w:pPr>
        <w:pStyle w:val="29"/>
        <w:tabs>
          <w:tab w:val="left" w:pos="3969"/>
        </w:tabs>
        <w:ind w:left="284" w:right="189"/>
        <w:jc w:val="center"/>
        <w:rPr>
          <w:b/>
          <w:sz w:val="16"/>
          <w:szCs w:val="16"/>
        </w:rPr>
      </w:pPr>
    </w:p>
    <w:p w14:paraId="228902D4" w14:textId="77777777" w:rsidR="00EF493F" w:rsidRPr="00AB4EA7" w:rsidRDefault="00EF493F" w:rsidP="00EF493F">
      <w:pPr>
        <w:pStyle w:val="29"/>
        <w:tabs>
          <w:tab w:val="left" w:pos="3969"/>
        </w:tabs>
        <w:ind w:left="284" w:right="189"/>
        <w:jc w:val="center"/>
        <w:rPr>
          <w:b/>
          <w:sz w:val="16"/>
          <w:szCs w:val="16"/>
        </w:rPr>
      </w:pPr>
      <w:r>
        <w:rPr>
          <w:b/>
          <w:sz w:val="16"/>
          <w:szCs w:val="16"/>
        </w:rPr>
        <w:t>ПОСТАНОВЛЕНИЕ</w:t>
      </w:r>
    </w:p>
    <w:p w14:paraId="7D3E48F7" w14:textId="77777777" w:rsidR="00EF493F" w:rsidRPr="00AB4EA7" w:rsidRDefault="00EF493F" w:rsidP="00EF493F">
      <w:pPr>
        <w:pStyle w:val="29"/>
        <w:tabs>
          <w:tab w:val="left" w:pos="3969"/>
        </w:tabs>
        <w:ind w:left="284" w:right="189"/>
        <w:jc w:val="center"/>
        <w:rPr>
          <w:b/>
          <w:sz w:val="16"/>
          <w:szCs w:val="16"/>
        </w:rPr>
      </w:pPr>
    </w:p>
    <w:p w14:paraId="598236A5" w14:textId="33BA7786" w:rsidR="00EF493F" w:rsidRPr="00CA0BCC" w:rsidRDefault="00B70CF2" w:rsidP="00EF493F">
      <w:pPr>
        <w:pStyle w:val="29"/>
        <w:ind w:left="284" w:right="189"/>
        <w:jc w:val="center"/>
        <w:rPr>
          <w:b/>
          <w:sz w:val="16"/>
          <w:szCs w:val="16"/>
        </w:rPr>
      </w:pPr>
      <w:r>
        <w:rPr>
          <w:b/>
          <w:sz w:val="16"/>
          <w:szCs w:val="16"/>
        </w:rPr>
        <w:t>20</w:t>
      </w:r>
      <w:r w:rsidR="002201C8">
        <w:rPr>
          <w:b/>
          <w:sz w:val="16"/>
          <w:szCs w:val="16"/>
        </w:rPr>
        <w:t>.</w:t>
      </w:r>
      <w:r w:rsidR="00EF493F">
        <w:rPr>
          <w:b/>
          <w:sz w:val="16"/>
          <w:szCs w:val="16"/>
        </w:rPr>
        <w:t>0</w:t>
      </w:r>
      <w:r w:rsidR="00325110">
        <w:rPr>
          <w:b/>
          <w:sz w:val="16"/>
          <w:szCs w:val="16"/>
        </w:rPr>
        <w:t>8</w:t>
      </w:r>
      <w:r w:rsidR="00EF493F">
        <w:rPr>
          <w:b/>
          <w:sz w:val="16"/>
          <w:szCs w:val="16"/>
        </w:rPr>
        <w:t>.</w:t>
      </w:r>
      <w:r w:rsidR="00EF493F" w:rsidRPr="00AB4EA7">
        <w:rPr>
          <w:b/>
          <w:sz w:val="16"/>
          <w:szCs w:val="16"/>
        </w:rPr>
        <w:t>202</w:t>
      </w:r>
      <w:r w:rsidR="00EF493F">
        <w:rPr>
          <w:b/>
          <w:sz w:val="16"/>
          <w:szCs w:val="16"/>
        </w:rPr>
        <w:t>4</w:t>
      </w:r>
      <w:r w:rsidR="00EF493F" w:rsidRPr="00AB4EA7">
        <w:rPr>
          <w:b/>
          <w:sz w:val="16"/>
          <w:szCs w:val="16"/>
        </w:rPr>
        <w:t xml:space="preserve">г.                                                                           № </w:t>
      </w:r>
      <w:r w:rsidR="00FC631B">
        <w:rPr>
          <w:b/>
          <w:sz w:val="16"/>
          <w:szCs w:val="16"/>
        </w:rPr>
        <w:t>40</w:t>
      </w:r>
      <w:r>
        <w:rPr>
          <w:b/>
          <w:sz w:val="16"/>
          <w:szCs w:val="16"/>
        </w:rPr>
        <w:t>8</w:t>
      </w:r>
    </w:p>
    <w:p w14:paraId="5CBFAD60" w14:textId="77777777" w:rsidR="00FC631B" w:rsidRPr="00FC631B" w:rsidRDefault="00FC631B" w:rsidP="00FC631B">
      <w:pPr>
        <w:pStyle w:val="29"/>
        <w:tabs>
          <w:tab w:val="left" w:pos="4820"/>
        </w:tabs>
        <w:ind w:left="284" w:right="189" w:firstLine="283"/>
        <w:jc w:val="both"/>
        <w:rPr>
          <w:bCs/>
          <w:sz w:val="16"/>
          <w:szCs w:val="16"/>
        </w:rPr>
      </w:pPr>
    </w:p>
    <w:p w14:paraId="06C48E22" w14:textId="67958203" w:rsidR="00B70CF2" w:rsidRPr="00B70CF2" w:rsidRDefault="00B70CF2" w:rsidP="00B70CF2">
      <w:pPr>
        <w:pStyle w:val="29"/>
        <w:tabs>
          <w:tab w:val="left" w:pos="4678"/>
        </w:tabs>
        <w:ind w:left="284" w:right="1748"/>
        <w:jc w:val="both"/>
        <w:rPr>
          <w:bCs/>
          <w:sz w:val="16"/>
          <w:szCs w:val="16"/>
        </w:rPr>
      </w:pPr>
      <w:r w:rsidRPr="00B70CF2">
        <w:rPr>
          <w:bCs/>
          <w:sz w:val="16"/>
          <w:szCs w:val="16"/>
        </w:rPr>
        <w:t>Об утверждении Административного регламента по предоставлению муниципальной услуги «Принятие граждан на учет в качестве нуждающихся в жилых помещениях, предоставляемых по договорам социального найма»</w:t>
      </w:r>
    </w:p>
    <w:p w14:paraId="3D8D5D55" w14:textId="77777777" w:rsidR="00B70CF2" w:rsidRPr="00B70CF2" w:rsidRDefault="00B70CF2" w:rsidP="00B70CF2">
      <w:pPr>
        <w:pStyle w:val="29"/>
        <w:tabs>
          <w:tab w:val="left" w:pos="4820"/>
        </w:tabs>
        <w:ind w:left="284" w:right="189" w:firstLine="283"/>
        <w:jc w:val="both"/>
        <w:rPr>
          <w:bCs/>
          <w:sz w:val="16"/>
          <w:szCs w:val="16"/>
        </w:rPr>
      </w:pPr>
    </w:p>
    <w:p w14:paraId="73425B72" w14:textId="77777777" w:rsidR="00B70CF2" w:rsidRPr="00B70CF2" w:rsidRDefault="00B70CF2" w:rsidP="00B70CF2">
      <w:pPr>
        <w:pStyle w:val="29"/>
        <w:tabs>
          <w:tab w:val="left" w:pos="4820"/>
        </w:tabs>
        <w:ind w:left="284" w:right="189" w:firstLine="283"/>
        <w:jc w:val="both"/>
        <w:rPr>
          <w:bCs/>
          <w:sz w:val="16"/>
          <w:szCs w:val="16"/>
        </w:rPr>
      </w:pPr>
      <w:r w:rsidRPr="00B70CF2">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Конституцией Российской Федерации, Гражданским кодексом Российской Федерации, Жилищным кодексом Российской Федерации, Федеральным законом от 29.12.2004 № 189-ФЗ «О введении в действие Жилищного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Постановлением Правительства Российской Федерации от 28.01.2006 № 47 «Об </w:t>
      </w:r>
      <w:r w:rsidRPr="00B70CF2">
        <w:rPr>
          <w:bCs/>
          <w:sz w:val="16"/>
          <w:szCs w:val="16"/>
        </w:rPr>
        <w:t xml:space="preserve">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Постановлением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Постановлением  Правительства Российской Федерации от 24.12.2007 № 922 «Об особенностях порядка исчисления средней заработной платы», Распоряжением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 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 Приказом Минздрава России от 30.11.2012 № 991н «Об утверждении перечня заболеваний, дающих инвалидам, страдающим ими, право на дополнительную жилую площадь», Областным законом Ленинградской области от 26.10.2005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25.01.2006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53BB0EE3" w14:textId="77777777" w:rsidR="00B70CF2" w:rsidRPr="00B70CF2" w:rsidRDefault="00B70CF2" w:rsidP="00B70CF2">
      <w:pPr>
        <w:pStyle w:val="29"/>
        <w:tabs>
          <w:tab w:val="left" w:pos="4820"/>
        </w:tabs>
        <w:ind w:left="284" w:right="189" w:firstLine="283"/>
        <w:jc w:val="both"/>
        <w:rPr>
          <w:bCs/>
          <w:sz w:val="16"/>
          <w:szCs w:val="16"/>
        </w:rPr>
      </w:pPr>
    </w:p>
    <w:p w14:paraId="4A36F8A6" w14:textId="77777777" w:rsidR="00B70CF2" w:rsidRPr="00B70CF2" w:rsidRDefault="00B70CF2" w:rsidP="00B70CF2">
      <w:pPr>
        <w:pStyle w:val="29"/>
        <w:tabs>
          <w:tab w:val="left" w:pos="4820"/>
        </w:tabs>
        <w:ind w:left="284" w:right="189"/>
        <w:jc w:val="center"/>
        <w:rPr>
          <w:bCs/>
          <w:sz w:val="16"/>
          <w:szCs w:val="16"/>
        </w:rPr>
      </w:pPr>
      <w:r w:rsidRPr="00B70CF2">
        <w:rPr>
          <w:bCs/>
          <w:sz w:val="16"/>
          <w:szCs w:val="16"/>
        </w:rPr>
        <w:t>ПОСТАНОВЛЯЕТ:</w:t>
      </w:r>
    </w:p>
    <w:p w14:paraId="39EDDE82" w14:textId="77777777" w:rsidR="00B70CF2" w:rsidRPr="00B70CF2" w:rsidRDefault="00B70CF2" w:rsidP="00B70CF2">
      <w:pPr>
        <w:pStyle w:val="29"/>
        <w:tabs>
          <w:tab w:val="left" w:pos="4820"/>
        </w:tabs>
        <w:ind w:left="284" w:right="189" w:firstLine="283"/>
        <w:jc w:val="both"/>
        <w:rPr>
          <w:bCs/>
          <w:sz w:val="16"/>
          <w:szCs w:val="16"/>
        </w:rPr>
      </w:pPr>
    </w:p>
    <w:p w14:paraId="757DF1C6" w14:textId="2FAC2F5F" w:rsidR="00B70CF2" w:rsidRPr="00B70CF2" w:rsidRDefault="00B70CF2" w:rsidP="00B70CF2">
      <w:pPr>
        <w:pStyle w:val="29"/>
        <w:tabs>
          <w:tab w:val="left" w:pos="4820"/>
        </w:tabs>
        <w:ind w:left="284" w:right="189" w:firstLine="283"/>
        <w:jc w:val="both"/>
        <w:rPr>
          <w:bCs/>
          <w:sz w:val="16"/>
          <w:szCs w:val="16"/>
        </w:rPr>
      </w:pPr>
      <w:r w:rsidRPr="00B70CF2">
        <w:rPr>
          <w:bCs/>
          <w:sz w:val="16"/>
          <w:szCs w:val="16"/>
        </w:rPr>
        <w:t>1.</w:t>
      </w:r>
      <w:r>
        <w:rPr>
          <w:bCs/>
          <w:sz w:val="16"/>
          <w:szCs w:val="16"/>
        </w:rPr>
        <w:t xml:space="preserve"> </w:t>
      </w:r>
      <w:r w:rsidRPr="00B70CF2">
        <w:rPr>
          <w:bCs/>
          <w:sz w:val="16"/>
          <w:szCs w:val="16"/>
        </w:rPr>
        <w:t>Утвердить прилагаемый Административный регламент по предоставлению муниципальной услуги «Принятие граждан на учет в качестве нуждающихся в жилых помещениях, предоставляемых по договорам социального найма».</w:t>
      </w:r>
    </w:p>
    <w:p w14:paraId="7BB11CE1" w14:textId="77777777" w:rsidR="00B70CF2" w:rsidRPr="00B70CF2" w:rsidRDefault="00B70CF2" w:rsidP="00B70CF2">
      <w:pPr>
        <w:pStyle w:val="29"/>
        <w:tabs>
          <w:tab w:val="left" w:pos="4820"/>
        </w:tabs>
        <w:ind w:left="284" w:right="189" w:firstLine="283"/>
        <w:jc w:val="both"/>
        <w:rPr>
          <w:bCs/>
          <w:sz w:val="16"/>
          <w:szCs w:val="16"/>
        </w:rPr>
      </w:pPr>
      <w:r w:rsidRPr="00B70CF2">
        <w:rPr>
          <w:bCs/>
          <w:sz w:val="16"/>
          <w:szCs w:val="16"/>
        </w:rPr>
        <w:t>2. Постановление администрации Елизаветинского сельского поселения от 24.05.2024 № 237 «Об утверждении Административного регламента по предоставлению муниципальной услуги «Принятие граждан на учет в качестве нуждающихся в жилых помещениях, предоставляемых по договорам социального найма»», признать утратившим силу в полном объеме.</w:t>
      </w:r>
    </w:p>
    <w:p w14:paraId="54ADEFEE" w14:textId="77777777" w:rsidR="00B70CF2" w:rsidRPr="00B70CF2" w:rsidRDefault="00B70CF2" w:rsidP="00B70CF2">
      <w:pPr>
        <w:pStyle w:val="29"/>
        <w:tabs>
          <w:tab w:val="left" w:pos="4820"/>
        </w:tabs>
        <w:ind w:left="284" w:right="189" w:firstLine="283"/>
        <w:jc w:val="both"/>
        <w:rPr>
          <w:bCs/>
          <w:sz w:val="16"/>
          <w:szCs w:val="16"/>
        </w:rPr>
      </w:pPr>
      <w:r w:rsidRPr="00B70CF2">
        <w:rPr>
          <w:bCs/>
          <w:sz w:val="16"/>
          <w:szCs w:val="16"/>
        </w:rPr>
        <w:t>3. Настоящее постановление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 и вступает в силу со дня его официального обнародования.</w:t>
      </w:r>
    </w:p>
    <w:p w14:paraId="2CA382E8" w14:textId="2FDA519B" w:rsidR="00CD7A6F" w:rsidRPr="00CD7A6F" w:rsidRDefault="00B70CF2" w:rsidP="00B70CF2">
      <w:pPr>
        <w:pStyle w:val="29"/>
        <w:tabs>
          <w:tab w:val="left" w:pos="4820"/>
        </w:tabs>
        <w:ind w:left="284" w:right="189" w:firstLine="283"/>
        <w:jc w:val="both"/>
        <w:rPr>
          <w:bCs/>
          <w:sz w:val="16"/>
          <w:szCs w:val="16"/>
        </w:rPr>
      </w:pPr>
      <w:r w:rsidRPr="00B70CF2">
        <w:rPr>
          <w:bCs/>
          <w:sz w:val="16"/>
          <w:szCs w:val="16"/>
        </w:rPr>
        <w:t>4. Контроль за исполнением настоящего постановления возложить на главу администрации.</w:t>
      </w:r>
    </w:p>
    <w:p w14:paraId="5E46A369" w14:textId="308882CC" w:rsidR="00EF493F" w:rsidRPr="001A6F30" w:rsidRDefault="00EF493F" w:rsidP="009C6B9F">
      <w:pPr>
        <w:pStyle w:val="29"/>
        <w:tabs>
          <w:tab w:val="left" w:pos="4820"/>
        </w:tabs>
        <w:ind w:left="284" w:right="189" w:firstLine="283"/>
        <w:jc w:val="both"/>
        <w:rPr>
          <w:bCs/>
          <w:sz w:val="16"/>
          <w:szCs w:val="16"/>
        </w:rPr>
      </w:pPr>
      <w:r w:rsidRPr="001A6F30">
        <w:rPr>
          <w:bCs/>
          <w:sz w:val="16"/>
          <w:szCs w:val="16"/>
        </w:rPr>
        <w:tab/>
      </w:r>
    </w:p>
    <w:p w14:paraId="7C9C4469" w14:textId="081EBDD2" w:rsidR="00EF493F" w:rsidRDefault="00E53C98" w:rsidP="00EF493F">
      <w:pPr>
        <w:pStyle w:val="29"/>
        <w:tabs>
          <w:tab w:val="left" w:pos="4820"/>
        </w:tabs>
        <w:ind w:left="284" w:right="189" w:firstLine="142"/>
        <w:jc w:val="both"/>
        <w:rPr>
          <w:bCs/>
          <w:sz w:val="16"/>
          <w:szCs w:val="16"/>
        </w:rPr>
      </w:pPr>
      <w:r>
        <w:rPr>
          <w:bCs/>
          <w:sz w:val="16"/>
          <w:szCs w:val="16"/>
        </w:rPr>
        <w:t>Глава</w:t>
      </w:r>
      <w:r w:rsidR="00EF493F">
        <w:rPr>
          <w:bCs/>
          <w:sz w:val="16"/>
          <w:szCs w:val="16"/>
        </w:rPr>
        <w:t xml:space="preserve"> администрации</w:t>
      </w:r>
    </w:p>
    <w:p w14:paraId="11F97DE9" w14:textId="4A590B64" w:rsidR="00EF493F" w:rsidRPr="006B5540" w:rsidRDefault="00EF493F" w:rsidP="00EF493F">
      <w:pPr>
        <w:pStyle w:val="29"/>
        <w:tabs>
          <w:tab w:val="left" w:pos="4820"/>
        </w:tabs>
        <w:ind w:left="284" w:right="189" w:firstLine="142"/>
        <w:jc w:val="both"/>
        <w:rPr>
          <w:bCs/>
          <w:sz w:val="16"/>
          <w:szCs w:val="16"/>
        </w:rPr>
      </w:pPr>
      <w:r>
        <w:rPr>
          <w:bCs/>
          <w:sz w:val="16"/>
          <w:szCs w:val="16"/>
        </w:rPr>
        <w:t xml:space="preserve">Елизаветинского сельского поселения                В.В. </w:t>
      </w:r>
      <w:r w:rsidR="00E53C98">
        <w:rPr>
          <w:bCs/>
          <w:sz w:val="16"/>
          <w:szCs w:val="16"/>
        </w:rPr>
        <w:t>Зубрилин</w:t>
      </w:r>
    </w:p>
    <w:p w14:paraId="1714B1D6" w14:textId="77777777" w:rsidR="006B5540" w:rsidRDefault="006B5540" w:rsidP="00EF493F">
      <w:pPr>
        <w:pStyle w:val="29"/>
        <w:tabs>
          <w:tab w:val="left" w:pos="4820"/>
        </w:tabs>
        <w:ind w:left="284" w:right="189" w:firstLine="142"/>
        <w:jc w:val="both"/>
        <w:rPr>
          <w:bCs/>
          <w:sz w:val="16"/>
          <w:szCs w:val="16"/>
          <w:lang w:val="en-US"/>
        </w:rPr>
      </w:pPr>
    </w:p>
    <w:p w14:paraId="7B964AD7" w14:textId="1D56AE78" w:rsidR="00B70CF2" w:rsidRDefault="00B70CF2" w:rsidP="00EF493F">
      <w:pPr>
        <w:pStyle w:val="29"/>
        <w:tabs>
          <w:tab w:val="left" w:pos="4820"/>
        </w:tabs>
        <w:ind w:left="284" w:right="189" w:firstLine="142"/>
        <w:jc w:val="both"/>
        <w:rPr>
          <w:bCs/>
          <w:i/>
          <w:iCs/>
          <w:sz w:val="16"/>
          <w:szCs w:val="16"/>
        </w:rPr>
      </w:pPr>
      <w:r w:rsidRPr="00B70CF2">
        <w:rPr>
          <w:bCs/>
          <w:i/>
          <w:iCs/>
          <w:sz w:val="16"/>
          <w:szCs w:val="16"/>
        </w:rPr>
        <w:t>* Приложения к постановлению администрации Елизаветинского сельского поселения №</w:t>
      </w:r>
      <w:r>
        <w:rPr>
          <w:bCs/>
          <w:i/>
          <w:iCs/>
          <w:sz w:val="16"/>
          <w:szCs w:val="16"/>
        </w:rPr>
        <w:t xml:space="preserve"> 408</w:t>
      </w:r>
      <w:r w:rsidRPr="00B70CF2">
        <w:rPr>
          <w:bCs/>
          <w:i/>
          <w:iCs/>
          <w:sz w:val="16"/>
          <w:szCs w:val="16"/>
        </w:rPr>
        <w:t xml:space="preserve"> от 2</w:t>
      </w:r>
      <w:r>
        <w:rPr>
          <w:bCs/>
          <w:i/>
          <w:iCs/>
          <w:sz w:val="16"/>
          <w:szCs w:val="16"/>
        </w:rPr>
        <w:t>0</w:t>
      </w:r>
      <w:r w:rsidRPr="00B70CF2">
        <w:rPr>
          <w:bCs/>
          <w:i/>
          <w:iCs/>
          <w:sz w:val="16"/>
          <w:szCs w:val="16"/>
        </w:rPr>
        <w:t>.0</w:t>
      </w:r>
      <w:r>
        <w:rPr>
          <w:bCs/>
          <w:i/>
          <w:iCs/>
          <w:sz w:val="16"/>
          <w:szCs w:val="16"/>
        </w:rPr>
        <w:t>8</w:t>
      </w:r>
      <w:r w:rsidRPr="00B70CF2">
        <w:rPr>
          <w:bCs/>
          <w:i/>
          <w:iCs/>
          <w:sz w:val="16"/>
          <w:szCs w:val="16"/>
        </w:rPr>
        <w:t xml:space="preserve">.2024г. «Об утверждении Административного регламента по предоставлению муниципальной услуги «Принятие граждан на учет в качестве нуждающихся в жилых помещениях, предоставляемых по договорам социального найма» размещены на официальном сайте муниципального образования Елизаветинское сельское поселение Гатчинского муниципального </w:t>
      </w:r>
      <w:r w:rsidRPr="00B70CF2">
        <w:rPr>
          <w:bCs/>
          <w:i/>
          <w:iCs/>
          <w:sz w:val="16"/>
          <w:szCs w:val="16"/>
        </w:rPr>
        <w:lastRenderedPageBreak/>
        <w:t>района Ленинградской области</w:t>
      </w:r>
      <w:r w:rsidR="006520EF">
        <w:rPr>
          <w:bCs/>
          <w:i/>
          <w:iCs/>
          <w:sz w:val="16"/>
          <w:szCs w:val="16"/>
        </w:rPr>
        <w:t xml:space="preserve"> </w:t>
      </w:r>
      <w:hyperlink r:id="rId11" w:history="1">
        <w:r w:rsidR="006520EF" w:rsidRPr="00145EDB">
          <w:rPr>
            <w:rStyle w:val="affd"/>
            <w:bCs/>
            <w:i/>
            <w:iCs/>
            <w:sz w:val="16"/>
            <w:szCs w:val="16"/>
          </w:rPr>
          <w:t>http://елизаветинское.рф/?p=23915</w:t>
        </w:r>
      </w:hyperlink>
      <w:r w:rsidR="006520EF">
        <w:rPr>
          <w:bCs/>
          <w:i/>
          <w:iCs/>
          <w:sz w:val="16"/>
          <w:szCs w:val="16"/>
        </w:rPr>
        <w:t xml:space="preserve"> </w:t>
      </w:r>
    </w:p>
    <w:p w14:paraId="66EB1BCF" w14:textId="77777777" w:rsidR="006520EF" w:rsidRDefault="006520EF" w:rsidP="00EF493F">
      <w:pPr>
        <w:pStyle w:val="29"/>
        <w:tabs>
          <w:tab w:val="left" w:pos="4820"/>
        </w:tabs>
        <w:ind w:left="284" w:right="189" w:firstLine="142"/>
        <w:jc w:val="both"/>
        <w:rPr>
          <w:bCs/>
          <w:i/>
          <w:iCs/>
          <w:sz w:val="16"/>
          <w:szCs w:val="16"/>
        </w:rPr>
      </w:pPr>
    </w:p>
    <w:p w14:paraId="1D1FD217" w14:textId="77777777" w:rsidR="00B70CF2" w:rsidRDefault="00B70CF2" w:rsidP="00EF493F">
      <w:pPr>
        <w:pStyle w:val="29"/>
        <w:tabs>
          <w:tab w:val="left" w:pos="4820"/>
        </w:tabs>
        <w:ind w:left="284" w:right="189" w:firstLine="142"/>
        <w:jc w:val="both"/>
        <w:rPr>
          <w:bCs/>
          <w:i/>
          <w:iCs/>
          <w:sz w:val="16"/>
          <w:szCs w:val="16"/>
        </w:rPr>
      </w:pPr>
    </w:p>
    <w:p w14:paraId="77265C26" w14:textId="77777777" w:rsidR="00B70CF2" w:rsidRDefault="00B70CF2" w:rsidP="00B70CF2">
      <w:pPr>
        <w:pStyle w:val="29"/>
        <w:tabs>
          <w:tab w:val="left" w:pos="3969"/>
        </w:tabs>
        <w:ind w:left="284" w:right="47"/>
        <w:jc w:val="center"/>
        <w:rPr>
          <w:b/>
          <w:sz w:val="16"/>
          <w:szCs w:val="16"/>
        </w:rPr>
      </w:pPr>
      <w:r>
        <w:rPr>
          <w:b/>
          <w:noProof/>
          <w:sz w:val="16"/>
          <w:szCs w:val="16"/>
        </w:rPr>
        <w:drawing>
          <wp:inline distT="0" distB="0" distL="0" distR="0" wp14:anchorId="3D85A157" wp14:editId="4A8B5821">
            <wp:extent cx="284671" cy="353836"/>
            <wp:effectExtent l="0" t="0" r="1270" b="8255"/>
            <wp:docPr id="1727096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15AA0EB9" w14:textId="77777777" w:rsidR="00B70CF2" w:rsidRDefault="00B70CF2" w:rsidP="00B70CF2">
      <w:pPr>
        <w:pStyle w:val="29"/>
        <w:tabs>
          <w:tab w:val="left" w:pos="3969"/>
        </w:tabs>
        <w:ind w:left="284" w:right="47"/>
        <w:jc w:val="center"/>
        <w:rPr>
          <w:b/>
          <w:sz w:val="16"/>
          <w:szCs w:val="16"/>
        </w:rPr>
      </w:pPr>
    </w:p>
    <w:p w14:paraId="38039EDB" w14:textId="77777777" w:rsidR="00B70CF2" w:rsidRPr="00AB4EA7" w:rsidRDefault="00B70CF2" w:rsidP="00B70CF2">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7DF2149E"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4B0DE22A"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6EAA4D55"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ЛЕНИНГРАДСКОЙ ОБЛАСТИ</w:t>
      </w:r>
    </w:p>
    <w:p w14:paraId="16659B2F" w14:textId="77777777" w:rsidR="00B70CF2" w:rsidRPr="00AB4EA7" w:rsidRDefault="00B70CF2" w:rsidP="00B70CF2">
      <w:pPr>
        <w:pStyle w:val="29"/>
        <w:tabs>
          <w:tab w:val="left" w:pos="3969"/>
        </w:tabs>
        <w:ind w:left="284" w:right="189"/>
        <w:jc w:val="center"/>
        <w:rPr>
          <w:b/>
          <w:sz w:val="16"/>
          <w:szCs w:val="16"/>
        </w:rPr>
      </w:pPr>
    </w:p>
    <w:p w14:paraId="52FF23BA" w14:textId="77777777" w:rsidR="00B70CF2" w:rsidRPr="00AB4EA7" w:rsidRDefault="00B70CF2" w:rsidP="00B70CF2">
      <w:pPr>
        <w:pStyle w:val="29"/>
        <w:tabs>
          <w:tab w:val="left" w:pos="3969"/>
        </w:tabs>
        <w:ind w:left="284" w:right="189"/>
        <w:jc w:val="center"/>
        <w:rPr>
          <w:b/>
          <w:sz w:val="16"/>
          <w:szCs w:val="16"/>
        </w:rPr>
      </w:pPr>
      <w:r>
        <w:rPr>
          <w:b/>
          <w:sz w:val="16"/>
          <w:szCs w:val="16"/>
        </w:rPr>
        <w:t>ПОСТАНОВЛЕНИЕ</w:t>
      </w:r>
    </w:p>
    <w:p w14:paraId="210A859E" w14:textId="77777777" w:rsidR="00B70CF2" w:rsidRPr="00AB4EA7" w:rsidRDefault="00B70CF2" w:rsidP="00B70CF2">
      <w:pPr>
        <w:pStyle w:val="29"/>
        <w:tabs>
          <w:tab w:val="left" w:pos="3969"/>
        </w:tabs>
        <w:ind w:left="284" w:right="189"/>
        <w:jc w:val="center"/>
        <w:rPr>
          <w:b/>
          <w:sz w:val="16"/>
          <w:szCs w:val="16"/>
        </w:rPr>
      </w:pPr>
    </w:p>
    <w:p w14:paraId="2BB4B938" w14:textId="052C3576" w:rsidR="00B70CF2" w:rsidRPr="00CA0BCC" w:rsidRDefault="00B70CF2" w:rsidP="00B70CF2">
      <w:pPr>
        <w:pStyle w:val="29"/>
        <w:ind w:left="284" w:right="189"/>
        <w:jc w:val="center"/>
        <w:rPr>
          <w:b/>
          <w:sz w:val="16"/>
          <w:szCs w:val="16"/>
        </w:rPr>
      </w:pPr>
      <w:r>
        <w:rPr>
          <w:b/>
          <w:sz w:val="16"/>
          <w:szCs w:val="16"/>
        </w:rPr>
        <w:t>20.08.</w:t>
      </w:r>
      <w:r w:rsidRPr="00AB4EA7">
        <w:rPr>
          <w:b/>
          <w:sz w:val="16"/>
          <w:szCs w:val="16"/>
        </w:rPr>
        <w:t>202</w:t>
      </w:r>
      <w:r>
        <w:rPr>
          <w:b/>
          <w:sz w:val="16"/>
          <w:szCs w:val="16"/>
        </w:rPr>
        <w:t>4</w:t>
      </w:r>
      <w:r w:rsidRPr="00AB4EA7">
        <w:rPr>
          <w:b/>
          <w:sz w:val="16"/>
          <w:szCs w:val="16"/>
        </w:rPr>
        <w:t xml:space="preserve">г.                                                                           № </w:t>
      </w:r>
      <w:r>
        <w:rPr>
          <w:b/>
          <w:sz w:val="16"/>
          <w:szCs w:val="16"/>
        </w:rPr>
        <w:t>40</w:t>
      </w:r>
      <w:r w:rsidR="006520EF">
        <w:rPr>
          <w:b/>
          <w:sz w:val="16"/>
          <w:szCs w:val="16"/>
        </w:rPr>
        <w:t>9</w:t>
      </w:r>
    </w:p>
    <w:p w14:paraId="0545A65E" w14:textId="77777777" w:rsidR="007E01FD" w:rsidRPr="007E01FD" w:rsidRDefault="007E01FD" w:rsidP="007E01FD">
      <w:pPr>
        <w:pStyle w:val="29"/>
        <w:tabs>
          <w:tab w:val="left" w:pos="4820"/>
        </w:tabs>
        <w:ind w:left="284" w:right="189" w:firstLine="283"/>
        <w:jc w:val="both"/>
        <w:rPr>
          <w:bCs/>
          <w:sz w:val="16"/>
          <w:szCs w:val="16"/>
        </w:rPr>
      </w:pPr>
    </w:p>
    <w:p w14:paraId="061C0D86" w14:textId="46B40BD7" w:rsidR="007E01FD" w:rsidRPr="007E01FD" w:rsidRDefault="007E01FD" w:rsidP="007E01FD">
      <w:pPr>
        <w:pStyle w:val="29"/>
        <w:tabs>
          <w:tab w:val="left" w:pos="4678"/>
        </w:tabs>
        <w:ind w:left="284" w:right="1607"/>
        <w:jc w:val="both"/>
        <w:rPr>
          <w:bCs/>
          <w:sz w:val="16"/>
          <w:szCs w:val="16"/>
        </w:rPr>
      </w:pPr>
      <w:r w:rsidRPr="007E01FD">
        <w:rPr>
          <w:bCs/>
          <w:sz w:val="16"/>
          <w:szCs w:val="16"/>
        </w:rPr>
        <w:t>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w:t>
      </w:r>
      <w:r>
        <w:rPr>
          <w:bCs/>
          <w:sz w:val="16"/>
          <w:szCs w:val="16"/>
        </w:rPr>
        <w:t xml:space="preserve"> </w:t>
      </w:r>
      <w:r w:rsidRPr="007E01FD">
        <w:rPr>
          <w:bCs/>
          <w:sz w:val="16"/>
          <w:szCs w:val="16"/>
        </w:rPr>
        <w:t>в многоквартирном доме»</w:t>
      </w:r>
    </w:p>
    <w:p w14:paraId="7D3F7D08" w14:textId="77777777" w:rsidR="007E01FD" w:rsidRPr="007E01FD" w:rsidRDefault="007E01FD" w:rsidP="007E01FD">
      <w:pPr>
        <w:pStyle w:val="29"/>
        <w:tabs>
          <w:tab w:val="left" w:pos="4820"/>
        </w:tabs>
        <w:ind w:left="284" w:right="189" w:firstLine="283"/>
        <w:jc w:val="both"/>
        <w:rPr>
          <w:bCs/>
          <w:sz w:val="16"/>
          <w:szCs w:val="16"/>
        </w:rPr>
      </w:pPr>
    </w:p>
    <w:p w14:paraId="07AC9452" w14:textId="72CAA8E1" w:rsidR="007E01FD" w:rsidRDefault="007E01FD" w:rsidP="007E01FD">
      <w:pPr>
        <w:pStyle w:val="29"/>
        <w:tabs>
          <w:tab w:val="left" w:pos="4820"/>
        </w:tabs>
        <w:ind w:left="284" w:right="189" w:firstLine="283"/>
        <w:jc w:val="both"/>
        <w:rPr>
          <w:bCs/>
          <w:sz w:val="16"/>
          <w:szCs w:val="16"/>
        </w:rPr>
      </w:pPr>
      <w:r w:rsidRPr="007E01FD">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Жилищным кодексом Российской Федерации от 29.12.2004 № 188-ФЗ, Постановлением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0128D5EC" w14:textId="77777777" w:rsidR="007E01FD" w:rsidRPr="007E01FD" w:rsidRDefault="007E01FD" w:rsidP="007E01FD">
      <w:pPr>
        <w:pStyle w:val="29"/>
        <w:tabs>
          <w:tab w:val="left" w:pos="4820"/>
        </w:tabs>
        <w:ind w:left="284" w:right="189" w:firstLine="283"/>
        <w:jc w:val="both"/>
        <w:rPr>
          <w:bCs/>
          <w:sz w:val="16"/>
          <w:szCs w:val="16"/>
        </w:rPr>
      </w:pPr>
    </w:p>
    <w:p w14:paraId="02C2BD5F" w14:textId="77777777" w:rsidR="007E01FD" w:rsidRPr="007E01FD" w:rsidRDefault="007E01FD" w:rsidP="007E01FD">
      <w:pPr>
        <w:pStyle w:val="29"/>
        <w:tabs>
          <w:tab w:val="left" w:pos="4820"/>
        </w:tabs>
        <w:ind w:left="284" w:right="189"/>
        <w:jc w:val="center"/>
        <w:rPr>
          <w:bCs/>
          <w:sz w:val="16"/>
          <w:szCs w:val="16"/>
        </w:rPr>
      </w:pPr>
      <w:r w:rsidRPr="007E01FD">
        <w:rPr>
          <w:bCs/>
          <w:sz w:val="16"/>
          <w:szCs w:val="16"/>
        </w:rPr>
        <w:t>ПОСТАНОВЛЯЕТ:</w:t>
      </w:r>
    </w:p>
    <w:p w14:paraId="03E7A61B" w14:textId="77777777" w:rsidR="007E01FD" w:rsidRPr="007E01FD" w:rsidRDefault="007E01FD" w:rsidP="007E01FD">
      <w:pPr>
        <w:pStyle w:val="29"/>
        <w:tabs>
          <w:tab w:val="left" w:pos="4820"/>
        </w:tabs>
        <w:ind w:left="284" w:right="189" w:firstLine="283"/>
        <w:jc w:val="both"/>
        <w:rPr>
          <w:bCs/>
          <w:sz w:val="16"/>
          <w:szCs w:val="16"/>
        </w:rPr>
      </w:pPr>
    </w:p>
    <w:p w14:paraId="68DBFCF3" w14:textId="03CD0954"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1.</w:t>
      </w:r>
      <w:r>
        <w:rPr>
          <w:bCs/>
          <w:sz w:val="16"/>
          <w:szCs w:val="16"/>
        </w:rPr>
        <w:t xml:space="preserve"> </w:t>
      </w:r>
      <w:r w:rsidRPr="007E01FD">
        <w:rPr>
          <w:bCs/>
          <w:sz w:val="16"/>
          <w:szCs w:val="16"/>
        </w:rPr>
        <w:t>Утвердить прилагаемый Административный регламент по предоставлению муниципальной услуги «Согласование проведения переустройства и (или) перепланировки помещения в многоквартирном доме».</w:t>
      </w:r>
    </w:p>
    <w:p w14:paraId="5A83EE60"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 xml:space="preserve">2. Административный регламент, утвержденный постановлением администрации Елизаветинского сельского поселения от 21.08.2023 № 327 по предоставлению муниципальной услуги «Прием заявлений и выдача документов о </w:t>
      </w:r>
      <w:r w:rsidRPr="007E01FD">
        <w:rPr>
          <w:bCs/>
          <w:sz w:val="16"/>
          <w:szCs w:val="16"/>
        </w:rPr>
        <w:t>согласовании переустройства и (или) перепланировки помещения в многоквартирном доме», признать утратившим силу в полном объеме.</w:t>
      </w:r>
    </w:p>
    <w:p w14:paraId="125CD050"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0DB05512"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4.   Контроль за исполнением настоящего постановления возложить на главу администрации.</w:t>
      </w:r>
    </w:p>
    <w:p w14:paraId="4F312012" w14:textId="77777777" w:rsidR="00B70CF2" w:rsidRPr="001A6F30" w:rsidRDefault="00B70CF2" w:rsidP="00B70CF2">
      <w:pPr>
        <w:pStyle w:val="29"/>
        <w:tabs>
          <w:tab w:val="left" w:pos="4820"/>
        </w:tabs>
        <w:ind w:left="284" w:right="189" w:firstLine="283"/>
        <w:jc w:val="both"/>
        <w:rPr>
          <w:bCs/>
          <w:sz w:val="16"/>
          <w:szCs w:val="16"/>
        </w:rPr>
      </w:pPr>
      <w:r w:rsidRPr="001A6F30">
        <w:rPr>
          <w:bCs/>
          <w:sz w:val="16"/>
          <w:szCs w:val="16"/>
        </w:rPr>
        <w:tab/>
      </w:r>
    </w:p>
    <w:p w14:paraId="2AA83020" w14:textId="77777777" w:rsidR="00B70CF2" w:rsidRDefault="00B70CF2" w:rsidP="00B70CF2">
      <w:pPr>
        <w:pStyle w:val="29"/>
        <w:tabs>
          <w:tab w:val="left" w:pos="4820"/>
        </w:tabs>
        <w:ind w:left="284" w:right="189" w:firstLine="142"/>
        <w:jc w:val="both"/>
        <w:rPr>
          <w:bCs/>
          <w:sz w:val="16"/>
          <w:szCs w:val="16"/>
        </w:rPr>
      </w:pPr>
      <w:r>
        <w:rPr>
          <w:bCs/>
          <w:sz w:val="16"/>
          <w:szCs w:val="16"/>
        </w:rPr>
        <w:t>Глава администрации</w:t>
      </w:r>
    </w:p>
    <w:p w14:paraId="114B1072" w14:textId="77777777" w:rsidR="00B70CF2" w:rsidRPr="006B5540" w:rsidRDefault="00B70CF2" w:rsidP="00B70CF2">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07C2B092" w14:textId="77777777" w:rsidR="00B70CF2" w:rsidRPr="00B70CF2" w:rsidRDefault="00B70CF2" w:rsidP="00B70CF2">
      <w:pPr>
        <w:pStyle w:val="29"/>
        <w:tabs>
          <w:tab w:val="left" w:pos="4820"/>
        </w:tabs>
        <w:ind w:left="284" w:right="189" w:firstLine="142"/>
        <w:jc w:val="both"/>
        <w:rPr>
          <w:bCs/>
          <w:sz w:val="16"/>
          <w:szCs w:val="16"/>
        </w:rPr>
      </w:pPr>
    </w:p>
    <w:p w14:paraId="52FC8BA2" w14:textId="7E53E023" w:rsidR="00B70CF2" w:rsidRDefault="00B70CF2" w:rsidP="00B70CF2">
      <w:pPr>
        <w:pStyle w:val="29"/>
        <w:tabs>
          <w:tab w:val="left" w:pos="4820"/>
        </w:tabs>
        <w:ind w:left="284" w:right="189" w:firstLine="142"/>
        <w:jc w:val="both"/>
        <w:rPr>
          <w:bCs/>
          <w:i/>
          <w:iCs/>
          <w:sz w:val="16"/>
          <w:szCs w:val="16"/>
        </w:rPr>
      </w:pPr>
      <w:r w:rsidRPr="00B70CF2">
        <w:rPr>
          <w:bCs/>
          <w:i/>
          <w:iCs/>
          <w:sz w:val="16"/>
          <w:szCs w:val="16"/>
        </w:rPr>
        <w:t>* Приложения к постановлению администрации Елизаветинского сельского поселения №</w:t>
      </w:r>
      <w:r>
        <w:rPr>
          <w:bCs/>
          <w:i/>
          <w:iCs/>
          <w:sz w:val="16"/>
          <w:szCs w:val="16"/>
        </w:rPr>
        <w:t xml:space="preserve"> 40</w:t>
      </w:r>
      <w:r w:rsidR="006520EF">
        <w:rPr>
          <w:bCs/>
          <w:i/>
          <w:iCs/>
          <w:sz w:val="16"/>
          <w:szCs w:val="16"/>
        </w:rPr>
        <w:t>9</w:t>
      </w:r>
      <w:r w:rsidRPr="00B70CF2">
        <w:rPr>
          <w:bCs/>
          <w:i/>
          <w:iCs/>
          <w:sz w:val="16"/>
          <w:szCs w:val="16"/>
        </w:rPr>
        <w:t xml:space="preserve"> от 2</w:t>
      </w:r>
      <w:r>
        <w:rPr>
          <w:bCs/>
          <w:i/>
          <w:iCs/>
          <w:sz w:val="16"/>
          <w:szCs w:val="16"/>
        </w:rPr>
        <w:t>0</w:t>
      </w:r>
      <w:r w:rsidRPr="00B70CF2">
        <w:rPr>
          <w:bCs/>
          <w:i/>
          <w:iCs/>
          <w:sz w:val="16"/>
          <w:szCs w:val="16"/>
        </w:rPr>
        <w:t>.0</w:t>
      </w:r>
      <w:r>
        <w:rPr>
          <w:bCs/>
          <w:i/>
          <w:iCs/>
          <w:sz w:val="16"/>
          <w:szCs w:val="16"/>
        </w:rPr>
        <w:t>8</w:t>
      </w:r>
      <w:r w:rsidRPr="00B70CF2">
        <w:rPr>
          <w:bCs/>
          <w:i/>
          <w:iCs/>
          <w:sz w:val="16"/>
          <w:szCs w:val="16"/>
        </w:rPr>
        <w:t>.2024г. «</w:t>
      </w:r>
      <w:r w:rsidR="007E01FD" w:rsidRPr="007E01FD">
        <w:rPr>
          <w:bCs/>
          <w:i/>
          <w:iCs/>
          <w:sz w:val="16"/>
          <w:szCs w:val="16"/>
        </w:rPr>
        <w:t>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 в многоквартирном доме»</w:t>
      </w:r>
      <w:r w:rsidRPr="00B70CF2">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sidR="007E01FD">
        <w:rPr>
          <w:bCs/>
          <w:i/>
          <w:iCs/>
          <w:sz w:val="16"/>
          <w:szCs w:val="16"/>
        </w:rPr>
        <w:t xml:space="preserve"> </w:t>
      </w:r>
      <w:hyperlink r:id="rId12" w:history="1">
        <w:r w:rsidR="007E01FD" w:rsidRPr="00145EDB">
          <w:rPr>
            <w:rStyle w:val="affd"/>
            <w:bCs/>
            <w:i/>
            <w:iCs/>
            <w:sz w:val="16"/>
            <w:szCs w:val="16"/>
          </w:rPr>
          <w:t>http://елизаветинское.рф/?p=23916</w:t>
        </w:r>
      </w:hyperlink>
      <w:r w:rsidR="007E01FD">
        <w:rPr>
          <w:bCs/>
          <w:i/>
          <w:iCs/>
          <w:sz w:val="16"/>
          <w:szCs w:val="16"/>
        </w:rPr>
        <w:t xml:space="preserve"> </w:t>
      </w:r>
    </w:p>
    <w:p w14:paraId="393B8C28" w14:textId="77777777" w:rsidR="00B70CF2" w:rsidRDefault="00B70CF2" w:rsidP="00B70CF2">
      <w:pPr>
        <w:pStyle w:val="29"/>
        <w:tabs>
          <w:tab w:val="left" w:pos="4820"/>
        </w:tabs>
        <w:ind w:left="284" w:right="189" w:firstLine="142"/>
        <w:jc w:val="both"/>
        <w:rPr>
          <w:bCs/>
          <w:i/>
          <w:iCs/>
          <w:sz w:val="16"/>
          <w:szCs w:val="16"/>
        </w:rPr>
      </w:pPr>
    </w:p>
    <w:p w14:paraId="13C218FC" w14:textId="77777777" w:rsidR="00B70CF2" w:rsidRDefault="00B70CF2" w:rsidP="00B70CF2">
      <w:pPr>
        <w:pStyle w:val="29"/>
        <w:tabs>
          <w:tab w:val="left" w:pos="4820"/>
        </w:tabs>
        <w:ind w:left="284" w:right="189" w:firstLine="142"/>
        <w:jc w:val="both"/>
        <w:rPr>
          <w:bCs/>
          <w:i/>
          <w:iCs/>
          <w:sz w:val="16"/>
          <w:szCs w:val="16"/>
        </w:rPr>
      </w:pPr>
    </w:p>
    <w:p w14:paraId="574DF44E" w14:textId="77777777" w:rsidR="00B70CF2" w:rsidRDefault="00B70CF2" w:rsidP="00B70CF2">
      <w:pPr>
        <w:pStyle w:val="29"/>
        <w:tabs>
          <w:tab w:val="left" w:pos="3969"/>
        </w:tabs>
        <w:ind w:left="284" w:right="47"/>
        <w:jc w:val="center"/>
        <w:rPr>
          <w:b/>
          <w:sz w:val="16"/>
          <w:szCs w:val="16"/>
        </w:rPr>
      </w:pPr>
      <w:r>
        <w:rPr>
          <w:b/>
          <w:noProof/>
          <w:sz w:val="16"/>
          <w:szCs w:val="16"/>
        </w:rPr>
        <w:drawing>
          <wp:inline distT="0" distB="0" distL="0" distR="0" wp14:anchorId="1B449379" wp14:editId="30DA4E44">
            <wp:extent cx="284671" cy="353836"/>
            <wp:effectExtent l="0" t="0" r="1270" b="8255"/>
            <wp:docPr id="514534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64A233F1" w14:textId="77777777" w:rsidR="00B70CF2" w:rsidRDefault="00B70CF2" w:rsidP="00B70CF2">
      <w:pPr>
        <w:pStyle w:val="29"/>
        <w:tabs>
          <w:tab w:val="left" w:pos="3969"/>
        </w:tabs>
        <w:ind w:left="284" w:right="47"/>
        <w:jc w:val="center"/>
        <w:rPr>
          <w:b/>
          <w:sz w:val="16"/>
          <w:szCs w:val="16"/>
        </w:rPr>
      </w:pPr>
    </w:p>
    <w:p w14:paraId="3DAF9C10" w14:textId="77777777" w:rsidR="00B70CF2" w:rsidRPr="00AB4EA7" w:rsidRDefault="00B70CF2" w:rsidP="00B70CF2">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1502E0CA"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2A766A18"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1BD0E3DA"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ЛЕНИНГРАДСКОЙ ОБЛАСТИ</w:t>
      </w:r>
    </w:p>
    <w:p w14:paraId="37C1E076" w14:textId="77777777" w:rsidR="00B70CF2" w:rsidRPr="00AB4EA7" w:rsidRDefault="00B70CF2" w:rsidP="00B70CF2">
      <w:pPr>
        <w:pStyle w:val="29"/>
        <w:tabs>
          <w:tab w:val="left" w:pos="3969"/>
        </w:tabs>
        <w:ind w:left="284" w:right="189"/>
        <w:jc w:val="center"/>
        <w:rPr>
          <w:b/>
          <w:sz w:val="16"/>
          <w:szCs w:val="16"/>
        </w:rPr>
      </w:pPr>
    </w:p>
    <w:p w14:paraId="23CCE689" w14:textId="77777777" w:rsidR="00B70CF2" w:rsidRPr="00AB4EA7" w:rsidRDefault="00B70CF2" w:rsidP="00B70CF2">
      <w:pPr>
        <w:pStyle w:val="29"/>
        <w:tabs>
          <w:tab w:val="left" w:pos="3969"/>
        </w:tabs>
        <w:ind w:left="284" w:right="189"/>
        <w:jc w:val="center"/>
        <w:rPr>
          <w:b/>
          <w:sz w:val="16"/>
          <w:szCs w:val="16"/>
        </w:rPr>
      </w:pPr>
      <w:r>
        <w:rPr>
          <w:b/>
          <w:sz w:val="16"/>
          <w:szCs w:val="16"/>
        </w:rPr>
        <w:t>ПОСТАНОВЛЕНИЕ</w:t>
      </w:r>
    </w:p>
    <w:p w14:paraId="06B4DD2E" w14:textId="77777777" w:rsidR="00B70CF2" w:rsidRPr="00AB4EA7" w:rsidRDefault="00B70CF2" w:rsidP="00B70CF2">
      <w:pPr>
        <w:pStyle w:val="29"/>
        <w:tabs>
          <w:tab w:val="left" w:pos="3969"/>
        </w:tabs>
        <w:ind w:left="284" w:right="189"/>
        <w:jc w:val="center"/>
        <w:rPr>
          <w:b/>
          <w:sz w:val="16"/>
          <w:szCs w:val="16"/>
        </w:rPr>
      </w:pPr>
    </w:p>
    <w:p w14:paraId="6395E528" w14:textId="2F74C19E" w:rsidR="00B70CF2" w:rsidRPr="00CA0BCC" w:rsidRDefault="00B70CF2" w:rsidP="00B70CF2">
      <w:pPr>
        <w:pStyle w:val="29"/>
        <w:ind w:left="284" w:right="189"/>
        <w:jc w:val="center"/>
        <w:rPr>
          <w:b/>
          <w:sz w:val="16"/>
          <w:szCs w:val="16"/>
        </w:rPr>
      </w:pPr>
      <w:r>
        <w:rPr>
          <w:b/>
          <w:sz w:val="16"/>
          <w:szCs w:val="16"/>
        </w:rPr>
        <w:t>20.08.</w:t>
      </w:r>
      <w:r w:rsidRPr="00AB4EA7">
        <w:rPr>
          <w:b/>
          <w:sz w:val="16"/>
          <w:szCs w:val="16"/>
        </w:rPr>
        <w:t>202</w:t>
      </w:r>
      <w:r>
        <w:rPr>
          <w:b/>
          <w:sz w:val="16"/>
          <w:szCs w:val="16"/>
        </w:rPr>
        <w:t>4</w:t>
      </w:r>
      <w:r w:rsidRPr="00AB4EA7">
        <w:rPr>
          <w:b/>
          <w:sz w:val="16"/>
          <w:szCs w:val="16"/>
        </w:rPr>
        <w:t xml:space="preserve">г.                                                                           № </w:t>
      </w:r>
      <w:r>
        <w:rPr>
          <w:b/>
          <w:sz w:val="16"/>
          <w:szCs w:val="16"/>
        </w:rPr>
        <w:t>4</w:t>
      </w:r>
      <w:r w:rsidR="006520EF">
        <w:rPr>
          <w:b/>
          <w:sz w:val="16"/>
          <w:szCs w:val="16"/>
        </w:rPr>
        <w:t>10</w:t>
      </w:r>
    </w:p>
    <w:p w14:paraId="08851942" w14:textId="77777777" w:rsidR="00B70CF2" w:rsidRPr="00FC631B" w:rsidRDefault="00B70CF2" w:rsidP="00B70CF2">
      <w:pPr>
        <w:pStyle w:val="29"/>
        <w:tabs>
          <w:tab w:val="left" w:pos="4820"/>
        </w:tabs>
        <w:ind w:left="284" w:right="189" w:firstLine="283"/>
        <w:jc w:val="both"/>
        <w:rPr>
          <w:bCs/>
          <w:sz w:val="16"/>
          <w:szCs w:val="16"/>
        </w:rPr>
      </w:pPr>
    </w:p>
    <w:p w14:paraId="2DC34E1E" w14:textId="48DEE0AB" w:rsidR="007E01FD" w:rsidRPr="007E01FD" w:rsidRDefault="007E01FD" w:rsidP="007E01FD">
      <w:pPr>
        <w:pStyle w:val="29"/>
        <w:tabs>
          <w:tab w:val="left" w:pos="4678"/>
        </w:tabs>
        <w:ind w:left="284" w:right="1748"/>
        <w:jc w:val="both"/>
        <w:rPr>
          <w:bCs/>
          <w:sz w:val="16"/>
          <w:szCs w:val="16"/>
        </w:rPr>
      </w:pPr>
      <w:r w:rsidRPr="007E01FD">
        <w:rPr>
          <w:bCs/>
          <w:sz w:val="16"/>
          <w:szCs w:val="16"/>
        </w:rPr>
        <w:t>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p>
    <w:p w14:paraId="38988DFF" w14:textId="77777777" w:rsidR="007E01FD" w:rsidRPr="007E01FD" w:rsidRDefault="007E01FD" w:rsidP="007E01FD">
      <w:pPr>
        <w:pStyle w:val="29"/>
        <w:tabs>
          <w:tab w:val="left" w:pos="4820"/>
        </w:tabs>
        <w:ind w:left="284" w:right="189" w:firstLine="283"/>
        <w:jc w:val="both"/>
        <w:rPr>
          <w:bCs/>
          <w:sz w:val="16"/>
          <w:szCs w:val="16"/>
        </w:rPr>
      </w:pPr>
    </w:p>
    <w:p w14:paraId="4F8C32D9" w14:textId="3449CB02"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руководствуясь </w:t>
      </w:r>
      <w:r w:rsidRPr="007E01FD">
        <w:rPr>
          <w:bCs/>
          <w:sz w:val="16"/>
          <w:szCs w:val="16"/>
        </w:rPr>
        <w:t xml:space="preserve">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5087860C" w14:textId="77777777" w:rsidR="007E01FD" w:rsidRPr="007E01FD" w:rsidRDefault="007E01FD" w:rsidP="007E01FD">
      <w:pPr>
        <w:pStyle w:val="29"/>
        <w:tabs>
          <w:tab w:val="left" w:pos="4820"/>
        </w:tabs>
        <w:ind w:left="284" w:right="189" w:firstLine="283"/>
        <w:jc w:val="both"/>
        <w:rPr>
          <w:bCs/>
          <w:sz w:val="16"/>
          <w:szCs w:val="16"/>
        </w:rPr>
      </w:pPr>
    </w:p>
    <w:p w14:paraId="7A2E64AE" w14:textId="77777777" w:rsidR="007E01FD" w:rsidRPr="007E01FD" w:rsidRDefault="007E01FD" w:rsidP="007E01FD">
      <w:pPr>
        <w:pStyle w:val="29"/>
        <w:tabs>
          <w:tab w:val="left" w:pos="4820"/>
        </w:tabs>
        <w:ind w:left="284" w:right="189"/>
        <w:jc w:val="center"/>
        <w:rPr>
          <w:bCs/>
          <w:sz w:val="16"/>
          <w:szCs w:val="16"/>
        </w:rPr>
      </w:pPr>
      <w:r w:rsidRPr="007E01FD">
        <w:rPr>
          <w:bCs/>
          <w:sz w:val="16"/>
          <w:szCs w:val="16"/>
        </w:rPr>
        <w:t>ПОСТАНОВЛЯЕТ:</w:t>
      </w:r>
    </w:p>
    <w:p w14:paraId="60D95DBF" w14:textId="77777777" w:rsidR="007E01FD" w:rsidRPr="007E01FD" w:rsidRDefault="007E01FD" w:rsidP="007E01FD">
      <w:pPr>
        <w:pStyle w:val="29"/>
        <w:tabs>
          <w:tab w:val="left" w:pos="4820"/>
        </w:tabs>
        <w:ind w:left="284" w:right="189" w:firstLine="283"/>
        <w:jc w:val="both"/>
        <w:rPr>
          <w:bCs/>
          <w:sz w:val="16"/>
          <w:szCs w:val="16"/>
        </w:rPr>
      </w:pPr>
    </w:p>
    <w:p w14:paraId="0DEE5004" w14:textId="60EF56C0"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1.</w:t>
      </w:r>
      <w:r>
        <w:rPr>
          <w:bCs/>
          <w:sz w:val="16"/>
          <w:szCs w:val="16"/>
        </w:rPr>
        <w:t xml:space="preserve"> </w:t>
      </w:r>
      <w:r w:rsidRPr="007E01FD">
        <w:rPr>
          <w:bCs/>
          <w:sz w:val="16"/>
          <w:szCs w:val="16"/>
        </w:rPr>
        <w:t>Утвердить прилагаемый Административный регламент по предоставлению муниципальной услуги «Присвоение адреса объекту адресации, изменение и аннулирование такого адреса».</w:t>
      </w:r>
    </w:p>
    <w:p w14:paraId="0A8064F3" w14:textId="2232F9C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2.</w:t>
      </w:r>
      <w:r>
        <w:rPr>
          <w:bCs/>
          <w:sz w:val="16"/>
          <w:szCs w:val="16"/>
        </w:rPr>
        <w:t xml:space="preserve"> </w:t>
      </w:r>
      <w:r w:rsidRPr="007E01FD">
        <w:rPr>
          <w:bCs/>
          <w:sz w:val="16"/>
          <w:szCs w:val="16"/>
        </w:rPr>
        <w:t>Постановление администрации от 21.05.2024 № 230 «Об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 признать утратившим силу.</w:t>
      </w:r>
    </w:p>
    <w:p w14:paraId="7AAD7A4B"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3. Настоящее постановление подлежит официальному опубликованию в печатном издании «Елизаветинский вестник» и размещению на официальном сайте муниципального образования Елизаветинское сельское поселение в информационно-телекоммуникационной сети «Интернет» http://елизаветинское.рф/ и вступает в силу со дня его официального обнародования.</w:t>
      </w:r>
    </w:p>
    <w:p w14:paraId="4D7915C7" w14:textId="77777777" w:rsidR="007E01FD" w:rsidRDefault="007E01FD" w:rsidP="007E01FD">
      <w:pPr>
        <w:pStyle w:val="29"/>
        <w:tabs>
          <w:tab w:val="left" w:pos="4820"/>
        </w:tabs>
        <w:ind w:left="284" w:right="189" w:firstLine="283"/>
        <w:jc w:val="both"/>
        <w:rPr>
          <w:bCs/>
          <w:sz w:val="16"/>
          <w:szCs w:val="16"/>
        </w:rPr>
      </w:pPr>
      <w:r w:rsidRPr="007E01FD">
        <w:rPr>
          <w:bCs/>
          <w:sz w:val="16"/>
          <w:szCs w:val="16"/>
        </w:rPr>
        <w:t>4. Контроль за исполнением настоящего постановления возложить на главу администрации.</w:t>
      </w:r>
    </w:p>
    <w:p w14:paraId="7526B7C3" w14:textId="34F59C47" w:rsidR="00B70CF2" w:rsidRPr="001A6F30" w:rsidRDefault="00B70CF2" w:rsidP="007E01FD">
      <w:pPr>
        <w:pStyle w:val="29"/>
        <w:tabs>
          <w:tab w:val="left" w:pos="4820"/>
        </w:tabs>
        <w:ind w:left="284" w:right="189" w:firstLine="283"/>
        <w:jc w:val="both"/>
        <w:rPr>
          <w:bCs/>
          <w:sz w:val="16"/>
          <w:szCs w:val="16"/>
        </w:rPr>
      </w:pPr>
      <w:r w:rsidRPr="001A6F30">
        <w:rPr>
          <w:bCs/>
          <w:sz w:val="16"/>
          <w:szCs w:val="16"/>
        </w:rPr>
        <w:tab/>
      </w:r>
    </w:p>
    <w:p w14:paraId="6964BC48" w14:textId="77777777" w:rsidR="00B70CF2" w:rsidRDefault="00B70CF2" w:rsidP="00B70CF2">
      <w:pPr>
        <w:pStyle w:val="29"/>
        <w:tabs>
          <w:tab w:val="left" w:pos="4820"/>
        </w:tabs>
        <w:ind w:left="284" w:right="189" w:firstLine="142"/>
        <w:jc w:val="both"/>
        <w:rPr>
          <w:bCs/>
          <w:sz w:val="16"/>
          <w:szCs w:val="16"/>
        </w:rPr>
      </w:pPr>
      <w:r>
        <w:rPr>
          <w:bCs/>
          <w:sz w:val="16"/>
          <w:szCs w:val="16"/>
        </w:rPr>
        <w:t>Глава администрации</w:t>
      </w:r>
    </w:p>
    <w:p w14:paraId="58980D84" w14:textId="77777777" w:rsidR="00B70CF2" w:rsidRPr="006B5540" w:rsidRDefault="00B70CF2" w:rsidP="00B70CF2">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5C4B685A" w14:textId="77777777" w:rsidR="00B70CF2" w:rsidRPr="00B70CF2" w:rsidRDefault="00B70CF2" w:rsidP="00B70CF2">
      <w:pPr>
        <w:pStyle w:val="29"/>
        <w:tabs>
          <w:tab w:val="left" w:pos="4820"/>
        </w:tabs>
        <w:ind w:left="284" w:right="189" w:firstLine="142"/>
        <w:jc w:val="both"/>
        <w:rPr>
          <w:bCs/>
          <w:sz w:val="16"/>
          <w:szCs w:val="16"/>
        </w:rPr>
      </w:pPr>
    </w:p>
    <w:p w14:paraId="53EF3802" w14:textId="47B646A8" w:rsidR="00B70CF2" w:rsidRPr="00B70CF2" w:rsidRDefault="00B70CF2" w:rsidP="00B70CF2">
      <w:pPr>
        <w:pStyle w:val="29"/>
        <w:tabs>
          <w:tab w:val="left" w:pos="4820"/>
        </w:tabs>
        <w:ind w:left="284" w:right="189" w:firstLine="142"/>
        <w:jc w:val="both"/>
        <w:rPr>
          <w:bCs/>
          <w:i/>
          <w:iCs/>
          <w:sz w:val="16"/>
          <w:szCs w:val="16"/>
        </w:rPr>
      </w:pPr>
      <w:r w:rsidRPr="00B70CF2">
        <w:rPr>
          <w:bCs/>
          <w:i/>
          <w:iCs/>
          <w:sz w:val="16"/>
          <w:szCs w:val="16"/>
        </w:rPr>
        <w:t>* Приложения к постановлению администрации Елизаветинского сельского поселения №</w:t>
      </w:r>
      <w:r>
        <w:rPr>
          <w:bCs/>
          <w:i/>
          <w:iCs/>
          <w:sz w:val="16"/>
          <w:szCs w:val="16"/>
        </w:rPr>
        <w:t xml:space="preserve"> 4</w:t>
      </w:r>
      <w:r w:rsidR="006520EF">
        <w:rPr>
          <w:bCs/>
          <w:i/>
          <w:iCs/>
          <w:sz w:val="16"/>
          <w:szCs w:val="16"/>
        </w:rPr>
        <w:t>10</w:t>
      </w:r>
      <w:r w:rsidRPr="00B70CF2">
        <w:rPr>
          <w:bCs/>
          <w:i/>
          <w:iCs/>
          <w:sz w:val="16"/>
          <w:szCs w:val="16"/>
        </w:rPr>
        <w:t xml:space="preserve"> от 2</w:t>
      </w:r>
      <w:r>
        <w:rPr>
          <w:bCs/>
          <w:i/>
          <w:iCs/>
          <w:sz w:val="16"/>
          <w:szCs w:val="16"/>
        </w:rPr>
        <w:t>0</w:t>
      </w:r>
      <w:r w:rsidRPr="00B70CF2">
        <w:rPr>
          <w:bCs/>
          <w:i/>
          <w:iCs/>
          <w:sz w:val="16"/>
          <w:szCs w:val="16"/>
        </w:rPr>
        <w:t>.0</w:t>
      </w:r>
      <w:r>
        <w:rPr>
          <w:bCs/>
          <w:i/>
          <w:iCs/>
          <w:sz w:val="16"/>
          <w:szCs w:val="16"/>
        </w:rPr>
        <w:t>8</w:t>
      </w:r>
      <w:r w:rsidRPr="00B70CF2">
        <w:rPr>
          <w:bCs/>
          <w:i/>
          <w:iCs/>
          <w:sz w:val="16"/>
          <w:szCs w:val="16"/>
        </w:rPr>
        <w:t>.2024г. «</w:t>
      </w:r>
      <w:r w:rsidR="007E01FD" w:rsidRPr="007E01FD">
        <w:rPr>
          <w:bCs/>
          <w:i/>
          <w:iCs/>
          <w:sz w:val="16"/>
          <w:szCs w:val="16"/>
        </w:rPr>
        <w:t>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r w:rsidRPr="00B70CF2">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sidR="007E01FD">
        <w:rPr>
          <w:bCs/>
          <w:i/>
          <w:iCs/>
          <w:sz w:val="16"/>
          <w:szCs w:val="16"/>
        </w:rPr>
        <w:t xml:space="preserve"> </w:t>
      </w:r>
      <w:hyperlink r:id="rId13" w:history="1">
        <w:r w:rsidR="007E01FD" w:rsidRPr="00145EDB">
          <w:rPr>
            <w:rStyle w:val="affd"/>
            <w:bCs/>
            <w:i/>
            <w:iCs/>
            <w:sz w:val="16"/>
            <w:szCs w:val="16"/>
          </w:rPr>
          <w:t>http://елизаветинское.рф/?p=23917</w:t>
        </w:r>
      </w:hyperlink>
      <w:r w:rsidR="007E01FD">
        <w:rPr>
          <w:bCs/>
          <w:i/>
          <w:iCs/>
          <w:sz w:val="16"/>
          <w:szCs w:val="16"/>
        </w:rPr>
        <w:t xml:space="preserve"> </w:t>
      </w:r>
    </w:p>
    <w:p w14:paraId="42371C85" w14:textId="77777777" w:rsidR="00B70CF2" w:rsidRDefault="00B70CF2" w:rsidP="00B70CF2">
      <w:pPr>
        <w:pStyle w:val="29"/>
        <w:tabs>
          <w:tab w:val="left" w:pos="4820"/>
        </w:tabs>
        <w:ind w:left="284" w:right="189" w:firstLine="142"/>
        <w:jc w:val="both"/>
        <w:rPr>
          <w:bCs/>
          <w:i/>
          <w:iCs/>
          <w:sz w:val="16"/>
          <w:szCs w:val="16"/>
        </w:rPr>
      </w:pPr>
    </w:p>
    <w:p w14:paraId="704B4317" w14:textId="77777777" w:rsidR="00B70CF2" w:rsidRDefault="00B70CF2" w:rsidP="00B70CF2">
      <w:pPr>
        <w:pStyle w:val="29"/>
        <w:tabs>
          <w:tab w:val="left" w:pos="4820"/>
        </w:tabs>
        <w:ind w:left="284" w:right="189" w:firstLine="142"/>
        <w:jc w:val="both"/>
        <w:rPr>
          <w:bCs/>
          <w:i/>
          <w:iCs/>
          <w:sz w:val="16"/>
          <w:szCs w:val="16"/>
        </w:rPr>
      </w:pPr>
    </w:p>
    <w:p w14:paraId="1693E75C" w14:textId="77777777" w:rsidR="00B70CF2" w:rsidRDefault="00B70CF2" w:rsidP="00B70CF2">
      <w:pPr>
        <w:pStyle w:val="29"/>
        <w:tabs>
          <w:tab w:val="left" w:pos="4820"/>
        </w:tabs>
        <w:ind w:left="284" w:right="189" w:firstLine="142"/>
        <w:jc w:val="both"/>
        <w:rPr>
          <w:bCs/>
          <w:i/>
          <w:iCs/>
          <w:sz w:val="16"/>
          <w:szCs w:val="16"/>
        </w:rPr>
      </w:pPr>
    </w:p>
    <w:p w14:paraId="30053EC2" w14:textId="77777777" w:rsidR="00B70CF2" w:rsidRDefault="00B70CF2" w:rsidP="00B70CF2">
      <w:pPr>
        <w:pStyle w:val="29"/>
        <w:tabs>
          <w:tab w:val="left" w:pos="3969"/>
        </w:tabs>
        <w:ind w:left="284" w:right="47"/>
        <w:jc w:val="center"/>
        <w:rPr>
          <w:b/>
          <w:sz w:val="16"/>
          <w:szCs w:val="16"/>
        </w:rPr>
      </w:pPr>
      <w:r>
        <w:rPr>
          <w:b/>
          <w:noProof/>
          <w:sz w:val="16"/>
          <w:szCs w:val="16"/>
        </w:rPr>
        <w:drawing>
          <wp:inline distT="0" distB="0" distL="0" distR="0" wp14:anchorId="062E19A0" wp14:editId="3199CD77">
            <wp:extent cx="284671" cy="353836"/>
            <wp:effectExtent l="0" t="0" r="1270" b="8255"/>
            <wp:docPr id="605943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54455ED5" w14:textId="77777777" w:rsidR="00B70CF2" w:rsidRDefault="00B70CF2" w:rsidP="00B70CF2">
      <w:pPr>
        <w:pStyle w:val="29"/>
        <w:tabs>
          <w:tab w:val="left" w:pos="3969"/>
        </w:tabs>
        <w:ind w:left="284" w:right="47"/>
        <w:jc w:val="center"/>
        <w:rPr>
          <w:b/>
          <w:sz w:val="16"/>
          <w:szCs w:val="16"/>
        </w:rPr>
      </w:pPr>
    </w:p>
    <w:p w14:paraId="045400BA" w14:textId="77777777" w:rsidR="00B70CF2" w:rsidRPr="00AB4EA7" w:rsidRDefault="00B70CF2" w:rsidP="00B70CF2">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25AC8FE7"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68194A76"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2D4A7DE4"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ЛЕНИНГРАДСКОЙ ОБЛАСТИ</w:t>
      </w:r>
    </w:p>
    <w:p w14:paraId="1DCC5252" w14:textId="77777777" w:rsidR="00B70CF2" w:rsidRPr="00AB4EA7" w:rsidRDefault="00B70CF2" w:rsidP="00B70CF2">
      <w:pPr>
        <w:pStyle w:val="29"/>
        <w:tabs>
          <w:tab w:val="left" w:pos="3969"/>
        </w:tabs>
        <w:ind w:left="284" w:right="189"/>
        <w:jc w:val="center"/>
        <w:rPr>
          <w:b/>
          <w:sz w:val="16"/>
          <w:szCs w:val="16"/>
        </w:rPr>
      </w:pPr>
    </w:p>
    <w:p w14:paraId="427ED9FF" w14:textId="77777777" w:rsidR="00B70CF2" w:rsidRPr="00AB4EA7" w:rsidRDefault="00B70CF2" w:rsidP="00B70CF2">
      <w:pPr>
        <w:pStyle w:val="29"/>
        <w:tabs>
          <w:tab w:val="left" w:pos="3969"/>
        </w:tabs>
        <w:ind w:left="284" w:right="189"/>
        <w:jc w:val="center"/>
        <w:rPr>
          <w:b/>
          <w:sz w:val="16"/>
          <w:szCs w:val="16"/>
        </w:rPr>
      </w:pPr>
      <w:r>
        <w:rPr>
          <w:b/>
          <w:sz w:val="16"/>
          <w:szCs w:val="16"/>
        </w:rPr>
        <w:t>ПОСТАНОВЛЕНИЕ</w:t>
      </w:r>
    </w:p>
    <w:p w14:paraId="177DED0C" w14:textId="77777777" w:rsidR="00B70CF2" w:rsidRPr="00AB4EA7" w:rsidRDefault="00B70CF2" w:rsidP="00B70CF2">
      <w:pPr>
        <w:pStyle w:val="29"/>
        <w:tabs>
          <w:tab w:val="left" w:pos="3969"/>
        </w:tabs>
        <w:ind w:left="284" w:right="189"/>
        <w:jc w:val="center"/>
        <w:rPr>
          <w:b/>
          <w:sz w:val="16"/>
          <w:szCs w:val="16"/>
        </w:rPr>
      </w:pPr>
    </w:p>
    <w:p w14:paraId="54FB9DEE" w14:textId="6206497B" w:rsidR="00B70CF2" w:rsidRPr="00CA0BCC" w:rsidRDefault="00B70CF2" w:rsidP="00B70CF2">
      <w:pPr>
        <w:pStyle w:val="29"/>
        <w:ind w:left="284" w:right="189"/>
        <w:jc w:val="center"/>
        <w:rPr>
          <w:b/>
          <w:sz w:val="16"/>
          <w:szCs w:val="16"/>
        </w:rPr>
      </w:pPr>
      <w:r>
        <w:rPr>
          <w:b/>
          <w:sz w:val="16"/>
          <w:szCs w:val="16"/>
        </w:rPr>
        <w:lastRenderedPageBreak/>
        <w:t>20.08.</w:t>
      </w:r>
      <w:r w:rsidRPr="00AB4EA7">
        <w:rPr>
          <w:b/>
          <w:sz w:val="16"/>
          <w:szCs w:val="16"/>
        </w:rPr>
        <w:t>202</w:t>
      </w:r>
      <w:r>
        <w:rPr>
          <w:b/>
          <w:sz w:val="16"/>
          <w:szCs w:val="16"/>
        </w:rPr>
        <w:t>4</w:t>
      </w:r>
      <w:r w:rsidRPr="00AB4EA7">
        <w:rPr>
          <w:b/>
          <w:sz w:val="16"/>
          <w:szCs w:val="16"/>
        </w:rPr>
        <w:t xml:space="preserve">г.                                                                           № </w:t>
      </w:r>
      <w:r>
        <w:rPr>
          <w:b/>
          <w:sz w:val="16"/>
          <w:szCs w:val="16"/>
        </w:rPr>
        <w:t>4</w:t>
      </w:r>
      <w:r w:rsidR="006520EF">
        <w:rPr>
          <w:b/>
          <w:sz w:val="16"/>
          <w:szCs w:val="16"/>
        </w:rPr>
        <w:t>11</w:t>
      </w:r>
    </w:p>
    <w:p w14:paraId="48CEE7CB" w14:textId="77777777" w:rsidR="007E01FD" w:rsidRPr="007E01FD" w:rsidRDefault="007E01FD" w:rsidP="007E01FD">
      <w:pPr>
        <w:pStyle w:val="29"/>
        <w:tabs>
          <w:tab w:val="left" w:pos="4820"/>
        </w:tabs>
        <w:ind w:left="284" w:right="189" w:firstLine="283"/>
        <w:jc w:val="both"/>
        <w:rPr>
          <w:bCs/>
          <w:sz w:val="16"/>
          <w:szCs w:val="16"/>
        </w:rPr>
      </w:pPr>
    </w:p>
    <w:p w14:paraId="631519E6" w14:textId="3DCDBA7F" w:rsidR="007E01FD" w:rsidRPr="007E01FD" w:rsidRDefault="007E01FD" w:rsidP="007E01FD">
      <w:pPr>
        <w:pStyle w:val="29"/>
        <w:tabs>
          <w:tab w:val="left" w:pos="3119"/>
          <w:tab w:val="left" w:pos="4536"/>
        </w:tabs>
        <w:ind w:left="284" w:right="1890"/>
        <w:jc w:val="both"/>
        <w:rPr>
          <w:bCs/>
          <w:sz w:val="16"/>
          <w:szCs w:val="16"/>
        </w:rPr>
      </w:pPr>
      <w:r w:rsidRPr="007E01FD">
        <w:rPr>
          <w:bCs/>
          <w:sz w:val="16"/>
          <w:szCs w:val="16"/>
        </w:rPr>
        <w:t>Об утверждении Административного регламента по предоставлению муниципальной услуги «Предоставление разрешения (ордера) на производство земляных работ»</w:t>
      </w:r>
    </w:p>
    <w:p w14:paraId="3B8F7262" w14:textId="77777777" w:rsidR="007E01FD" w:rsidRPr="007E01FD" w:rsidRDefault="007E01FD" w:rsidP="007E01FD">
      <w:pPr>
        <w:pStyle w:val="29"/>
        <w:tabs>
          <w:tab w:val="left" w:pos="4820"/>
        </w:tabs>
        <w:ind w:left="284" w:right="189" w:firstLine="283"/>
        <w:jc w:val="both"/>
        <w:rPr>
          <w:bCs/>
          <w:sz w:val="16"/>
          <w:szCs w:val="16"/>
        </w:rPr>
      </w:pPr>
    </w:p>
    <w:p w14:paraId="0923EDAD" w14:textId="18787BB2"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от 25.10.2001 № 136-ФЗ, Градостроительным кодексом Российской Федерации от 29.12.2004 № 190-ФЗ,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4261B1AE" w14:textId="77777777" w:rsidR="007E01FD" w:rsidRPr="007E01FD" w:rsidRDefault="007E01FD" w:rsidP="007E01FD">
      <w:pPr>
        <w:pStyle w:val="29"/>
        <w:tabs>
          <w:tab w:val="left" w:pos="4820"/>
        </w:tabs>
        <w:ind w:left="284" w:right="189" w:firstLine="283"/>
        <w:jc w:val="both"/>
        <w:rPr>
          <w:bCs/>
          <w:sz w:val="16"/>
          <w:szCs w:val="16"/>
        </w:rPr>
      </w:pPr>
    </w:p>
    <w:p w14:paraId="38EA4404" w14:textId="77777777" w:rsidR="007E01FD" w:rsidRPr="007E01FD" w:rsidRDefault="007E01FD" w:rsidP="007E01FD">
      <w:pPr>
        <w:pStyle w:val="29"/>
        <w:tabs>
          <w:tab w:val="left" w:pos="4820"/>
        </w:tabs>
        <w:ind w:left="284" w:right="189"/>
        <w:jc w:val="center"/>
        <w:rPr>
          <w:bCs/>
          <w:sz w:val="16"/>
          <w:szCs w:val="16"/>
        </w:rPr>
      </w:pPr>
      <w:r w:rsidRPr="007E01FD">
        <w:rPr>
          <w:bCs/>
          <w:sz w:val="16"/>
          <w:szCs w:val="16"/>
        </w:rPr>
        <w:t>ПОСТАНОВЛЯЕТ:</w:t>
      </w:r>
    </w:p>
    <w:p w14:paraId="0E402533" w14:textId="77777777" w:rsidR="007E01FD" w:rsidRPr="007E01FD" w:rsidRDefault="007E01FD" w:rsidP="007E01FD">
      <w:pPr>
        <w:pStyle w:val="29"/>
        <w:tabs>
          <w:tab w:val="left" w:pos="4820"/>
        </w:tabs>
        <w:ind w:left="284" w:right="189" w:firstLine="283"/>
        <w:jc w:val="both"/>
        <w:rPr>
          <w:bCs/>
          <w:sz w:val="16"/>
          <w:szCs w:val="16"/>
        </w:rPr>
      </w:pPr>
    </w:p>
    <w:p w14:paraId="4DDFBD8A" w14:textId="375B07C8"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1.</w:t>
      </w:r>
      <w:r>
        <w:rPr>
          <w:bCs/>
          <w:sz w:val="16"/>
          <w:szCs w:val="16"/>
        </w:rPr>
        <w:t xml:space="preserve"> </w:t>
      </w:r>
      <w:r w:rsidRPr="007E01FD">
        <w:rPr>
          <w:bCs/>
          <w:sz w:val="16"/>
          <w:szCs w:val="16"/>
        </w:rPr>
        <w:t>Утвердить прилагаемый Административный регламент по предоставлению муниципальной услуги «Предоставление разрешения (ордера) на производство земляных работ».</w:t>
      </w:r>
    </w:p>
    <w:p w14:paraId="1B7730D3"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2.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10.01.2024 № 07 «Об утверждении Административного регламента по предоставлению муниципальной услуги «Предоставление разрешения (ордера) на производство земляных работ»», считать утратившим силу в полном объеме.</w:t>
      </w:r>
    </w:p>
    <w:p w14:paraId="4698D263"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7601826B" w14:textId="77777777" w:rsidR="007E01FD" w:rsidRDefault="007E01FD" w:rsidP="007E01FD">
      <w:pPr>
        <w:pStyle w:val="29"/>
        <w:tabs>
          <w:tab w:val="left" w:pos="4820"/>
        </w:tabs>
        <w:ind w:left="284" w:right="189" w:firstLine="283"/>
        <w:jc w:val="both"/>
        <w:rPr>
          <w:bCs/>
          <w:sz w:val="16"/>
          <w:szCs w:val="16"/>
        </w:rPr>
      </w:pPr>
      <w:r w:rsidRPr="007E01FD">
        <w:rPr>
          <w:bCs/>
          <w:sz w:val="16"/>
          <w:szCs w:val="16"/>
        </w:rPr>
        <w:t>4. Контроль за исполнением настоящего постановления возложить на главу администрации.</w:t>
      </w:r>
    </w:p>
    <w:p w14:paraId="4F93AB76" w14:textId="44226174" w:rsidR="00B70CF2" w:rsidRPr="001A6F30" w:rsidRDefault="00B70CF2" w:rsidP="007E01FD">
      <w:pPr>
        <w:pStyle w:val="29"/>
        <w:tabs>
          <w:tab w:val="left" w:pos="4820"/>
        </w:tabs>
        <w:ind w:left="284" w:right="189" w:firstLine="283"/>
        <w:jc w:val="both"/>
        <w:rPr>
          <w:bCs/>
          <w:sz w:val="16"/>
          <w:szCs w:val="16"/>
        </w:rPr>
      </w:pPr>
      <w:r w:rsidRPr="001A6F30">
        <w:rPr>
          <w:bCs/>
          <w:sz w:val="16"/>
          <w:szCs w:val="16"/>
        </w:rPr>
        <w:tab/>
      </w:r>
    </w:p>
    <w:p w14:paraId="6F25B591" w14:textId="77777777" w:rsidR="00B70CF2" w:rsidRDefault="00B70CF2" w:rsidP="00B70CF2">
      <w:pPr>
        <w:pStyle w:val="29"/>
        <w:tabs>
          <w:tab w:val="left" w:pos="4820"/>
        </w:tabs>
        <w:ind w:left="284" w:right="189" w:firstLine="142"/>
        <w:jc w:val="both"/>
        <w:rPr>
          <w:bCs/>
          <w:sz w:val="16"/>
          <w:szCs w:val="16"/>
        </w:rPr>
      </w:pPr>
      <w:r>
        <w:rPr>
          <w:bCs/>
          <w:sz w:val="16"/>
          <w:szCs w:val="16"/>
        </w:rPr>
        <w:t>Глава администрации</w:t>
      </w:r>
    </w:p>
    <w:p w14:paraId="14B36481" w14:textId="77777777" w:rsidR="00B70CF2" w:rsidRPr="006B5540" w:rsidRDefault="00B70CF2" w:rsidP="00B70CF2">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412360D6" w14:textId="77777777" w:rsidR="00B70CF2" w:rsidRPr="00B70CF2" w:rsidRDefault="00B70CF2" w:rsidP="00B70CF2">
      <w:pPr>
        <w:pStyle w:val="29"/>
        <w:tabs>
          <w:tab w:val="left" w:pos="4820"/>
        </w:tabs>
        <w:ind w:left="284" w:right="189" w:firstLine="142"/>
        <w:jc w:val="both"/>
        <w:rPr>
          <w:bCs/>
          <w:sz w:val="16"/>
          <w:szCs w:val="16"/>
        </w:rPr>
      </w:pPr>
    </w:p>
    <w:p w14:paraId="0546BF86" w14:textId="396B45D2" w:rsidR="00B70CF2" w:rsidRPr="00B70CF2" w:rsidRDefault="00B70CF2" w:rsidP="00B70CF2">
      <w:pPr>
        <w:pStyle w:val="29"/>
        <w:tabs>
          <w:tab w:val="left" w:pos="4820"/>
        </w:tabs>
        <w:ind w:left="284" w:right="189" w:firstLine="142"/>
        <w:jc w:val="both"/>
        <w:rPr>
          <w:bCs/>
          <w:i/>
          <w:iCs/>
          <w:sz w:val="16"/>
          <w:szCs w:val="16"/>
        </w:rPr>
      </w:pPr>
      <w:r w:rsidRPr="00B70CF2">
        <w:rPr>
          <w:bCs/>
          <w:i/>
          <w:iCs/>
          <w:sz w:val="16"/>
          <w:szCs w:val="16"/>
        </w:rPr>
        <w:t>* Приложения к постановлению администрации Елизаветинского сельского поселения №</w:t>
      </w:r>
      <w:r>
        <w:rPr>
          <w:bCs/>
          <w:i/>
          <w:iCs/>
          <w:sz w:val="16"/>
          <w:szCs w:val="16"/>
        </w:rPr>
        <w:t xml:space="preserve"> 4</w:t>
      </w:r>
      <w:r w:rsidR="006520EF">
        <w:rPr>
          <w:bCs/>
          <w:i/>
          <w:iCs/>
          <w:sz w:val="16"/>
          <w:szCs w:val="16"/>
        </w:rPr>
        <w:t>11</w:t>
      </w:r>
      <w:r w:rsidRPr="00B70CF2">
        <w:rPr>
          <w:bCs/>
          <w:i/>
          <w:iCs/>
          <w:sz w:val="16"/>
          <w:szCs w:val="16"/>
        </w:rPr>
        <w:t xml:space="preserve"> от 2</w:t>
      </w:r>
      <w:r>
        <w:rPr>
          <w:bCs/>
          <w:i/>
          <w:iCs/>
          <w:sz w:val="16"/>
          <w:szCs w:val="16"/>
        </w:rPr>
        <w:t>0</w:t>
      </w:r>
      <w:r w:rsidRPr="00B70CF2">
        <w:rPr>
          <w:bCs/>
          <w:i/>
          <w:iCs/>
          <w:sz w:val="16"/>
          <w:szCs w:val="16"/>
        </w:rPr>
        <w:t>.0</w:t>
      </w:r>
      <w:r>
        <w:rPr>
          <w:bCs/>
          <w:i/>
          <w:iCs/>
          <w:sz w:val="16"/>
          <w:szCs w:val="16"/>
        </w:rPr>
        <w:t>8</w:t>
      </w:r>
      <w:r w:rsidRPr="00B70CF2">
        <w:rPr>
          <w:bCs/>
          <w:i/>
          <w:iCs/>
          <w:sz w:val="16"/>
          <w:szCs w:val="16"/>
        </w:rPr>
        <w:t>.2024г. «</w:t>
      </w:r>
      <w:r w:rsidR="007E01FD" w:rsidRPr="007E01FD">
        <w:rPr>
          <w:bCs/>
          <w:i/>
          <w:iCs/>
          <w:sz w:val="16"/>
          <w:szCs w:val="16"/>
        </w:rPr>
        <w:t>Об утверждении Административного регламента по предоставлению муниципальной услуги «Предоставление разрешения (ордера) на производство земляных работ»</w:t>
      </w:r>
      <w:r w:rsidRPr="00B70CF2">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sidR="007E01FD">
        <w:rPr>
          <w:bCs/>
          <w:i/>
          <w:iCs/>
          <w:sz w:val="16"/>
          <w:szCs w:val="16"/>
        </w:rPr>
        <w:t xml:space="preserve"> </w:t>
      </w:r>
      <w:hyperlink r:id="rId14" w:history="1">
        <w:r w:rsidR="007E01FD" w:rsidRPr="00145EDB">
          <w:rPr>
            <w:rStyle w:val="affd"/>
            <w:bCs/>
            <w:i/>
            <w:iCs/>
            <w:sz w:val="16"/>
            <w:szCs w:val="16"/>
          </w:rPr>
          <w:t>http://елизаветинское.рф/?p=23918</w:t>
        </w:r>
      </w:hyperlink>
      <w:r w:rsidR="007E01FD">
        <w:rPr>
          <w:bCs/>
          <w:i/>
          <w:iCs/>
          <w:sz w:val="16"/>
          <w:szCs w:val="16"/>
        </w:rPr>
        <w:t xml:space="preserve"> </w:t>
      </w:r>
    </w:p>
    <w:p w14:paraId="26A556F2" w14:textId="77777777" w:rsidR="00B70CF2" w:rsidRDefault="00B70CF2" w:rsidP="00B70CF2">
      <w:pPr>
        <w:pStyle w:val="29"/>
        <w:tabs>
          <w:tab w:val="left" w:pos="4820"/>
        </w:tabs>
        <w:ind w:left="284" w:right="189" w:firstLine="142"/>
        <w:jc w:val="both"/>
        <w:rPr>
          <w:bCs/>
          <w:i/>
          <w:iCs/>
          <w:sz w:val="16"/>
          <w:szCs w:val="16"/>
        </w:rPr>
      </w:pPr>
    </w:p>
    <w:p w14:paraId="6E290250" w14:textId="77777777" w:rsidR="00B70CF2" w:rsidRDefault="00B70CF2" w:rsidP="00B70CF2">
      <w:pPr>
        <w:pStyle w:val="29"/>
        <w:tabs>
          <w:tab w:val="left" w:pos="4820"/>
        </w:tabs>
        <w:ind w:left="284" w:right="189" w:firstLine="142"/>
        <w:jc w:val="both"/>
        <w:rPr>
          <w:bCs/>
          <w:i/>
          <w:iCs/>
          <w:sz w:val="16"/>
          <w:szCs w:val="16"/>
        </w:rPr>
      </w:pPr>
    </w:p>
    <w:p w14:paraId="25C9D69B" w14:textId="77777777" w:rsidR="00B70CF2" w:rsidRDefault="00B70CF2" w:rsidP="00B70CF2">
      <w:pPr>
        <w:pStyle w:val="29"/>
        <w:tabs>
          <w:tab w:val="left" w:pos="3969"/>
        </w:tabs>
        <w:ind w:left="284" w:right="47"/>
        <w:jc w:val="center"/>
        <w:rPr>
          <w:b/>
          <w:sz w:val="16"/>
          <w:szCs w:val="16"/>
        </w:rPr>
      </w:pPr>
      <w:r>
        <w:rPr>
          <w:b/>
          <w:noProof/>
          <w:sz w:val="16"/>
          <w:szCs w:val="16"/>
        </w:rPr>
        <w:drawing>
          <wp:inline distT="0" distB="0" distL="0" distR="0" wp14:anchorId="548428EE" wp14:editId="6D231597">
            <wp:extent cx="284671" cy="353836"/>
            <wp:effectExtent l="0" t="0" r="1270" b="8255"/>
            <wp:docPr id="815387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4B3AAFAE" w14:textId="77777777" w:rsidR="00B70CF2" w:rsidRDefault="00B70CF2" w:rsidP="00B70CF2">
      <w:pPr>
        <w:pStyle w:val="29"/>
        <w:tabs>
          <w:tab w:val="left" w:pos="3969"/>
        </w:tabs>
        <w:ind w:left="284" w:right="47"/>
        <w:jc w:val="center"/>
        <w:rPr>
          <w:b/>
          <w:sz w:val="16"/>
          <w:szCs w:val="16"/>
        </w:rPr>
      </w:pPr>
    </w:p>
    <w:p w14:paraId="257288F8" w14:textId="77777777" w:rsidR="00B70CF2" w:rsidRPr="00AB4EA7" w:rsidRDefault="00B70CF2" w:rsidP="00B70CF2">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35FD5501"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52B2E912"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4A42BFC"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ЛЕНИНГРАДСКОЙ ОБЛАСТИ</w:t>
      </w:r>
    </w:p>
    <w:p w14:paraId="19383139" w14:textId="77777777" w:rsidR="00B70CF2" w:rsidRPr="00AB4EA7" w:rsidRDefault="00B70CF2" w:rsidP="00B70CF2">
      <w:pPr>
        <w:pStyle w:val="29"/>
        <w:tabs>
          <w:tab w:val="left" w:pos="3969"/>
        </w:tabs>
        <w:ind w:left="284" w:right="189"/>
        <w:jc w:val="center"/>
        <w:rPr>
          <w:b/>
          <w:sz w:val="16"/>
          <w:szCs w:val="16"/>
        </w:rPr>
      </w:pPr>
    </w:p>
    <w:p w14:paraId="1BC526E9" w14:textId="77777777" w:rsidR="00B70CF2" w:rsidRPr="00AB4EA7" w:rsidRDefault="00B70CF2" w:rsidP="00B70CF2">
      <w:pPr>
        <w:pStyle w:val="29"/>
        <w:tabs>
          <w:tab w:val="left" w:pos="3969"/>
        </w:tabs>
        <w:ind w:left="284" w:right="189"/>
        <w:jc w:val="center"/>
        <w:rPr>
          <w:b/>
          <w:sz w:val="16"/>
          <w:szCs w:val="16"/>
        </w:rPr>
      </w:pPr>
      <w:r>
        <w:rPr>
          <w:b/>
          <w:sz w:val="16"/>
          <w:szCs w:val="16"/>
        </w:rPr>
        <w:t>ПОСТАНОВЛЕНИЕ</w:t>
      </w:r>
    </w:p>
    <w:p w14:paraId="75726BE4" w14:textId="77777777" w:rsidR="00B70CF2" w:rsidRPr="00AB4EA7" w:rsidRDefault="00B70CF2" w:rsidP="00B70CF2">
      <w:pPr>
        <w:pStyle w:val="29"/>
        <w:tabs>
          <w:tab w:val="left" w:pos="3969"/>
        </w:tabs>
        <w:ind w:left="284" w:right="189"/>
        <w:jc w:val="center"/>
        <w:rPr>
          <w:b/>
          <w:sz w:val="16"/>
          <w:szCs w:val="16"/>
        </w:rPr>
      </w:pPr>
    </w:p>
    <w:p w14:paraId="41A21352" w14:textId="0D4CE384" w:rsidR="00B70CF2" w:rsidRPr="00CA0BCC" w:rsidRDefault="00B70CF2" w:rsidP="00B70CF2">
      <w:pPr>
        <w:pStyle w:val="29"/>
        <w:ind w:left="284" w:right="189"/>
        <w:jc w:val="center"/>
        <w:rPr>
          <w:b/>
          <w:sz w:val="16"/>
          <w:szCs w:val="16"/>
        </w:rPr>
      </w:pPr>
      <w:r>
        <w:rPr>
          <w:b/>
          <w:sz w:val="16"/>
          <w:szCs w:val="16"/>
        </w:rPr>
        <w:t>20.08.</w:t>
      </w:r>
      <w:r w:rsidRPr="00AB4EA7">
        <w:rPr>
          <w:b/>
          <w:sz w:val="16"/>
          <w:szCs w:val="16"/>
        </w:rPr>
        <w:t>202</w:t>
      </w:r>
      <w:r>
        <w:rPr>
          <w:b/>
          <w:sz w:val="16"/>
          <w:szCs w:val="16"/>
        </w:rPr>
        <w:t>4</w:t>
      </w:r>
      <w:r w:rsidRPr="00AB4EA7">
        <w:rPr>
          <w:b/>
          <w:sz w:val="16"/>
          <w:szCs w:val="16"/>
        </w:rPr>
        <w:t xml:space="preserve">г.                                                                           № </w:t>
      </w:r>
      <w:r>
        <w:rPr>
          <w:b/>
          <w:sz w:val="16"/>
          <w:szCs w:val="16"/>
        </w:rPr>
        <w:t>4</w:t>
      </w:r>
      <w:r w:rsidR="006520EF">
        <w:rPr>
          <w:b/>
          <w:sz w:val="16"/>
          <w:szCs w:val="16"/>
        </w:rPr>
        <w:t>12</w:t>
      </w:r>
    </w:p>
    <w:p w14:paraId="01CC169F" w14:textId="77777777" w:rsidR="00B70CF2" w:rsidRPr="00FC631B" w:rsidRDefault="00B70CF2" w:rsidP="00B70CF2">
      <w:pPr>
        <w:pStyle w:val="29"/>
        <w:tabs>
          <w:tab w:val="left" w:pos="4820"/>
        </w:tabs>
        <w:ind w:left="284" w:right="189" w:firstLine="283"/>
        <w:jc w:val="both"/>
        <w:rPr>
          <w:bCs/>
          <w:sz w:val="16"/>
          <w:szCs w:val="16"/>
        </w:rPr>
      </w:pPr>
    </w:p>
    <w:p w14:paraId="63187703" w14:textId="78C52F3A" w:rsidR="007E01FD" w:rsidRPr="007E01FD" w:rsidRDefault="007E01FD" w:rsidP="007E01FD">
      <w:pPr>
        <w:pStyle w:val="29"/>
        <w:tabs>
          <w:tab w:val="left" w:pos="4678"/>
        </w:tabs>
        <w:ind w:left="284" w:right="1748"/>
        <w:jc w:val="both"/>
        <w:rPr>
          <w:bCs/>
          <w:sz w:val="16"/>
          <w:szCs w:val="16"/>
        </w:rPr>
      </w:pPr>
      <w:r w:rsidRPr="007E01FD">
        <w:rPr>
          <w:bCs/>
          <w:sz w:val="16"/>
          <w:szCs w:val="16"/>
        </w:rPr>
        <w:t>Об утверждении Административного регламента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3C9A9724" w14:textId="77777777" w:rsidR="007E01FD" w:rsidRPr="007E01FD" w:rsidRDefault="007E01FD" w:rsidP="007E01FD">
      <w:pPr>
        <w:pStyle w:val="29"/>
        <w:tabs>
          <w:tab w:val="left" w:pos="4820"/>
        </w:tabs>
        <w:ind w:left="284" w:right="189" w:firstLine="283"/>
        <w:jc w:val="both"/>
        <w:rPr>
          <w:bCs/>
          <w:sz w:val="16"/>
          <w:szCs w:val="16"/>
        </w:rPr>
      </w:pPr>
    </w:p>
    <w:p w14:paraId="11A50CE2" w14:textId="0A809B5E"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Федеральным законом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Федеральным законом от 29.07.1998 № 135-ФЗ «Об оценочной деятельности в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w:t>
      </w:r>
      <w:r w:rsidRPr="007E01FD">
        <w:rPr>
          <w:bCs/>
          <w:sz w:val="16"/>
          <w:szCs w:val="16"/>
        </w:rPr>
        <w:t xml:space="preserve">сельского поселения  </w:t>
      </w:r>
    </w:p>
    <w:p w14:paraId="03EBF48D" w14:textId="77777777" w:rsidR="007E01FD" w:rsidRPr="007E01FD" w:rsidRDefault="007E01FD" w:rsidP="007E01FD">
      <w:pPr>
        <w:pStyle w:val="29"/>
        <w:tabs>
          <w:tab w:val="left" w:pos="4820"/>
        </w:tabs>
        <w:ind w:left="284" w:right="189" w:firstLine="283"/>
        <w:jc w:val="both"/>
        <w:rPr>
          <w:bCs/>
          <w:sz w:val="16"/>
          <w:szCs w:val="16"/>
        </w:rPr>
      </w:pPr>
    </w:p>
    <w:p w14:paraId="0E116C6A" w14:textId="77777777" w:rsidR="007E01FD" w:rsidRPr="007E01FD" w:rsidRDefault="007E01FD" w:rsidP="007E01FD">
      <w:pPr>
        <w:pStyle w:val="29"/>
        <w:tabs>
          <w:tab w:val="left" w:pos="4820"/>
        </w:tabs>
        <w:ind w:left="284" w:right="189"/>
        <w:jc w:val="center"/>
        <w:rPr>
          <w:bCs/>
          <w:sz w:val="16"/>
          <w:szCs w:val="16"/>
        </w:rPr>
      </w:pPr>
      <w:r w:rsidRPr="007E01FD">
        <w:rPr>
          <w:bCs/>
          <w:sz w:val="16"/>
          <w:szCs w:val="16"/>
        </w:rPr>
        <w:t>ПОСТАНОВЛЯЕТ:</w:t>
      </w:r>
    </w:p>
    <w:p w14:paraId="4D78D1E8" w14:textId="77777777" w:rsidR="007E01FD" w:rsidRPr="007E01FD" w:rsidRDefault="007E01FD" w:rsidP="007E01FD">
      <w:pPr>
        <w:pStyle w:val="29"/>
        <w:tabs>
          <w:tab w:val="left" w:pos="4820"/>
        </w:tabs>
        <w:ind w:left="284" w:right="189" w:firstLine="283"/>
        <w:jc w:val="both"/>
        <w:rPr>
          <w:bCs/>
          <w:sz w:val="16"/>
          <w:szCs w:val="16"/>
        </w:rPr>
      </w:pPr>
    </w:p>
    <w:p w14:paraId="2F19A259" w14:textId="4E0B964E"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1.</w:t>
      </w:r>
      <w:r>
        <w:rPr>
          <w:bCs/>
          <w:sz w:val="16"/>
          <w:szCs w:val="16"/>
        </w:rPr>
        <w:t xml:space="preserve"> </w:t>
      </w:r>
      <w:r w:rsidRPr="007E01FD">
        <w:rPr>
          <w:bCs/>
          <w:sz w:val="16"/>
          <w:szCs w:val="16"/>
        </w:rPr>
        <w:t>Утвердить прилагаемый Административный регламент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05760DD9"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2. Постановление администрации Елизаветинского сельского поселения от 10.01.2024 № 09 «Об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признать утратившим силу в полном объеме.</w:t>
      </w:r>
    </w:p>
    <w:p w14:paraId="1CFDE552"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04728E1D" w14:textId="77777777" w:rsidR="007E01FD" w:rsidRDefault="007E01FD" w:rsidP="007E01FD">
      <w:pPr>
        <w:pStyle w:val="29"/>
        <w:tabs>
          <w:tab w:val="left" w:pos="4820"/>
        </w:tabs>
        <w:ind w:left="284" w:right="189" w:firstLine="283"/>
        <w:jc w:val="both"/>
        <w:rPr>
          <w:bCs/>
          <w:sz w:val="16"/>
          <w:szCs w:val="16"/>
        </w:rPr>
      </w:pPr>
      <w:r w:rsidRPr="007E01FD">
        <w:rPr>
          <w:bCs/>
          <w:sz w:val="16"/>
          <w:szCs w:val="16"/>
        </w:rPr>
        <w:t>4. Контроль за исполнением настоящего постановления возложить на главу администрации.</w:t>
      </w:r>
    </w:p>
    <w:p w14:paraId="0D8C7F79" w14:textId="0C967E28" w:rsidR="00B70CF2" w:rsidRPr="001A6F30" w:rsidRDefault="00B70CF2" w:rsidP="007E01FD">
      <w:pPr>
        <w:pStyle w:val="29"/>
        <w:tabs>
          <w:tab w:val="left" w:pos="4820"/>
        </w:tabs>
        <w:ind w:left="284" w:right="189" w:firstLine="283"/>
        <w:jc w:val="both"/>
        <w:rPr>
          <w:bCs/>
          <w:sz w:val="16"/>
          <w:szCs w:val="16"/>
        </w:rPr>
      </w:pPr>
      <w:r w:rsidRPr="001A6F30">
        <w:rPr>
          <w:bCs/>
          <w:sz w:val="16"/>
          <w:szCs w:val="16"/>
        </w:rPr>
        <w:tab/>
      </w:r>
    </w:p>
    <w:p w14:paraId="6202F0CA" w14:textId="77777777" w:rsidR="00B70CF2" w:rsidRDefault="00B70CF2" w:rsidP="00B70CF2">
      <w:pPr>
        <w:pStyle w:val="29"/>
        <w:tabs>
          <w:tab w:val="left" w:pos="4820"/>
        </w:tabs>
        <w:ind w:left="284" w:right="189" w:firstLine="142"/>
        <w:jc w:val="both"/>
        <w:rPr>
          <w:bCs/>
          <w:sz w:val="16"/>
          <w:szCs w:val="16"/>
        </w:rPr>
      </w:pPr>
      <w:r>
        <w:rPr>
          <w:bCs/>
          <w:sz w:val="16"/>
          <w:szCs w:val="16"/>
        </w:rPr>
        <w:t>Глава администрации</w:t>
      </w:r>
    </w:p>
    <w:p w14:paraId="25DC7031" w14:textId="77777777" w:rsidR="00B70CF2" w:rsidRPr="006B5540" w:rsidRDefault="00B70CF2" w:rsidP="00B70CF2">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14C8D67A" w14:textId="77777777" w:rsidR="00B70CF2" w:rsidRPr="00B70CF2" w:rsidRDefault="00B70CF2" w:rsidP="00B70CF2">
      <w:pPr>
        <w:pStyle w:val="29"/>
        <w:tabs>
          <w:tab w:val="left" w:pos="4820"/>
        </w:tabs>
        <w:ind w:left="284" w:right="189" w:firstLine="142"/>
        <w:jc w:val="both"/>
        <w:rPr>
          <w:bCs/>
          <w:sz w:val="16"/>
          <w:szCs w:val="16"/>
        </w:rPr>
      </w:pPr>
    </w:p>
    <w:p w14:paraId="77D8D584" w14:textId="74F1632A" w:rsidR="00B70CF2" w:rsidRPr="00B70CF2" w:rsidRDefault="00B70CF2" w:rsidP="00B70CF2">
      <w:pPr>
        <w:pStyle w:val="29"/>
        <w:tabs>
          <w:tab w:val="left" w:pos="4820"/>
        </w:tabs>
        <w:ind w:left="284" w:right="189" w:firstLine="142"/>
        <w:jc w:val="both"/>
        <w:rPr>
          <w:bCs/>
          <w:i/>
          <w:iCs/>
          <w:sz w:val="16"/>
          <w:szCs w:val="16"/>
        </w:rPr>
      </w:pPr>
      <w:r w:rsidRPr="00B70CF2">
        <w:rPr>
          <w:bCs/>
          <w:i/>
          <w:iCs/>
          <w:sz w:val="16"/>
          <w:szCs w:val="16"/>
        </w:rPr>
        <w:t>* Приложения к постановлению администрации Елизаветинского сельского поселения №</w:t>
      </w:r>
      <w:r>
        <w:rPr>
          <w:bCs/>
          <w:i/>
          <w:iCs/>
          <w:sz w:val="16"/>
          <w:szCs w:val="16"/>
        </w:rPr>
        <w:t xml:space="preserve"> 4</w:t>
      </w:r>
      <w:r w:rsidR="006520EF">
        <w:rPr>
          <w:bCs/>
          <w:i/>
          <w:iCs/>
          <w:sz w:val="16"/>
          <w:szCs w:val="16"/>
        </w:rPr>
        <w:t>12</w:t>
      </w:r>
      <w:r w:rsidRPr="00B70CF2">
        <w:rPr>
          <w:bCs/>
          <w:i/>
          <w:iCs/>
          <w:sz w:val="16"/>
          <w:szCs w:val="16"/>
        </w:rPr>
        <w:t xml:space="preserve"> от 2</w:t>
      </w:r>
      <w:r>
        <w:rPr>
          <w:bCs/>
          <w:i/>
          <w:iCs/>
          <w:sz w:val="16"/>
          <w:szCs w:val="16"/>
        </w:rPr>
        <w:t>0</w:t>
      </w:r>
      <w:r w:rsidRPr="00B70CF2">
        <w:rPr>
          <w:bCs/>
          <w:i/>
          <w:iCs/>
          <w:sz w:val="16"/>
          <w:szCs w:val="16"/>
        </w:rPr>
        <w:t>.0</w:t>
      </w:r>
      <w:r>
        <w:rPr>
          <w:bCs/>
          <w:i/>
          <w:iCs/>
          <w:sz w:val="16"/>
          <w:szCs w:val="16"/>
        </w:rPr>
        <w:t>8</w:t>
      </w:r>
      <w:r w:rsidRPr="00B70CF2">
        <w:rPr>
          <w:bCs/>
          <w:i/>
          <w:iCs/>
          <w:sz w:val="16"/>
          <w:szCs w:val="16"/>
        </w:rPr>
        <w:t>.2024г. «</w:t>
      </w:r>
      <w:r w:rsidR="007E01FD" w:rsidRPr="007E01FD">
        <w:rPr>
          <w:bCs/>
          <w:i/>
          <w:iCs/>
          <w:sz w:val="16"/>
          <w:szCs w:val="16"/>
        </w:rPr>
        <w:t xml:space="preserve">Об утверждении Административного регламента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w:t>
      </w:r>
      <w:r w:rsidR="007E01FD" w:rsidRPr="007E01FD">
        <w:rPr>
          <w:bCs/>
          <w:i/>
          <w:iCs/>
          <w:sz w:val="16"/>
          <w:szCs w:val="16"/>
        </w:rPr>
        <w:lastRenderedPageBreak/>
        <w:t>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r w:rsidRPr="00B70CF2">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sidR="007E01FD">
        <w:rPr>
          <w:bCs/>
          <w:i/>
          <w:iCs/>
          <w:sz w:val="16"/>
          <w:szCs w:val="16"/>
        </w:rPr>
        <w:t xml:space="preserve"> </w:t>
      </w:r>
      <w:hyperlink r:id="rId15" w:history="1">
        <w:r w:rsidR="007E01FD" w:rsidRPr="00145EDB">
          <w:rPr>
            <w:rStyle w:val="affd"/>
            <w:bCs/>
            <w:i/>
            <w:iCs/>
            <w:sz w:val="16"/>
            <w:szCs w:val="16"/>
          </w:rPr>
          <w:t>http://елизаветинское.рф/?p=23919</w:t>
        </w:r>
      </w:hyperlink>
      <w:r w:rsidR="007E01FD">
        <w:rPr>
          <w:bCs/>
          <w:i/>
          <w:iCs/>
          <w:sz w:val="16"/>
          <w:szCs w:val="16"/>
        </w:rPr>
        <w:t xml:space="preserve"> </w:t>
      </w:r>
    </w:p>
    <w:p w14:paraId="6AD5C3EA" w14:textId="77777777" w:rsidR="00B70CF2" w:rsidRDefault="00B70CF2" w:rsidP="00B70CF2">
      <w:pPr>
        <w:pStyle w:val="29"/>
        <w:tabs>
          <w:tab w:val="left" w:pos="4820"/>
        </w:tabs>
        <w:ind w:left="284" w:right="189" w:firstLine="142"/>
        <w:jc w:val="both"/>
        <w:rPr>
          <w:bCs/>
          <w:i/>
          <w:iCs/>
          <w:sz w:val="16"/>
          <w:szCs w:val="16"/>
        </w:rPr>
      </w:pPr>
    </w:p>
    <w:p w14:paraId="08973D15" w14:textId="77777777" w:rsidR="00B70CF2" w:rsidRDefault="00B70CF2" w:rsidP="00B70CF2">
      <w:pPr>
        <w:pStyle w:val="29"/>
        <w:tabs>
          <w:tab w:val="left" w:pos="4820"/>
        </w:tabs>
        <w:ind w:left="284" w:right="189" w:firstLine="142"/>
        <w:jc w:val="both"/>
        <w:rPr>
          <w:bCs/>
          <w:i/>
          <w:iCs/>
          <w:sz w:val="16"/>
          <w:szCs w:val="16"/>
        </w:rPr>
      </w:pPr>
    </w:p>
    <w:p w14:paraId="472D3495" w14:textId="77777777" w:rsidR="00B70CF2" w:rsidRDefault="00B70CF2" w:rsidP="00B70CF2">
      <w:pPr>
        <w:pStyle w:val="29"/>
        <w:tabs>
          <w:tab w:val="left" w:pos="3969"/>
        </w:tabs>
        <w:ind w:left="284" w:right="47"/>
        <w:jc w:val="center"/>
        <w:rPr>
          <w:b/>
          <w:sz w:val="16"/>
          <w:szCs w:val="16"/>
        </w:rPr>
      </w:pPr>
      <w:r>
        <w:rPr>
          <w:b/>
          <w:noProof/>
          <w:sz w:val="16"/>
          <w:szCs w:val="16"/>
        </w:rPr>
        <w:drawing>
          <wp:inline distT="0" distB="0" distL="0" distR="0" wp14:anchorId="3125D682" wp14:editId="13A2F73C">
            <wp:extent cx="284671" cy="353836"/>
            <wp:effectExtent l="0" t="0" r="1270" b="8255"/>
            <wp:docPr id="1976540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2C470289" w14:textId="77777777" w:rsidR="00B70CF2" w:rsidRDefault="00B70CF2" w:rsidP="00B70CF2">
      <w:pPr>
        <w:pStyle w:val="29"/>
        <w:tabs>
          <w:tab w:val="left" w:pos="3969"/>
        </w:tabs>
        <w:ind w:left="284" w:right="47"/>
        <w:jc w:val="center"/>
        <w:rPr>
          <w:b/>
          <w:sz w:val="16"/>
          <w:szCs w:val="16"/>
        </w:rPr>
      </w:pPr>
    </w:p>
    <w:p w14:paraId="3B390368" w14:textId="77777777" w:rsidR="00B70CF2" w:rsidRPr="00AB4EA7" w:rsidRDefault="00B70CF2" w:rsidP="00B70CF2">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15448B1E"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0199CBAE"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04277428" w14:textId="77777777" w:rsidR="00B70CF2" w:rsidRPr="00AB4EA7" w:rsidRDefault="00B70CF2" w:rsidP="00B70CF2">
      <w:pPr>
        <w:pStyle w:val="29"/>
        <w:tabs>
          <w:tab w:val="left" w:pos="3969"/>
        </w:tabs>
        <w:ind w:left="284" w:right="47"/>
        <w:jc w:val="center"/>
        <w:rPr>
          <w:b/>
          <w:sz w:val="16"/>
          <w:szCs w:val="16"/>
        </w:rPr>
      </w:pPr>
      <w:r w:rsidRPr="00AB4EA7">
        <w:rPr>
          <w:b/>
          <w:sz w:val="16"/>
          <w:szCs w:val="16"/>
        </w:rPr>
        <w:t>ЛЕНИНГРАДСКОЙ ОБЛАСТИ</w:t>
      </w:r>
    </w:p>
    <w:p w14:paraId="789FE0DF" w14:textId="77777777" w:rsidR="00B70CF2" w:rsidRPr="00AB4EA7" w:rsidRDefault="00B70CF2" w:rsidP="00B70CF2">
      <w:pPr>
        <w:pStyle w:val="29"/>
        <w:tabs>
          <w:tab w:val="left" w:pos="3969"/>
        </w:tabs>
        <w:ind w:left="284" w:right="189"/>
        <w:jc w:val="center"/>
        <w:rPr>
          <w:b/>
          <w:sz w:val="16"/>
          <w:szCs w:val="16"/>
        </w:rPr>
      </w:pPr>
    </w:p>
    <w:p w14:paraId="2882B525" w14:textId="77777777" w:rsidR="00B70CF2" w:rsidRPr="00AB4EA7" w:rsidRDefault="00B70CF2" w:rsidP="00B70CF2">
      <w:pPr>
        <w:pStyle w:val="29"/>
        <w:tabs>
          <w:tab w:val="left" w:pos="3969"/>
        </w:tabs>
        <w:ind w:left="284" w:right="189"/>
        <w:jc w:val="center"/>
        <w:rPr>
          <w:b/>
          <w:sz w:val="16"/>
          <w:szCs w:val="16"/>
        </w:rPr>
      </w:pPr>
      <w:r>
        <w:rPr>
          <w:b/>
          <w:sz w:val="16"/>
          <w:szCs w:val="16"/>
        </w:rPr>
        <w:t>ПОСТАНОВЛЕНИЕ</w:t>
      </w:r>
    </w:p>
    <w:p w14:paraId="396C16D9" w14:textId="77777777" w:rsidR="00B70CF2" w:rsidRPr="00AB4EA7" w:rsidRDefault="00B70CF2" w:rsidP="00B70CF2">
      <w:pPr>
        <w:pStyle w:val="29"/>
        <w:tabs>
          <w:tab w:val="left" w:pos="3969"/>
        </w:tabs>
        <w:ind w:left="284" w:right="189"/>
        <w:jc w:val="center"/>
        <w:rPr>
          <w:b/>
          <w:sz w:val="16"/>
          <w:szCs w:val="16"/>
        </w:rPr>
      </w:pPr>
    </w:p>
    <w:p w14:paraId="02B54479" w14:textId="7E166A4F" w:rsidR="00B70CF2" w:rsidRPr="00CA0BCC" w:rsidRDefault="00B70CF2" w:rsidP="00B70CF2">
      <w:pPr>
        <w:pStyle w:val="29"/>
        <w:ind w:left="284" w:right="189"/>
        <w:jc w:val="center"/>
        <w:rPr>
          <w:b/>
          <w:sz w:val="16"/>
          <w:szCs w:val="16"/>
        </w:rPr>
      </w:pPr>
      <w:r>
        <w:rPr>
          <w:b/>
          <w:sz w:val="16"/>
          <w:szCs w:val="16"/>
        </w:rPr>
        <w:t>20.08.</w:t>
      </w:r>
      <w:r w:rsidRPr="00AB4EA7">
        <w:rPr>
          <w:b/>
          <w:sz w:val="16"/>
          <w:szCs w:val="16"/>
        </w:rPr>
        <w:t>202</w:t>
      </w:r>
      <w:r>
        <w:rPr>
          <w:b/>
          <w:sz w:val="16"/>
          <w:szCs w:val="16"/>
        </w:rPr>
        <w:t>4</w:t>
      </w:r>
      <w:r w:rsidRPr="00AB4EA7">
        <w:rPr>
          <w:b/>
          <w:sz w:val="16"/>
          <w:szCs w:val="16"/>
        </w:rPr>
        <w:t xml:space="preserve">г.                                                                           № </w:t>
      </w:r>
      <w:r>
        <w:rPr>
          <w:b/>
          <w:sz w:val="16"/>
          <w:szCs w:val="16"/>
        </w:rPr>
        <w:t>4</w:t>
      </w:r>
      <w:r w:rsidR="006520EF">
        <w:rPr>
          <w:b/>
          <w:sz w:val="16"/>
          <w:szCs w:val="16"/>
        </w:rPr>
        <w:t>13</w:t>
      </w:r>
    </w:p>
    <w:p w14:paraId="3D039743" w14:textId="77777777" w:rsidR="007E01FD" w:rsidRPr="007E01FD" w:rsidRDefault="007E01FD" w:rsidP="007E01FD">
      <w:pPr>
        <w:pStyle w:val="29"/>
        <w:tabs>
          <w:tab w:val="left" w:pos="4820"/>
        </w:tabs>
        <w:ind w:left="284" w:right="189" w:firstLine="283"/>
        <w:jc w:val="both"/>
        <w:rPr>
          <w:bCs/>
          <w:sz w:val="16"/>
          <w:szCs w:val="16"/>
        </w:rPr>
      </w:pPr>
    </w:p>
    <w:p w14:paraId="4DCEC732" w14:textId="77777777" w:rsidR="007E01FD" w:rsidRPr="007E01FD" w:rsidRDefault="007E01FD" w:rsidP="007E01FD">
      <w:pPr>
        <w:pStyle w:val="29"/>
        <w:tabs>
          <w:tab w:val="left" w:pos="4395"/>
        </w:tabs>
        <w:ind w:left="284" w:right="1748"/>
        <w:jc w:val="both"/>
        <w:rPr>
          <w:bCs/>
          <w:sz w:val="16"/>
          <w:szCs w:val="16"/>
        </w:rPr>
      </w:pPr>
      <w:r w:rsidRPr="007E01FD">
        <w:rPr>
          <w:bCs/>
          <w:sz w:val="16"/>
          <w:szCs w:val="16"/>
        </w:rPr>
        <w:t>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w:t>
      </w:r>
    </w:p>
    <w:p w14:paraId="10BCAB8C" w14:textId="77777777" w:rsidR="007E01FD" w:rsidRPr="007E01FD" w:rsidRDefault="007E01FD" w:rsidP="007E01FD">
      <w:pPr>
        <w:pStyle w:val="29"/>
        <w:tabs>
          <w:tab w:val="left" w:pos="4820"/>
        </w:tabs>
        <w:ind w:left="284" w:right="189" w:firstLine="283"/>
        <w:jc w:val="both"/>
        <w:rPr>
          <w:bCs/>
          <w:sz w:val="16"/>
          <w:szCs w:val="16"/>
        </w:rPr>
      </w:pPr>
    </w:p>
    <w:p w14:paraId="310DE04B" w14:textId="1D0946D4"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25.06.2022 года № 73-ФЗ «Об объектах культурного наследия (памятниках истории и культуры) народов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Елизаветинское сельское поселение Гатчинского муниципального района Ленинградской области, администрация Елизаветинского сельского поселения,  </w:t>
      </w:r>
    </w:p>
    <w:p w14:paraId="7C626D31" w14:textId="77777777" w:rsidR="007E01FD" w:rsidRPr="007E01FD" w:rsidRDefault="007E01FD" w:rsidP="007E01FD">
      <w:pPr>
        <w:pStyle w:val="29"/>
        <w:tabs>
          <w:tab w:val="left" w:pos="4820"/>
        </w:tabs>
        <w:ind w:left="284" w:right="189" w:firstLine="283"/>
        <w:jc w:val="both"/>
        <w:rPr>
          <w:bCs/>
          <w:sz w:val="16"/>
          <w:szCs w:val="16"/>
        </w:rPr>
      </w:pPr>
    </w:p>
    <w:p w14:paraId="6703E9BC" w14:textId="77777777" w:rsidR="007E01FD" w:rsidRPr="007E01FD" w:rsidRDefault="007E01FD" w:rsidP="007E01FD">
      <w:pPr>
        <w:pStyle w:val="29"/>
        <w:tabs>
          <w:tab w:val="left" w:pos="4820"/>
        </w:tabs>
        <w:ind w:left="284" w:right="189"/>
        <w:jc w:val="center"/>
        <w:rPr>
          <w:bCs/>
          <w:sz w:val="16"/>
          <w:szCs w:val="16"/>
        </w:rPr>
      </w:pPr>
      <w:r w:rsidRPr="007E01FD">
        <w:rPr>
          <w:bCs/>
          <w:sz w:val="16"/>
          <w:szCs w:val="16"/>
        </w:rPr>
        <w:t>ПОСТАНОВЛЯЕТ:</w:t>
      </w:r>
    </w:p>
    <w:p w14:paraId="1C2AB1BB" w14:textId="77777777" w:rsidR="007E01FD" w:rsidRPr="007E01FD" w:rsidRDefault="007E01FD" w:rsidP="007E01FD">
      <w:pPr>
        <w:pStyle w:val="29"/>
        <w:tabs>
          <w:tab w:val="left" w:pos="4820"/>
        </w:tabs>
        <w:ind w:left="284" w:right="189" w:firstLine="283"/>
        <w:jc w:val="both"/>
        <w:rPr>
          <w:bCs/>
          <w:sz w:val="16"/>
          <w:szCs w:val="16"/>
        </w:rPr>
      </w:pPr>
    </w:p>
    <w:p w14:paraId="2CF12402" w14:textId="76715A63"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1.</w:t>
      </w:r>
      <w:r>
        <w:rPr>
          <w:bCs/>
          <w:sz w:val="16"/>
          <w:szCs w:val="16"/>
        </w:rPr>
        <w:t xml:space="preserve"> </w:t>
      </w:r>
      <w:r w:rsidRPr="007E01FD">
        <w:rPr>
          <w:bCs/>
          <w:sz w:val="16"/>
          <w:szCs w:val="16"/>
        </w:rPr>
        <w:t xml:space="preserve">Утвердить прилагаемый Административный регламент администрации Елизаветинского сельского поселения Гатчинского муниципального района Ленинградской области по </w:t>
      </w:r>
      <w:r w:rsidRPr="007E01FD">
        <w:rPr>
          <w:bCs/>
          <w:sz w:val="16"/>
          <w:szCs w:val="16"/>
        </w:rPr>
        <w:t>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 (прилагается).</w:t>
      </w:r>
    </w:p>
    <w:p w14:paraId="39FF28BC"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2. Признать утратившим силу постановление от 02.02.2024 № 63 «Об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w:t>
      </w:r>
    </w:p>
    <w:p w14:paraId="0CCA7D21" w14:textId="77777777" w:rsidR="007E01FD" w:rsidRPr="007E01FD" w:rsidRDefault="007E01FD" w:rsidP="007E01FD">
      <w:pPr>
        <w:pStyle w:val="29"/>
        <w:tabs>
          <w:tab w:val="left" w:pos="4820"/>
        </w:tabs>
        <w:ind w:left="284" w:right="189" w:firstLine="283"/>
        <w:jc w:val="both"/>
        <w:rPr>
          <w:bCs/>
          <w:sz w:val="16"/>
          <w:szCs w:val="16"/>
        </w:rPr>
      </w:pPr>
      <w:r w:rsidRPr="007E01FD">
        <w:rPr>
          <w:bCs/>
          <w:sz w:val="16"/>
          <w:szCs w:val="16"/>
        </w:rPr>
        <w:t>3.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информационно-телекоммуникационной сети «Интернет» и вступает в силу со дня официального обнародования.</w:t>
      </w:r>
    </w:p>
    <w:p w14:paraId="415FEBA5" w14:textId="77777777" w:rsidR="007E01FD" w:rsidRDefault="007E01FD" w:rsidP="007E01FD">
      <w:pPr>
        <w:pStyle w:val="29"/>
        <w:tabs>
          <w:tab w:val="left" w:pos="4820"/>
        </w:tabs>
        <w:ind w:left="284" w:right="189" w:firstLine="283"/>
        <w:jc w:val="both"/>
        <w:rPr>
          <w:bCs/>
          <w:sz w:val="16"/>
          <w:szCs w:val="16"/>
        </w:rPr>
      </w:pPr>
      <w:r w:rsidRPr="007E01FD">
        <w:rPr>
          <w:bCs/>
          <w:sz w:val="16"/>
          <w:szCs w:val="16"/>
        </w:rPr>
        <w:t>4.   Контроль за исполнением настоящего постановления возложить на главу администрации.</w:t>
      </w:r>
    </w:p>
    <w:p w14:paraId="3921B13D" w14:textId="4E237582" w:rsidR="00B70CF2" w:rsidRPr="001A6F30" w:rsidRDefault="00B70CF2" w:rsidP="007E01FD">
      <w:pPr>
        <w:pStyle w:val="29"/>
        <w:tabs>
          <w:tab w:val="left" w:pos="4820"/>
        </w:tabs>
        <w:ind w:left="284" w:right="189" w:firstLine="283"/>
        <w:jc w:val="both"/>
        <w:rPr>
          <w:bCs/>
          <w:sz w:val="16"/>
          <w:szCs w:val="16"/>
        </w:rPr>
      </w:pPr>
      <w:r w:rsidRPr="001A6F30">
        <w:rPr>
          <w:bCs/>
          <w:sz w:val="16"/>
          <w:szCs w:val="16"/>
        </w:rPr>
        <w:tab/>
      </w:r>
    </w:p>
    <w:p w14:paraId="5C99508B" w14:textId="77777777" w:rsidR="00B70CF2" w:rsidRDefault="00B70CF2" w:rsidP="00B70CF2">
      <w:pPr>
        <w:pStyle w:val="29"/>
        <w:tabs>
          <w:tab w:val="left" w:pos="4820"/>
        </w:tabs>
        <w:ind w:left="284" w:right="189" w:firstLine="142"/>
        <w:jc w:val="both"/>
        <w:rPr>
          <w:bCs/>
          <w:sz w:val="16"/>
          <w:szCs w:val="16"/>
        </w:rPr>
      </w:pPr>
      <w:r>
        <w:rPr>
          <w:bCs/>
          <w:sz w:val="16"/>
          <w:szCs w:val="16"/>
        </w:rPr>
        <w:t>Глава администрации</w:t>
      </w:r>
    </w:p>
    <w:p w14:paraId="00B3C71B" w14:textId="77777777" w:rsidR="00B70CF2" w:rsidRPr="006B5540" w:rsidRDefault="00B70CF2" w:rsidP="00B70CF2">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0BEA0BC9" w14:textId="77777777" w:rsidR="00B70CF2" w:rsidRPr="00B70CF2" w:rsidRDefault="00B70CF2" w:rsidP="00B70CF2">
      <w:pPr>
        <w:pStyle w:val="29"/>
        <w:tabs>
          <w:tab w:val="left" w:pos="4820"/>
        </w:tabs>
        <w:ind w:left="284" w:right="189" w:firstLine="142"/>
        <w:jc w:val="both"/>
        <w:rPr>
          <w:bCs/>
          <w:sz w:val="16"/>
          <w:szCs w:val="16"/>
        </w:rPr>
      </w:pPr>
    </w:p>
    <w:p w14:paraId="2CD2E19C" w14:textId="0D1B7141" w:rsidR="00B70CF2" w:rsidRPr="00B70CF2" w:rsidRDefault="00B70CF2" w:rsidP="00B70CF2">
      <w:pPr>
        <w:pStyle w:val="29"/>
        <w:tabs>
          <w:tab w:val="left" w:pos="4820"/>
        </w:tabs>
        <w:ind w:left="284" w:right="189" w:firstLine="142"/>
        <w:jc w:val="both"/>
        <w:rPr>
          <w:bCs/>
          <w:i/>
          <w:iCs/>
          <w:sz w:val="16"/>
          <w:szCs w:val="16"/>
        </w:rPr>
      </w:pPr>
      <w:r w:rsidRPr="00B70CF2">
        <w:rPr>
          <w:bCs/>
          <w:i/>
          <w:iCs/>
          <w:sz w:val="16"/>
          <w:szCs w:val="16"/>
        </w:rPr>
        <w:t>* Приложения к постановлению администрации Елизаветинского сельского поселения №</w:t>
      </w:r>
      <w:r>
        <w:rPr>
          <w:bCs/>
          <w:i/>
          <w:iCs/>
          <w:sz w:val="16"/>
          <w:szCs w:val="16"/>
        </w:rPr>
        <w:t xml:space="preserve"> 4</w:t>
      </w:r>
      <w:r w:rsidR="006520EF">
        <w:rPr>
          <w:bCs/>
          <w:i/>
          <w:iCs/>
          <w:sz w:val="16"/>
          <w:szCs w:val="16"/>
        </w:rPr>
        <w:t>13</w:t>
      </w:r>
      <w:r w:rsidRPr="00B70CF2">
        <w:rPr>
          <w:bCs/>
          <w:i/>
          <w:iCs/>
          <w:sz w:val="16"/>
          <w:szCs w:val="16"/>
        </w:rPr>
        <w:t xml:space="preserve"> от 2</w:t>
      </w:r>
      <w:r>
        <w:rPr>
          <w:bCs/>
          <w:i/>
          <w:iCs/>
          <w:sz w:val="16"/>
          <w:szCs w:val="16"/>
        </w:rPr>
        <w:t>0</w:t>
      </w:r>
      <w:r w:rsidRPr="00B70CF2">
        <w:rPr>
          <w:bCs/>
          <w:i/>
          <w:iCs/>
          <w:sz w:val="16"/>
          <w:szCs w:val="16"/>
        </w:rPr>
        <w:t>.0</w:t>
      </w:r>
      <w:r>
        <w:rPr>
          <w:bCs/>
          <w:i/>
          <w:iCs/>
          <w:sz w:val="16"/>
          <w:szCs w:val="16"/>
        </w:rPr>
        <w:t>8</w:t>
      </w:r>
      <w:r w:rsidRPr="00B70CF2">
        <w:rPr>
          <w:bCs/>
          <w:i/>
          <w:iCs/>
          <w:sz w:val="16"/>
          <w:szCs w:val="16"/>
        </w:rPr>
        <w:t>.2024г. «</w:t>
      </w:r>
      <w:r w:rsidR="007E01FD" w:rsidRPr="007E01FD">
        <w:rPr>
          <w:bCs/>
          <w:i/>
          <w:iCs/>
          <w:sz w:val="16"/>
          <w:szCs w:val="16"/>
        </w:rPr>
        <w:t>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w:t>
      </w:r>
      <w:r w:rsidRPr="00B70CF2">
        <w:rPr>
          <w:bCs/>
          <w:i/>
          <w:iCs/>
          <w:sz w:val="16"/>
          <w:szCs w:val="16"/>
        </w:rPr>
        <w:t xml:space="preserve">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sidR="007E01FD">
        <w:rPr>
          <w:bCs/>
          <w:i/>
          <w:iCs/>
          <w:sz w:val="16"/>
          <w:szCs w:val="16"/>
        </w:rPr>
        <w:t xml:space="preserve"> </w:t>
      </w:r>
      <w:hyperlink r:id="rId16" w:history="1">
        <w:r w:rsidR="007E01FD" w:rsidRPr="00145EDB">
          <w:rPr>
            <w:rStyle w:val="affd"/>
            <w:bCs/>
            <w:i/>
            <w:iCs/>
            <w:sz w:val="16"/>
            <w:szCs w:val="16"/>
          </w:rPr>
          <w:t>http://елизаветинское.рф/?p=23920</w:t>
        </w:r>
      </w:hyperlink>
      <w:r w:rsidR="007E01FD">
        <w:rPr>
          <w:bCs/>
          <w:i/>
          <w:iCs/>
          <w:sz w:val="16"/>
          <w:szCs w:val="16"/>
        </w:rPr>
        <w:t xml:space="preserve"> </w:t>
      </w:r>
    </w:p>
    <w:p w14:paraId="31669349" w14:textId="77777777" w:rsidR="00B70CF2" w:rsidRDefault="00B70CF2" w:rsidP="00B70CF2">
      <w:pPr>
        <w:pStyle w:val="29"/>
        <w:tabs>
          <w:tab w:val="left" w:pos="4820"/>
        </w:tabs>
        <w:ind w:left="284" w:right="189" w:firstLine="142"/>
        <w:jc w:val="both"/>
        <w:rPr>
          <w:bCs/>
          <w:i/>
          <w:iCs/>
          <w:sz w:val="16"/>
          <w:szCs w:val="16"/>
        </w:rPr>
      </w:pPr>
    </w:p>
    <w:p w14:paraId="2A147BE5" w14:textId="77777777" w:rsidR="007E01FD" w:rsidRDefault="007E01FD" w:rsidP="00B70CF2">
      <w:pPr>
        <w:pStyle w:val="29"/>
        <w:tabs>
          <w:tab w:val="left" w:pos="4820"/>
        </w:tabs>
        <w:ind w:left="284" w:right="189" w:firstLine="142"/>
        <w:jc w:val="both"/>
        <w:rPr>
          <w:bCs/>
          <w:i/>
          <w:iCs/>
          <w:sz w:val="16"/>
          <w:szCs w:val="16"/>
        </w:rPr>
      </w:pPr>
    </w:p>
    <w:p w14:paraId="2329C7B4" w14:textId="2EAF30F6" w:rsidR="007E01FD" w:rsidRDefault="007E01FD" w:rsidP="007E01FD">
      <w:pPr>
        <w:pStyle w:val="29"/>
        <w:tabs>
          <w:tab w:val="left" w:pos="4820"/>
        </w:tabs>
        <w:ind w:left="284" w:right="189" w:firstLine="142"/>
        <w:jc w:val="center"/>
        <w:rPr>
          <w:bCs/>
          <w:i/>
          <w:iCs/>
          <w:sz w:val="16"/>
          <w:szCs w:val="16"/>
        </w:rPr>
      </w:pPr>
      <w:r>
        <w:rPr>
          <w:bCs/>
          <w:i/>
          <w:iCs/>
          <w:sz w:val="16"/>
          <w:szCs w:val="16"/>
        </w:rPr>
        <w:t>***</w:t>
      </w:r>
    </w:p>
    <w:p w14:paraId="49284DB3" w14:textId="77777777" w:rsidR="007E01FD" w:rsidRPr="007E01FD" w:rsidRDefault="007E01FD" w:rsidP="00B70CF2">
      <w:pPr>
        <w:pStyle w:val="29"/>
        <w:tabs>
          <w:tab w:val="left" w:pos="4820"/>
        </w:tabs>
        <w:ind w:left="284" w:right="189" w:firstLine="142"/>
        <w:jc w:val="both"/>
        <w:rPr>
          <w:bCs/>
          <w:sz w:val="16"/>
          <w:szCs w:val="16"/>
        </w:rPr>
      </w:pPr>
    </w:p>
    <w:p w14:paraId="70316D31" w14:textId="208BB451" w:rsidR="007E01FD" w:rsidRPr="007E01FD" w:rsidRDefault="007E01FD" w:rsidP="007E01FD">
      <w:pPr>
        <w:pStyle w:val="29"/>
        <w:tabs>
          <w:tab w:val="left" w:pos="4820"/>
        </w:tabs>
        <w:ind w:left="284" w:right="189"/>
        <w:jc w:val="center"/>
        <w:rPr>
          <w:b/>
          <w:sz w:val="16"/>
          <w:szCs w:val="16"/>
        </w:rPr>
      </w:pPr>
      <w:r w:rsidRPr="007E01FD">
        <w:rPr>
          <w:b/>
          <w:sz w:val="16"/>
          <w:szCs w:val="16"/>
        </w:rPr>
        <w:t>ИЗВЕЩЕНИЕ</w:t>
      </w:r>
    </w:p>
    <w:p w14:paraId="3336F1E7" w14:textId="77777777" w:rsidR="007E01FD" w:rsidRPr="007E01FD" w:rsidRDefault="007E01FD" w:rsidP="007E01FD">
      <w:pPr>
        <w:pStyle w:val="29"/>
        <w:tabs>
          <w:tab w:val="left" w:pos="4820"/>
        </w:tabs>
        <w:ind w:left="284" w:right="189"/>
        <w:jc w:val="center"/>
        <w:rPr>
          <w:b/>
          <w:sz w:val="16"/>
          <w:szCs w:val="16"/>
        </w:rPr>
      </w:pPr>
      <w:r w:rsidRPr="007E01FD">
        <w:rPr>
          <w:b/>
          <w:sz w:val="16"/>
          <w:szCs w:val="16"/>
        </w:rPr>
        <w:t>О внесении изменения в постановление Правительства Ленинградской области от</w:t>
      </w:r>
    </w:p>
    <w:p w14:paraId="5DEB038E" w14:textId="77777777" w:rsidR="007E01FD" w:rsidRPr="007E01FD" w:rsidRDefault="007E01FD" w:rsidP="007E01FD">
      <w:pPr>
        <w:pStyle w:val="29"/>
        <w:tabs>
          <w:tab w:val="left" w:pos="4820"/>
        </w:tabs>
        <w:ind w:left="284" w:right="189"/>
        <w:jc w:val="center"/>
        <w:rPr>
          <w:b/>
          <w:sz w:val="16"/>
          <w:szCs w:val="16"/>
        </w:rPr>
      </w:pPr>
      <w:r w:rsidRPr="007E01FD">
        <w:rPr>
          <w:b/>
          <w:sz w:val="16"/>
          <w:szCs w:val="16"/>
        </w:rPr>
        <w:t>7 ноября 2022 года № 796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w:t>
      </w:r>
    </w:p>
    <w:p w14:paraId="1BF45A38" w14:textId="77777777" w:rsidR="007E01FD" w:rsidRPr="007E01FD" w:rsidRDefault="007E01FD" w:rsidP="007E01FD">
      <w:pPr>
        <w:pStyle w:val="29"/>
        <w:tabs>
          <w:tab w:val="left" w:pos="4820"/>
        </w:tabs>
        <w:ind w:left="284" w:right="189" w:firstLine="142"/>
        <w:jc w:val="both"/>
        <w:rPr>
          <w:bCs/>
          <w:sz w:val="16"/>
          <w:szCs w:val="16"/>
        </w:rPr>
      </w:pPr>
    </w:p>
    <w:p w14:paraId="0835E4F2" w14:textId="77777777" w:rsidR="007E01FD" w:rsidRPr="007E01FD" w:rsidRDefault="007E01FD" w:rsidP="007E01FD">
      <w:pPr>
        <w:pStyle w:val="29"/>
        <w:tabs>
          <w:tab w:val="left" w:pos="4820"/>
        </w:tabs>
        <w:ind w:left="284" w:right="189" w:firstLine="142"/>
        <w:jc w:val="both"/>
        <w:rPr>
          <w:bCs/>
          <w:sz w:val="16"/>
          <w:szCs w:val="16"/>
        </w:rPr>
      </w:pPr>
      <w:r w:rsidRPr="007E01FD">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237-ФЗ), в соответствии со статьей 6 Федерального закона от 31.07.2020 № 269-ФЗ «О внесении изменений в отдельные законодательные акты Российской Федерации» и на основании распоряжения Правительства Ленинградской области от 05.04.2021 № 167-р «О проведении государственной кадастровой оценки в Ленинградской области» в 2022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7E01FD">
        <w:rPr>
          <w:bCs/>
          <w:sz w:val="16"/>
          <w:szCs w:val="16"/>
        </w:rPr>
        <w:t>ЛенКадОценка</w:t>
      </w:r>
      <w:proofErr w:type="spellEnd"/>
      <w:r w:rsidRPr="007E01FD">
        <w:rPr>
          <w:bCs/>
          <w:sz w:val="16"/>
          <w:szCs w:val="16"/>
        </w:rPr>
        <w:t xml:space="preserve">»)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 237-ФЗ. </w:t>
      </w:r>
    </w:p>
    <w:p w14:paraId="169CE026" w14:textId="77777777" w:rsidR="007E01FD" w:rsidRPr="007E01FD" w:rsidRDefault="007E01FD" w:rsidP="007E01FD">
      <w:pPr>
        <w:pStyle w:val="29"/>
        <w:tabs>
          <w:tab w:val="left" w:pos="4820"/>
        </w:tabs>
        <w:ind w:left="284" w:right="189" w:firstLine="142"/>
        <w:jc w:val="both"/>
        <w:rPr>
          <w:bCs/>
          <w:sz w:val="16"/>
          <w:szCs w:val="16"/>
        </w:rPr>
      </w:pPr>
      <w:r w:rsidRPr="007E01FD">
        <w:rPr>
          <w:bCs/>
          <w:sz w:val="16"/>
          <w:szCs w:val="16"/>
        </w:rPr>
        <w:t xml:space="preserve">Результаты определения кадастровой стоимости утверждены постановлением Правительства Ленинградской области от 07.11.2022 № 796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 </w:t>
      </w:r>
    </w:p>
    <w:p w14:paraId="1B4FC92E" w14:textId="77777777" w:rsidR="007E01FD" w:rsidRPr="007E01FD" w:rsidRDefault="007E01FD" w:rsidP="007E01FD">
      <w:pPr>
        <w:pStyle w:val="29"/>
        <w:tabs>
          <w:tab w:val="left" w:pos="4820"/>
        </w:tabs>
        <w:ind w:left="284" w:right="189" w:firstLine="142"/>
        <w:jc w:val="both"/>
        <w:rPr>
          <w:bCs/>
          <w:sz w:val="16"/>
          <w:szCs w:val="16"/>
        </w:rPr>
      </w:pPr>
      <w:r w:rsidRPr="007E01FD">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5EE5A61A" w14:textId="77777777" w:rsidR="007E01FD" w:rsidRPr="007E01FD" w:rsidRDefault="007E01FD" w:rsidP="007E01FD">
      <w:pPr>
        <w:pStyle w:val="29"/>
        <w:tabs>
          <w:tab w:val="left" w:pos="4820"/>
        </w:tabs>
        <w:ind w:left="284" w:right="189" w:firstLine="142"/>
        <w:jc w:val="both"/>
        <w:rPr>
          <w:bCs/>
          <w:sz w:val="16"/>
          <w:szCs w:val="16"/>
        </w:rPr>
      </w:pPr>
      <w:r w:rsidRPr="007E01FD">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2B221CB9" w14:textId="77777777" w:rsidR="007E01FD" w:rsidRPr="007E01FD" w:rsidRDefault="007E01FD" w:rsidP="007E01FD">
      <w:pPr>
        <w:pStyle w:val="29"/>
        <w:tabs>
          <w:tab w:val="left" w:pos="4820"/>
        </w:tabs>
        <w:ind w:left="284" w:right="189" w:firstLine="142"/>
        <w:jc w:val="both"/>
        <w:rPr>
          <w:bCs/>
          <w:sz w:val="16"/>
          <w:szCs w:val="16"/>
        </w:rPr>
      </w:pPr>
      <w:r w:rsidRPr="007E01FD">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56B4A08D" w14:textId="77777777" w:rsidR="007E01FD" w:rsidRPr="007E01FD" w:rsidRDefault="007E01FD" w:rsidP="007E01FD">
      <w:pPr>
        <w:pStyle w:val="29"/>
        <w:tabs>
          <w:tab w:val="left" w:pos="4820"/>
        </w:tabs>
        <w:ind w:left="284" w:right="189" w:firstLine="142"/>
        <w:jc w:val="both"/>
        <w:rPr>
          <w:bCs/>
          <w:sz w:val="16"/>
          <w:szCs w:val="16"/>
        </w:rPr>
      </w:pPr>
      <w:r w:rsidRPr="007E01FD">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6A8015AA" w14:textId="77777777" w:rsidR="007E01FD" w:rsidRDefault="007E01FD" w:rsidP="007E01FD">
      <w:pPr>
        <w:pStyle w:val="29"/>
        <w:tabs>
          <w:tab w:val="left" w:pos="4820"/>
        </w:tabs>
        <w:ind w:left="284" w:right="189" w:firstLine="142"/>
        <w:jc w:val="both"/>
        <w:rPr>
          <w:bCs/>
          <w:sz w:val="16"/>
          <w:szCs w:val="16"/>
        </w:rPr>
      </w:pPr>
      <w:r w:rsidRPr="007E01FD">
        <w:rPr>
          <w:bCs/>
          <w:sz w:val="16"/>
          <w:szCs w:val="16"/>
        </w:rPr>
        <w:t xml:space="preserve">Постановлением Правительства Ленинградской области от 20.08.2024 № 572 в постановление Правительства Ленинградской </w:t>
      </w:r>
      <w:r w:rsidRPr="007E01FD">
        <w:rPr>
          <w:bCs/>
          <w:sz w:val="16"/>
          <w:szCs w:val="16"/>
        </w:rPr>
        <w:lastRenderedPageBreak/>
        <w:t>области от 07.11.2022 № 796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 внесено изменение в отношении 1 объекта недвижимого имущества с кадастровым номером 47:14:0302001:11 (строка приложения 1316656).</w:t>
      </w:r>
    </w:p>
    <w:p w14:paraId="2E9B8943" w14:textId="77777777" w:rsidR="007E01FD" w:rsidRDefault="007E01FD" w:rsidP="007E01FD">
      <w:pPr>
        <w:pStyle w:val="29"/>
        <w:tabs>
          <w:tab w:val="left" w:pos="4820"/>
        </w:tabs>
        <w:ind w:left="284" w:right="189" w:firstLine="142"/>
        <w:jc w:val="both"/>
        <w:rPr>
          <w:bCs/>
          <w:sz w:val="16"/>
          <w:szCs w:val="16"/>
        </w:rPr>
      </w:pPr>
    </w:p>
    <w:p w14:paraId="7724CD8F" w14:textId="2FE499C0" w:rsidR="007E01FD" w:rsidRDefault="007E01FD" w:rsidP="007E01FD">
      <w:pPr>
        <w:pStyle w:val="29"/>
        <w:tabs>
          <w:tab w:val="left" w:pos="4820"/>
        </w:tabs>
        <w:ind w:left="-567" w:right="189" w:firstLine="142"/>
        <w:jc w:val="both"/>
        <w:rPr>
          <w:bCs/>
          <w:sz w:val="16"/>
          <w:szCs w:val="16"/>
        </w:rPr>
      </w:pPr>
      <w:r>
        <w:rPr>
          <w:noProof/>
        </w:rPr>
        <w:drawing>
          <wp:inline distT="0" distB="0" distL="0" distR="0" wp14:anchorId="516963F4" wp14:editId="6125FFE9">
            <wp:extent cx="3468333" cy="4498848"/>
            <wp:effectExtent l="0" t="0" r="0" b="0"/>
            <wp:docPr id="1346117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437"/>
                    <a:stretch/>
                  </pic:blipFill>
                  <pic:spPr bwMode="auto">
                    <a:xfrm>
                      <a:off x="0" y="0"/>
                      <a:ext cx="3474627" cy="4507012"/>
                    </a:xfrm>
                    <a:prstGeom prst="rect">
                      <a:avLst/>
                    </a:prstGeom>
                    <a:noFill/>
                    <a:ln>
                      <a:noFill/>
                    </a:ln>
                    <a:extLst>
                      <a:ext uri="{53640926-AAD7-44D8-BBD7-CCE9431645EC}">
                        <a14:shadowObscured xmlns:a14="http://schemas.microsoft.com/office/drawing/2010/main"/>
                      </a:ext>
                    </a:extLst>
                  </pic:spPr>
                </pic:pic>
              </a:graphicData>
            </a:graphic>
          </wp:inline>
        </w:drawing>
      </w:r>
    </w:p>
    <w:p w14:paraId="081F0F56" w14:textId="77B5A15C" w:rsidR="007E01FD" w:rsidRPr="007E01FD" w:rsidRDefault="007E01FD" w:rsidP="007E01FD">
      <w:pPr>
        <w:pStyle w:val="29"/>
        <w:tabs>
          <w:tab w:val="left" w:pos="4820"/>
        </w:tabs>
        <w:ind w:right="189" w:firstLine="142"/>
        <w:jc w:val="both"/>
        <w:rPr>
          <w:bCs/>
          <w:sz w:val="16"/>
          <w:szCs w:val="16"/>
        </w:rPr>
      </w:pPr>
      <w:r>
        <w:rPr>
          <w:noProof/>
        </w:rPr>
        <w:drawing>
          <wp:inline distT="0" distB="0" distL="0" distR="0" wp14:anchorId="2D74E350" wp14:editId="09496EA2">
            <wp:extent cx="3358101" cy="4016045"/>
            <wp:effectExtent l="0" t="0" r="0" b="3810"/>
            <wp:docPr id="20548198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5580"/>
                    <a:stretch/>
                  </pic:blipFill>
                  <pic:spPr bwMode="auto">
                    <a:xfrm>
                      <a:off x="0" y="0"/>
                      <a:ext cx="3365011" cy="4024309"/>
                    </a:xfrm>
                    <a:prstGeom prst="rect">
                      <a:avLst/>
                    </a:prstGeom>
                    <a:noFill/>
                    <a:ln>
                      <a:noFill/>
                    </a:ln>
                    <a:extLst>
                      <a:ext uri="{53640926-AAD7-44D8-BBD7-CCE9431645EC}">
                        <a14:shadowObscured xmlns:a14="http://schemas.microsoft.com/office/drawing/2010/main"/>
                      </a:ext>
                    </a:extLst>
                  </pic:spPr>
                </pic:pic>
              </a:graphicData>
            </a:graphic>
          </wp:inline>
        </w:drawing>
      </w:r>
    </w:p>
    <w:p w14:paraId="15A85DE2" w14:textId="77777777" w:rsidR="00B70CF2" w:rsidRPr="00B70CF2" w:rsidRDefault="00B70CF2" w:rsidP="00EF493F">
      <w:pPr>
        <w:pStyle w:val="29"/>
        <w:tabs>
          <w:tab w:val="left" w:pos="4820"/>
        </w:tabs>
        <w:ind w:left="284" w:right="189" w:firstLine="142"/>
        <w:jc w:val="both"/>
        <w:rPr>
          <w:bCs/>
          <w:i/>
          <w:iCs/>
          <w:sz w:val="16"/>
          <w:szCs w:val="16"/>
        </w:rPr>
      </w:pPr>
    </w:p>
    <w:sectPr w:rsidR="00B70CF2" w:rsidRPr="00B70CF2" w:rsidSect="006222A2">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F63E2C" w14:textId="77777777" w:rsidR="0005639C" w:rsidRDefault="0005639C">
      <w:pPr>
        <w:spacing w:after="0" w:line="240" w:lineRule="auto"/>
      </w:pPr>
      <w:r>
        <w:separator/>
      </w:r>
    </w:p>
  </w:endnote>
  <w:endnote w:type="continuationSeparator" w:id="0">
    <w:p w14:paraId="19C41484" w14:textId="77777777" w:rsidR="0005639C" w:rsidRDefault="00056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spellStart"/>
    <w:proofErr w:type="gramStart"/>
    <w:r w:rsidRPr="00392D6E">
      <w:rPr>
        <w:b/>
        <w:sz w:val="16"/>
        <w:szCs w:val="16"/>
      </w:rPr>
      <w:t>елизаветинск</w:t>
    </w:r>
    <w:r>
      <w:rPr>
        <w:b/>
        <w:sz w:val="16"/>
        <w:szCs w:val="16"/>
      </w:rPr>
      <w:t>о</w:t>
    </w:r>
    <w:r w:rsidRPr="00392D6E">
      <w:rPr>
        <w:b/>
        <w:sz w:val="16"/>
        <w:szCs w:val="16"/>
      </w:rPr>
      <w:t>е.рф</w:t>
    </w:r>
    <w:proofErr w:type="spellEnd"/>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D19F9" w14:textId="77777777" w:rsidR="0005639C" w:rsidRDefault="0005639C">
      <w:pPr>
        <w:spacing w:after="0" w:line="240" w:lineRule="auto"/>
      </w:pPr>
      <w:r>
        <w:separator/>
      </w:r>
    </w:p>
  </w:footnote>
  <w:footnote w:type="continuationSeparator" w:id="0">
    <w:p w14:paraId="73B4FD44" w14:textId="77777777" w:rsidR="0005639C" w:rsidRDefault="00056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8B2E3A"/>
    <w:multiLevelType w:val="hybridMultilevel"/>
    <w:tmpl w:val="8CDE8E2C"/>
    <w:lvl w:ilvl="0" w:tplc="C3B20694">
      <w:start w:val="1"/>
      <w:numFmt w:val="decimal"/>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24CA0D81"/>
    <w:multiLevelType w:val="hybridMultilevel"/>
    <w:tmpl w:val="D57EF426"/>
    <w:lvl w:ilvl="0" w:tplc="7336763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61F53E2B"/>
    <w:multiLevelType w:val="hybridMultilevel"/>
    <w:tmpl w:val="56021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0170E4"/>
    <w:multiLevelType w:val="hybridMultilevel"/>
    <w:tmpl w:val="593A7344"/>
    <w:lvl w:ilvl="0" w:tplc="0246AC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AFA430E"/>
    <w:multiLevelType w:val="hybridMultilevel"/>
    <w:tmpl w:val="30D26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28"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6"/>
  </w:num>
  <w:num w:numId="2" w16cid:durableId="18062704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7"/>
  </w:num>
  <w:num w:numId="5" w16cid:durableId="1150097140">
    <w:abstractNumId w:val="30"/>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19"/>
  </w:num>
  <w:num w:numId="12" w16cid:durableId="1536311009">
    <w:abstractNumId w:val="18"/>
  </w:num>
  <w:num w:numId="13" w16cid:durableId="1229342610">
    <w:abstractNumId w:val="28"/>
  </w:num>
  <w:num w:numId="14" w16cid:durableId="1833133697">
    <w:abstractNumId w:val="11"/>
  </w:num>
  <w:num w:numId="15" w16cid:durableId="750808097">
    <w:abstractNumId w:val="22"/>
  </w:num>
  <w:num w:numId="16" w16cid:durableId="1886793283">
    <w:abstractNumId w:val="26"/>
  </w:num>
  <w:num w:numId="17" w16cid:durableId="1465540318">
    <w:abstractNumId w:val="14"/>
  </w:num>
  <w:num w:numId="18" w16cid:durableId="739792596">
    <w:abstractNumId w:val="21"/>
  </w:num>
  <w:num w:numId="19" w16cid:durableId="1098135713">
    <w:abstractNumId w:val="12"/>
  </w:num>
  <w:num w:numId="20" w16cid:durableId="1020811923">
    <w:abstractNumId w:val="13"/>
  </w:num>
  <w:num w:numId="21" w16cid:durableId="148522705">
    <w:abstractNumId w:val="29"/>
  </w:num>
  <w:num w:numId="22" w16cid:durableId="530268741">
    <w:abstractNumId w:val="17"/>
  </w:num>
  <w:num w:numId="23" w16cid:durableId="973756262">
    <w:abstractNumId w:val="23"/>
  </w:num>
  <w:num w:numId="24" w16cid:durableId="196285657">
    <w:abstractNumId w:val="25"/>
  </w:num>
  <w:num w:numId="25" w16cid:durableId="688024486">
    <w:abstractNumId w:val="24"/>
  </w:num>
  <w:num w:numId="26" w16cid:durableId="126930906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10C0B"/>
    <w:rsid w:val="00011D05"/>
    <w:rsid w:val="0001375C"/>
    <w:rsid w:val="00015014"/>
    <w:rsid w:val="000154BF"/>
    <w:rsid w:val="000158FA"/>
    <w:rsid w:val="000217B0"/>
    <w:rsid w:val="0002265F"/>
    <w:rsid w:val="00022799"/>
    <w:rsid w:val="00023D3B"/>
    <w:rsid w:val="000250F4"/>
    <w:rsid w:val="00025FBD"/>
    <w:rsid w:val="00030A49"/>
    <w:rsid w:val="00034488"/>
    <w:rsid w:val="00037131"/>
    <w:rsid w:val="00044EBA"/>
    <w:rsid w:val="000461C2"/>
    <w:rsid w:val="00047DA9"/>
    <w:rsid w:val="000509EF"/>
    <w:rsid w:val="00051AAE"/>
    <w:rsid w:val="000522AC"/>
    <w:rsid w:val="00055220"/>
    <w:rsid w:val="000557AB"/>
    <w:rsid w:val="0005639C"/>
    <w:rsid w:val="00063021"/>
    <w:rsid w:val="00067753"/>
    <w:rsid w:val="00067D78"/>
    <w:rsid w:val="0007170C"/>
    <w:rsid w:val="00074D5F"/>
    <w:rsid w:val="00085D3C"/>
    <w:rsid w:val="00090EEF"/>
    <w:rsid w:val="0009175D"/>
    <w:rsid w:val="00091D2C"/>
    <w:rsid w:val="00095835"/>
    <w:rsid w:val="000973F6"/>
    <w:rsid w:val="000A0A0F"/>
    <w:rsid w:val="000A3190"/>
    <w:rsid w:val="000A4176"/>
    <w:rsid w:val="000A4303"/>
    <w:rsid w:val="000A4ED1"/>
    <w:rsid w:val="000B2830"/>
    <w:rsid w:val="000B3CE7"/>
    <w:rsid w:val="000B740F"/>
    <w:rsid w:val="000B7B6C"/>
    <w:rsid w:val="000C2282"/>
    <w:rsid w:val="000C5FA8"/>
    <w:rsid w:val="000C7E86"/>
    <w:rsid w:val="000D23D1"/>
    <w:rsid w:val="000D34CC"/>
    <w:rsid w:val="000D4167"/>
    <w:rsid w:val="000E355F"/>
    <w:rsid w:val="000E6459"/>
    <w:rsid w:val="000F2AC9"/>
    <w:rsid w:val="000F5329"/>
    <w:rsid w:val="000F5572"/>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5A64"/>
    <w:rsid w:val="00197DF2"/>
    <w:rsid w:val="001A1A67"/>
    <w:rsid w:val="001A1B21"/>
    <w:rsid w:val="001A6F30"/>
    <w:rsid w:val="001C176E"/>
    <w:rsid w:val="001C40C1"/>
    <w:rsid w:val="001D66C5"/>
    <w:rsid w:val="001E17B6"/>
    <w:rsid w:val="001E5774"/>
    <w:rsid w:val="001F5373"/>
    <w:rsid w:val="001F76BC"/>
    <w:rsid w:val="002005B1"/>
    <w:rsid w:val="00201A94"/>
    <w:rsid w:val="0020292D"/>
    <w:rsid w:val="0020375A"/>
    <w:rsid w:val="002111E9"/>
    <w:rsid w:val="00212829"/>
    <w:rsid w:val="002201C8"/>
    <w:rsid w:val="002204A6"/>
    <w:rsid w:val="00220848"/>
    <w:rsid w:val="00226780"/>
    <w:rsid w:val="00234F52"/>
    <w:rsid w:val="00235833"/>
    <w:rsid w:val="00243146"/>
    <w:rsid w:val="00247911"/>
    <w:rsid w:val="00250FA9"/>
    <w:rsid w:val="00252955"/>
    <w:rsid w:val="0026032F"/>
    <w:rsid w:val="00262D35"/>
    <w:rsid w:val="002638AE"/>
    <w:rsid w:val="0026409D"/>
    <w:rsid w:val="002649EA"/>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085"/>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11D99"/>
    <w:rsid w:val="00313BE8"/>
    <w:rsid w:val="00314CCD"/>
    <w:rsid w:val="0031679F"/>
    <w:rsid w:val="00316D3A"/>
    <w:rsid w:val="00320336"/>
    <w:rsid w:val="00322F33"/>
    <w:rsid w:val="0032459A"/>
    <w:rsid w:val="00324BB8"/>
    <w:rsid w:val="00325110"/>
    <w:rsid w:val="003253C6"/>
    <w:rsid w:val="0033133B"/>
    <w:rsid w:val="00333689"/>
    <w:rsid w:val="003379C0"/>
    <w:rsid w:val="00343E03"/>
    <w:rsid w:val="00344FE2"/>
    <w:rsid w:val="00346389"/>
    <w:rsid w:val="003509CA"/>
    <w:rsid w:val="00351168"/>
    <w:rsid w:val="00353C30"/>
    <w:rsid w:val="00355510"/>
    <w:rsid w:val="003567B2"/>
    <w:rsid w:val="00361D01"/>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2AC4"/>
    <w:rsid w:val="00394BA0"/>
    <w:rsid w:val="003A111B"/>
    <w:rsid w:val="003A2551"/>
    <w:rsid w:val="003A69DD"/>
    <w:rsid w:val="003B0370"/>
    <w:rsid w:val="003B0CE0"/>
    <w:rsid w:val="003B0E0F"/>
    <w:rsid w:val="003B1C9F"/>
    <w:rsid w:val="003B61B3"/>
    <w:rsid w:val="003B6688"/>
    <w:rsid w:val="003B7BA2"/>
    <w:rsid w:val="003C0505"/>
    <w:rsid w:val="003C618E"/>
    <w:rsid w:val="003D134B"/>
    <w:rsid w:val="003D228E"/>
    <w:rsid w:val="003D3937"/>
    <w:rsid w:val="003D4560"/>
    <w:rsid w:val="003E1866"/>
    <w:rsid w:val="003E39B2"/>
    <w:rsid w:val="003E6D2F"/>
    <w:rsid w:val="003F368C"/>
    <w:rsid w:val="00400116"/>
    <w:rsid w:val="00405650"/>
    <w:rsid w:val="0041420C"/>
    <w:rsid w:val="0041546B"/>
    <w:rsid w:val="00416F28"/>
    <w:rsid w:val="00422FA4"/>
    <w:rsid w:val="00423577"/>
    <w:rsid w:val="00427602"/>
    <w:rsid w:val="00430160"/>
    <w:rsid w:val="00430252"/>
    <w:rsid w:val="00434FB2"/>
    <w:rsid w:val="004408F3"/>
    <w:rsid w:val="00444FE2"/>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C5A7A"/>
    <w:rsid w:val="004D0EFA"/>
    <w:rsid w:val="004D2320"/>
    <w:rsid w:val="004D3743"/>
    <w:rsid w:val="004D426A"/>
    <w:rsid w:val="004D5100"/>
    <w:rsid w:val="004D5FD4"/>
    <w:rsid w:val="004D7E4B"/>
    <w:rsid w:val="004E529E"/>
    <w:rsid w:val="004E572E"/>
    <w:rsid w:val="004E7F04"/>
    <w:rsid w:val="004F56EF"/>
    <w:rsid w:val="004F5912"/>
    <w:rsid w:val="00504915"/>
    <w:rsid w:val="005066D7"/>
    <w:rsid w:val="005137F3"/>
    <w:rsid w:val="00514CE2"/>
    <w:rsid w:val="005161CF"/>
    <w:rsid w:val="005223F9"/>
    <w:rsid w:val="005253DB"/>
    <w:rsid w:val="005274FD"/>
    <w:rsid w:val="00530E1B"/>
    <w:rsid w:val="0053169F"/>
    <w:rsid w:val="00531C2A"/>
    <w:rsid w:val="00532726"/>
    <w:rsid w:val="00532BEA"/>
    <w:rsid w:val="00533457"/>
    <w:rsid w:val="00537E22"/>
    <w:rsid w:val="00546D71"/>
    <w:rsid w:val="00560189"/>
    <w:rsid w:val="00560C2D"/>
    <w:rsid w:val="00562836"/>
    <w:rsid w:val="0057210F"/>
    <w:rsid w:val="00572567"/>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2718"/>
    <w:rsid w:val="0061343E"/>
    <w:rsid w:val="0061439B"/>
    <w:rsid w:val="006158BD"/>
    <w:rsid w:val="00615A99"/>
    <w:rsid w:val="006201B9"/>
    <w:rsid w:val="006204D1"/>
    <w:rsid w:val="006222A2"/>
    <w:rsid w:val="00622812"/>
    <w:rsid w:val="006260DF"/>
    <w:rsid w:val="00634512"/>
    <w:rsid w:val="00634A59"/>
    <w:rsid w:val="00635166"/>
    <w:rsid w:val="00635214"/>
    <w:rsid w:val="006368D9"/>
    <w:rsid w:val="00642576"/>
    <w:rsid w:val="00651AFE"/>
    <w:rsid w:val="006520EF"/>
    <w:rsid w:val="00660845"/>
    <w:rsid w:val="006608C6"/>
    <w:rsid w:val="006628E8"/>
    <w:rsid w:val="0066311A"/>
    <w:rsid w:val="0066355A"/>
    <w:rsid w:val="00671597"/>
    <w:rsid w:val="0067291C"/>
    <w:rsid w:val="00673A58"/>
    <w:rsid w:val="00684A72"/>
    <w:rsid w:val="00687C8C"/>
    <w:rsid w:val="0069063F"/>
    <w:rsid w:val="00690E61"/>
    <w:rsid w:val="006A21EA"/>
    <w:rsid w:val="006B150A"/>
    <w:rsid w:val="006B1F1C"/>
    <w:rsid w:val="006B5540"/>
    <w:rsid w:val="006C069F"/>
    <w:rsid w:val="006C1FA6"/>
    <w:rsid w:val="006C3FFA"/>
    <w:rsid w:val="006C6EAC"/>
    <w:rsid w:val="006D2711"/>
    <w:rsid w:val="006D2DD2"/>
    <w:rsid w:val="006D48E9"/>
    <w:rsid w:val="006E0917"/>
    <w:rsid w:val="006E5FBC"/>
    <w:rsid w:val="006E653E"/>
    <w:rsid w:val="006F1EE3"/>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7C3"/>
    <w:rsid w:val="007C6AF7"/>
    <w:rsid w:val="007C72DD"/>
    <w:rsid w:val="007C7E00"/>
    <w:rsid w:val="007D41F9"/>
    <w:rsid w:val="007D578D"/>
    <w:rsid w:val="007D5882"/>
    <w:rsid w:val="007E01FD"/>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5511"/>
    <w:rsid w:val="0082707B"/>
    <w:rsid w:val="00827516"/>
    <w:rsid w:val="00830644"/>
    <w:rsid w:val="00831542"/>
    <w:rsid w:val="008332F5"/>
    <w:rsid w:val="0083760E"/>
    <w:rsid w:val="00840498"/>
    <w:rsid w:val="00840C12"/>
    <w:rsid w:val="0084267D"/>
    <w:rsid w:val="0085014A"/>
    <w:rsid w:val="00850E51"/>
    <w:rsid w:val="00852F1D"/>
    <w:rsid w:val="00856180"/>
    <w:rsid w:val="00860DCF"/>
    <w:rsid w:val="00861FC0"/>
    <w:rsid w:val="00862060"/>
    <w:rsid w:val="00862A25"/>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0061"/>
    <w:rsid w:val="009227EB"/>
    <w:rsid w:val="009269A9"/>
    <w:rsid w:val="00930BEB"/>
    <w:rsid w:val="00935B56"/>
    <w:rsid w:val="00935F0B"/>
    <w:rsid w:val="00942C89"/>
    <w:rsid w:val="00943FA9"/>
    <w:rsid w:val="00944957"/>
    <w:rsid w:val="0095179B"/>
    <w:rsid w:val="00951E01"/>
    <w:rsid w:val="00954511"/>
    <w:rsid w:val="00957882"/>
    <w:rsid w:val="00964274"/>
    <w:rsid w:val="00975F04"/>
    <w:rsid w:val="00981177"/>
    <w:rsid w:val="00981370"/>
    <w:rsid w:val="009845C7"/>
    <w:rsid w:val="009863B3"/>
    <w:rsid w:val="00986EA8"/>
    <w:rsid w:val="009915BD"/>
    <w:rsid w:val="00993366"/>
    <w:rsid w:val="00996C68"/>
    <w:rsid w:val="0099725E"/>
    <w:rsid w:val="009A0675"/>
    <w:rsid w:val="009A2733"/>
    <w:rsid w:val="009B0E8E"/>
    <w:rsid w:val="009B1829"/>
    <w:rsid w:val="009B7FCC"/>
    <w:rsid w:val="009C6B9F"/>
    <w:rsid w:val="009D0DFE"/>
    <w:rsid w:val="009D1BC6"/>
    <w:rsid w:val="009D24EA"/>
    <w:rsid w:val="009D2A49"/>
    <w:rsid w:val="009D3F3E"/>
    <w:rsid w:val="009E43F6"/>
    <w:rsid w:val="009E5CC8"/>
    <w:rsid w:val="009E70CC"/>
    <w:rsid w:val="009E78BF"/>
    <w:rsid w:val="009F1DE6"/>
    <w:rsid w:val="009F336B"/>
    <w:rsid w:val="009F613D"/>
    <w:rsid w:val="00A078D9"/>
    <w:rsid w:val="00A11605"/>
    <w:rsid w:val="00A131D7"/>
    <w:rsid w:val="00A2247E"/>
    <w:rsid w:val="00A23EA2"/>
    <w:rsid w:val="00A25377"/>
    <w:rsid w:val="00A300D9"/>
    <w:rsid w:val="00A30604"/>
    <w:rsid w:val="00A30CEC"/>
    <w:rsid w:val="00A3379A"/>
    <w:rsid w:val="00A36838"/>
    <w:rsid w:val="00A36B27"/>
    <w:rsid w:val="00A51D86"/>
    <w:rsid w:val="00A51DA6"/>
    <w:rsid w:val="00A521D6"/>
    <w:rsid w:val="00A537DF"/>
    <w:rsid w:val="00A549FD"/>
    <w:rsid w:val="00A57FE2"/>
    <w:rsid w:val="00A61D32"/>
    <w:rsid w:val="00A64336"/>
    <w:rsid w:val="00A67696"/>
    <w:rsid w:val="00A70288"/>
    <w:rsid w:val="00A71837"/>
    <w:rsid w:val="00A71D8A"/>
    <w:rsid w:val="00A76662"/>
    <w:rsid w:val="00A811E9"/>
    <w:rsid w:val="00A8193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C2C"/>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6FDA"/>
    <w:rsid w:val="00B571E1"/>
    <w:rsid w:val="00B57960"/>
    <w:rsid w:val="00B601C2"/>
    <w:rsid w:val="00B646BB"/>
    <w:rsid w:val="00B6653A"/>
    <w:rsid w:val="00B66A9F"/>
    <w:rsid w:val="00B66CAB"/>
    <w:rsid w:val="00B67AEE"/>
    <w:rsid w:val="00B70CF2"/>
    <w:rsid w:val="00B75CBB"/>
    <w:rsid w:val="00B77BF9"/>
    <w:rsid w:val="00B87945"/>
    <w:rsid w:val="00B936FD"/>
    <w:rsid w:val="00B94D4E"/>
    <w:rsid w:val="00B95140"/>
    <w:rsid w:val="00B95982"/>
    <w:rsid w:val="00B95A84"/>
    <w:rsid w:val="00B95BB3"/>
    <w:rsid w:val="00BA43BB"/>
    <w:rsid w:val="00BA721C"/>
    <w:rsid w:val="00BB0F9E"/>
    <w:rsid w:val="00BB113E"/>
    <w:rsid w:val="00BB51C1"/>
    <w:rsid w:val="00BB5920"/>
    <w:rsid w:val="00BB7D44"/>
    <w:rsid w:val="00BC01F4"/>
    <w:rsid w:val="00BC361F"/>
    <w:rsid w:val="00BD14B6"/>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0651"/>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1B1E"/>
    <w:rsid w:val="00C72E5C"/>
    <w:rsid w:val="00C72F3E"/>
    <w:rsid w:val="00C74ADE"/>
    <w:rsid w:val="00C75ECF"/>
    <w:rsid w:val="00C766D5"/>
    <w:rsid w:val="00C772F7"/>
    <w:rsid w:val="00C776CC"/>
    <w:rsid w:val="00C82914"/>
    <w:rsid w:val="00C84214"/>
    <w:rsid w:val="00C900E0"/>
    <w:rsid w:val="00C924A0"/>
    <w:rsid w:val="00C9763B"/>
    <w:rsid w:val="00CA07F5"/>
    <w:rsid w:val="00CA0BCC"/>
    <w:rsid w:val="00CA1B5C"/>
    <w:rsid w:val="00CA3B65"/>
    <w:rsid w:val="00CA6BFB"/>
    <w:rsid w:val="00CA7124"/>
    <w:rsid w:val="00CB2C3F"/>
    <w:rsid w:val="00CB7F59"/>
    <w:rsid w:val="00CC0CBF"/>
    <w:rsid w:val="00CC6276"/>
    <w:rsid w:val="00CD7A6F"/>
    <w:rsid w:val="00CE0746"/>
    <w:rsid w:val="00CE19D9"/>
    <w:rsid w:val="00CE3439"/>
    <w:rsid w:val="00CE5B58"/>
    <w:rsid w:val="00CE65E9"/>
    <w:rsid w:val="00CE670B"/>
    <w:rsid w:val="00CF0BC6"/>
    <w:rsid w:val="00CF1A0B"/>
    <w:rsid w:val="00CF1CE4"/>
    <w:rsid w:val="00CF346A"/>
    <w:rsid w:val="00CF5522"/>
    <w:rsid w:val="00CF618B"/>
    <w:rsid w:val="00CF6B27"/>
    <w:rsid w:val="00D020AF"/>
    <w:rsid w:val="00D02E67"/>
    <w:rsid w:val="00D03FBC"/>
    <w:rsid w:val="00D04960"/>
    <w:rsid w:val="00D061C4"/>
    <w:rsid w:val="00D0718B"/>
    <w:rsid w:val="00D124A7"/>
    <w:rsid w:val="00D1261E"/>
    <w:rsid w:val="00D1499B"/>
    <w:rsid w:val="00D23B32"/>
    <w:rsid w:val="00D24DF3"/>
    <w:rsid w:val="00D267C8"/>
    <w:rsid w:val="00D27F29"/>
    <w:rsid w:val="00D30FB1"/>
    <w:rsid w:val="00D32FCD"/>
    <w:rsid w:val="00D35B95"/>
    <w:rsid w:val="00D36FF7"/>
    <w:rsid w:val="00D409F1"/>
    <w:rsid w:val="00D447ED"/>
    <w:rsid w:val="00D4708F"/>
    <w:rsid w:val="00D546E5"/>
    <w:rsid w:val="00D55ABF"/>
    <w:rsid w:val="00D571AE"/>
    <w:rsid w:val="00D60AFC"/>
    <w:rsid w:val="00D634FC"/>
    <w:rsid w:val="00D64259"/>
    <w:rsid w:val="00D72FE5"/>
    <w:rsid w:val="00D73862"/>
    <w:rsid w:val="00D759ED"/>
    <w:rsid w:val="00D75FA7"/>
    <w:rsid w:val="00D76CB5"/>
    <w:rsid w:val="00D91AD5"/>
    <w:rsid w:val="00DA2CE7"/>
    <w:rsid w:val="00DA435B"/>
    <w:rsid w:val="00DA5497"/>
    <w:rsid w:val="00DA6FFB"/>
    <w:rsid w:val="00DB07E9"/>
    <w:rsid w:val="00DB1F13"/>
    <w:rsid w:val="00DB2B74"/>
    <w:rsid w:val="00DB52FB"/>
    <w:rsid w:val="00DB7AEF"/>
    <w:rsid w:val="00DB7FF2"/>
    <w:rsid w:val="00DC0208"/>
    <w:rsid w:val="00DC04B5"/>
    <w:rsid w:val="00DC13F1"/>
    <w:rsid w:val="00DC166D"/>
    <w:rsid w:val="00DC238E"/>
    <w:rsid w:val="00DC25A7"/>
    <w:rsid w:val="00DD7BDD"/>
    <w:rsid w:val="00DE1133"/>
    <w:rsid w:val="00DE19B5"/>
    <w:rsid w:val="00DE21AB"/>
    <w:rsid w:val="00DE7F7A"/>
    <w:rsid w:val="00DF1927"/>
    <w:rsid w:val="00DF3519"/>
    <w:rsid w:val="00DF530D"/>
    <w:rsid w:val="00DF675D"/>
    <w:rsid w:val="00DF732E"/>
    <w:rsid w:val="00E028F4"/>
    <w:rsid w:val="00E02DDD"/>
    <w:rsid w:val="00E06FAC"/>
    <w:rsid w:val="00E139EA"/>
    <w:rsid w:val="00E22A5A"/>
    <w:rsid w:val="00E24EB1"/>
    <w:rsid w:val="00E251BB"/>
    <w:rsid w:val="00E2620C"/>
    <w:rsid w:val="00E27731"/>
    <w:rsid w:val="00E27F2C"/>
    <w:rsid w:val="00E312B8"/>
    <w:rsid w:val="00E330A8"/>
    <w:rsid w:val="00E35BE1"/>
    <w:rsid w:val="00E37DE6"/>
    <w:rsid w:val="00E40638"/>
    <w:rsid w:val="00E46B57"/>
    <w:rsid w:val="00E47382"/>
    <w:rsid w:val="00E47493"/>
    <w:rsid w:val="00E508BD"/>
    <w:rsid w:val="00E53C98"/>
    <w:rsid w:val="00E5468E"/>
    <w:rsid w:val="00E64455"/>
    <w:rsid w:val="00E65026"/>
    <w:rsid w:val="00E653DF"/>
    <w:rsid w:val="00E66AEC"/>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5455"/>
    <w:rsid w:val="00EE6235"/>
    <w:rsid w:val="00EE66F2"/>
    <w:rsid w:val="00EF0274"/>
    <w:rsid w:val="00EF0EAC"/>
    <w:rsid w:val="00EF15AC"/>
    <w:rsid w:val="00EF48A3"/>
    <w:rsid w:val="00EF493F"/>
    <w:rsid w:val="00EF7438"/>
    <w:rsid w:val="00EF7914"/>
    <w:rsid w:val="00F020BC"/>
    <w:rsid w:val="00F03366"/>
    <w:rsid w:val="00F049B2"/>
    <w:rsid w:val="00F1296C"/>
    <w:rsid w:val="00F13EBE"/>
    <w:rsid w:val="00F145A2"/>
    <w:rsid w:val="00F1655D"/>
    <w:rsid w:val="00F177A4"/>
    <w:rsid w:val="00F23F1B"/>
    <w:rsid w:val="00F24E20"/>
    <w:rsid w:val="00F30422"/>
    <w:rsid w:val="00F31D26"/>
    <w:rsid w:val="00F324DB"/>
    <w:rsid w:val="00F343E8"/>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09D0"/>
    <w:rsid w:val="00F91D2C"/>
    <w:rsid w:val="00FA44A9"/>
    <w:rsid w:val="00FB2FD8"/>
    <w:rsid w:val="00FB49D1"/>
    <w:rsid w:val="00FB69DC"/>
    <w:rsid w:val="00FB7E51"/>
    <w:rsid w:val="00FC28A9"/>
    <w:rsid w:val="00FC4A74"/>
    <w:rsid w:val="00FC631B"/>
    <w:rsid w:val="00FE15D2"/>
    <w:rsid w:val="00FF17B7"/>
    <w:rsid w:val="00FF18A3"/>
    <w:rsid w:val="00FF1B6B"/>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FAC"/>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 w:type="paragraph" w:customStyle="1" w:styleId="60">
    <w:name w:val="Без интервала6"/>
    <w:rsid w:val="00023D3B"/>
    <w:pPr>
      <w:suppressAutoHyphens/>
      <w:spacing w:line="100" w:lineRule="atLeast"/>
    </w:pPr>
    <w:rPr>
      <w:rFonts w:ascii="Calibri" w:eastAsia="Times New Roman" w:hAnsi="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7;&#1083;&#1080;&#1079;&#1072;&#1074;&#1077;&#1090;&#1080;&#1085;&#1089;&#1082;&#1086;&#1077;.&#1088;&#1092;/?p=23917"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077;&#1083;&#1080;&#1079;&#1072;&#1074;&#1077;&#1090;&#1080;&#1085;&#1089;&#1082;&#1086;&#1077;.&#1088;&#1092;/?p=23916"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1077;&#1083;&#1080;&#1079;&#1072;&#1074;&#1077;&#1090;&#1080;&#1085;&#1089;&#1082;&#1086;&#1077;.&#1088;&#1092;/?p=239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23915" TargetMode="External"/><Relationship Id="rId5" Type="http://schemas.openxmlformats.org/officeDocument/2006/relationships/webSettings" Target="webSettings.xml"/><Relationship Id="rId15" Type="http://schemas.openxmlformats.org/officeDocument/2006/relationships/hyperlink" Target="http://&#1077;&#1083;&#1080;&#1079;&#1072;&#1074;&#1077;&#1090;&#1080;&#1085;&#1089;&#1082;&#1086;&#1077;.&#1088;&#1092;/?p=23919"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1077;&#1083;&#1080;&#1079;&#1072;&#1074;&#1077;&#1090;&#1080;&#1085;&#1089;&#1082;&#1086;&#1077;.&#1088;&#1092;/?p=239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3504</Words>
  <Characters>19976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9</cp:revision>
  <cp:lastPrinted>2024-01-22T09:21:00Z</cp:lastPrinted>
  <dcterms:created xsi:type="dcterms:W3CDTF">2024-08-07T09:58:00Z</dcterms:created>
  <dcterms:modified xsi:type="dcterms:W3CDTF">2024-08-23T12:31:00Z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