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7479"/>
        <w:gridCol w:w="7655"/>
      </w:tblGrid>
      <w:tr w:rsidR="001C176E" w14:paraId="1035EA7F" w14:textId="77777777" w:rsidTr="00FC0F69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655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2609AAA5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43059A">
              <w:rPr>
                <w:b/>
              </w:rPr>
              <w:t>20</w:t>
            </w:r>
            <w:r w:rsidR="004F7CF8">
              <w:rPr>
                <w:b/>
              </w:rPr>
              <w:t xml:space="preserve"> </w:t>
            </w:r>
            <w:r w:rsidR="0043059A">
              <w:rPr>
                <w:b/>
              </w:rPr>
              <w:t>окт</w:t>
            </w:r>
            <w:r w:rsidR="004F7CF8">
              <w:rPr>
                <w:b/>
              </w:rPr>
              <w:t>я</w:t>
            </w:r>
            <w:r w:rsidR="00FC0F69">
              <w:rPr>
                <w:b/>
              </w:rPr>
              <w:t>бря</w:t>
            </w:r>
          </w:p>
          <w:p w14:paraId="49C155B9" w14:textId="537F1A20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6B150A">
              <w:rPr>
                <w:b/>
              </w:rPr>
              <w:t>3</w:t>
            </w:r>
            <w:r w:rsidR="000D23D1">
              <w:rPr>
                <w:b/>
              </w:rPr>
              <w:t xml:space="preserve"> года</w:t>
            </w:r>
          </w:p>
          <w:p w14:paraId="190281B0" w14:textId="4C4B2206" w:rsidR="001C176E" w:rsidRPr="00757C89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43059A">
              <w:rPr>
                <w:b/>
              </w:rPr>
              <w:t>49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43059A">
      <w:pPr>
        <w:spacing w:after="0" w:line="240" w:lineRule="auto"/>
        <w:rPr>
          <w:b/>
          <w:sz w:val="16"/>
          <w:szCs w:val="16"/>
        </w:rPr>
        <w:sectPr w:rsidR="00376E96" w:rsidSect="00D6103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6971A5C6" w14:textId="77777777" w:rsidR="007E4A3A" w:rsidRPr="0043059A" w:rsidRDefault="007E4A3A" w:rsidP="007E4A3A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43059A">
        <w:rPr>
          <w:b/>
          <w:sz w:val="16"/>
          <w:szCs w:val="16"/>
        </w:rPr>
        <w:t>ИЗВЕЩЕНИЕ</w:t>
      </w:r>
    </w:p>
    <w:p w14:paraId="47F17B6A" w14:textId="77777777" w:rsidR="007E4A3A" w:rsidRPr="0043059A" w:rsidRDefault="007E4A3A" w:rsidP="007E4A3A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43059A">
        <w:rPr>
          <w:b/>
          <w:sz w:val="16"/>
          <w:szCs w:val="16"/>
        </w:rPr>
        <w:t>О внесении изменения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16186D39" w14:textId="77777777" w:rsidR="007E4A3A" w:rsidRPr="0043059A" w:rsidRDefault="007E4A3A" w:rsidP="007E4A3A">
      <w:pPr>
        <w:pStyle w:val="29"/>
        <w:tabs>
          <w:tab w:val="left" w:pos="4820"/>
        </w:tabs>
        <w:ind w:left="284" w:right="189" w:firstLine="426"/>
        <w:jc w:val="both"/>
        <w:rPr>
          <w:bCs/>
          <w:sz w:val="16"/>
          <w:szCs w:val="16"/>
        </w:rPr>
      </w:pPr>
    </w:p>
    <w:p w14:paraId="4222E3C5" w14:textId="77777777" w:rsidR="007E4A3A" w:rsidRPr="0043059A" w:rsidRDefault="007E4A3A" w:rsidP="007E4A3A">
      <w:pPr>
        <w:pStyle w:val="29"/>
        <w:tabs>
          <w:tab w:val="left" w:pos="4820"/>
        </w:tabs>
        <w:ind w:left="284" w:right="189" w:firstLine="426"/>
        <w:jc w:val="both"/>
        <w:rPr>
          <w:bCs/>
          <w:sz w:val="16"/>
          <w:szCs w:val="16"/>
        </w:rPr>
      </w:pPr>
      <w:r w:rsidRPr="0043059A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43059A">
        <w:rPr>
          <w:bCs/>
          <w:sz w:val="16"/>
          <w:szCs w:val="16"/>
        </w:rPr>
        <w:t>ЛенКадОценка</w:t>
      </w:r>
      <w:proofErr w:type="spellEnd"/>
      <w:r w:rsidRPr="0043059A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4F88E205" w14:textId="77777777" w:rsidR="007E4A3A" w:rsidRPr="0043059A" w:rsidRDefault="007E4A3A" w:rsidP="007E4A3A">
      <w:pPr>
        <w:pStyle w:val="29"/>
        <w:tabs>
          <w:tab w:val="left" w:pos="4820"/>
        </w:tabs>
        <w:ind w:left="284" w:right="189" w:firstLine="426"/>
        <w:jc w:val="both"/>
        <w:rPr>
          <w:bCs/>
          <w:sz w:val="16"/>
          <w:szCs w:val="16"/>
        </w:rPr>
      </w:pPr>
      <w:r w:rsidRPr="0043059A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5153B168" w14:textId="77777777" w:rsidR="007E4A3A" w:rsidRPr="0043059A" w:rsidRDefault="007E4A3A" w:rsidP="007E4A3A">
      <w:pPr>
        <w:pStyle w:val="29"/>
        <w:tabs>
          <w:tab w:val="left" w:pos="4820"/>
        </w:tabs>
        <w:ind w:left="284" w:right="189" w:firstLine="426"/>
        <w:jc w:val="both"/>
        <w:rPr>
          <w:bCs/>
          <w:sz w:val="16"/>
          <w:szCs w:val="16"/>
        </w:rPr>
      </w:pPr>
      <w:r w:rsidRPr="0043059A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12C9C996" w14:textId="77777777" w:rsidR="007E4A3A" w:rsidRPr="0043059A" w:rsidRDefault="007E4A3A" w:rsidP="007E4A3A">
      <w:pPr>
        <w:pStyle w:val="29"/>
        <w:tabs>
          <w:tab w:val="left" w:pos="4820"/>
        </w:tabs>
        <w:ind w:left="284" w:right="189" w:firstLine="426"/>
        <w:jc w:val="both"/>
        <w:rPr>
          <w:bCs/>
          <w:sz w:val="16"/>
          <w:szCs w:val="16"/>
        </w:rPr>
      </w:pPr>
      <w:r w:rsidRPr="0043059A">
        <w:rPr>
          <w:bCs/>
          <w:sz w:val="16"/>
          <w:szCs w:val="16"/>
        </w:rPr>
        <w:t xml:space="preserve"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</w:t>
      </w:r>
      <w:r w:rsidRPr="0043059A">
        <w:rPr>
          <w:bCs/>
          <w:sz w:val="16"/>
          <w:szCs w:val="16"/>
        </w:rPr>
        <w:t>результате проведения государственной кадастровой оценки;</w:t>
      </w:r>
    </w:p>
    <w:p w14:paraId="62473B0F" w14:textId="77777777" w:rsidR="007E4A3A" w:rsidRPr="0043059A" w:rsidRDefault="007E4A3A" w:rsidP="007E4A3A">
      <w:pPr>
        <w:pStyle w:val="29"/>
        <w:tabs>
          <w:tab w:val="left" w:pos="4820"/>
        </w:tabs>
        <w:ind w:left="284" w:right="189" w:firstLine="426"/>
        <w:jc w:val="both"/>
        <w:rPr>
          <w:bCs/>
          <w:sz w:val="16"/>
          <w:szCs w:val="16"/>
        </w:rPr>
      </w:pPr>
      <w:r w:rsidRPr="0043059A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61B197CC" w14:textId="77777777" w:rsidR="007E4A3A" w:rsidRPr="0043059A" w:rsidRDefault="007E4A3A" w:rsidP="007E4A3A">
      <w:pPr>
        <w:pStyle w:val="29"/>
        <w:tabs>
          <w:tab w:val="left" w:pos="4820"/>
        </w:tabs>
        <w:ind w:left="284" w:right="189" w:firstLine="426"/>
        <w:jc w:val="both"/>
        <w:rPr>
          <w:bCs/>
          <w:sz w:val="16"/>
          <w:szCs w:val="16"/>
        </w:rPr>
      </w:pPr>
      <w:r w:rsidRPr="0043059A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51955C8" w14:textId="77777777" w:rsidR="007E4A3A" w:rsidRDefault="007E4A3A" w:rsidP="007E4A3A">
      <w:pPr>
        <w:pStyle w:val="29"/>
        <w:tabs>
          <w:tab w:val="left" w:pos="4820"/>
        </w:tabs>
        <w:ind w:left="284" w:right="189" w:firstLine="426"/>
        <w:jc w:val="both"/>
        <w:rPr>
          <w:bCs/>
          <w:sz w:val="16"/>
          <w:szCs w:val="16"/>
        </w:rPr>
      </w:pPr>
      <w:r w:rsidRPr="0043059A">
        <w:rPr>
          <w:bCs/>
          <w:sz w:val="16"/>
          <w:szCs w:val="16"/>
        </w:rPr>
        <w:t>Постановлением Правительства Ленинградской области от 13.10.2023 № 705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внесено изменение в отношении 1 объекта недвижимого имущества с кадастровым номером: 47:22:0400004:716 (строка приложения 829573).</w:t>
      </w:r>
    </w:p>
    <w:p w14:paraId="19A094C1" w14:textId="0BB3B844" w:rsidR="0043059A" w:rsidRDefault="0043059A" w:rsidP="0043059A">
      <w:pPr>
        <w:pStyle w:val="29"/>
        <w:tabs>
          <w:tab w:val="left" w:pos="4962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0A54805" wp14:editId="6EF47AC7">
            <wp:extent cx="2846567" cy="3948317"/>
            <wp:effectExtent l="0" t="0" r="0" b="0"/>
            <wp:docPr id="4923176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7" b="4411"/>
                    <a:stretch/>
                  </pic:blipFill>
                  <pic:spPr bwMode="auto">
                    <a:xfrm>
                      <a:off x="0" y="0"/>
                      <a:ext cx="2905756" cy="40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74D68" w14:textId="467B3968" w:rsidR="0043059A" w:rsidRDefault="0043059A" w:rsidP="0043059A">
      <w:pPr>
        <w:pStyle w:val="29"/>
        <w:tabs>
          <w:tab w:val="left" w:pos="4962"/>
        </w:tabs>
        <w:ind w:right="47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4773EA6" wp14:editId="6615D760">
            <wp:extent cx="2775006" cy="3950891"/>
            <wp:effectExtent l="0" t="0" r="0" b="0"/>
            <wp:docPr id="7759502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1" r="8251" b="12162"/>
                    <a:stretch/>
                  </pic:blipFill>
                  <pic:spPr bwMode="auto">
                    <a:xfrm>
                      <a:off x="0" y="0"/>
                      <a:ext cx="2777800" cy="39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75585" w14:textId="77777777" w:rsidR="0043059A" w:rsidRDefault="0043059A" w:rsidP="0043059A">
      <w:pPr>
        <w:pStyle w:val="29"/>
        <w:tabs>
          <w:tab w:val="left" w:pos="4820"/>
        </w:tabs>
        <w:ind w:right="189" w:firstLine="426"/>
        <w:jc w:val="both"/>
        <w:rPr>
          <w:bCs/>
          <w:sz w:val="16"/>
          <w:szCs w:val="16"/>
        </w:rPr>
      </w:pPr>
    </w:p>
    <w:p w14:paraId="68D18F04" w14:textId="77777777" w:rsidR="007E4A3A" w:rsidRDefault="007E4A3A" w:rsidP="005A4657">
      <w:pPr>
        <w:pStyle w:val="29"/>
        <w:tabs>
          <w:tab w:val="left" w:pos="4820"/>
        </w:tabs>
        <w:ind w:right="189"/>
        <w:jc w:val="center"/>
        <w:rPr>
          <w:bCs/>
          <w:sz w:val="16"/>
          <w:szCs w:val="16"/>
        </w:rPr>
      </w:pPr>
    </w:p>
    <w:p w14:paraId="086E45C3" w14:textId="411ED772" w:rsidR="0043059A" w:rsidRDefault="0043059A" w:rsidP="005A4657">
      <w:pPr>
        <w:pStyle w:val="29"/>
        <w:tabs>
          <w:tab w:val="left" w:pos="4820"/>
        </w:tabs>
        <w:ind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335FAF6E" w14:textId="77777777" w:rsidR="0043059A" w:rsidRDefault="0043059A" w:rsidP="0043059A">
      <w:pPr>
        <w:pStyle w:val="29"/>
        <w:tabs>
          <w:tab w:val="left" w:pos="4820"/>
        </w:tabs>
        <w:ind w:right="189" w:firstLine="426"/>
        <w:jc w:val="both"/>
        <w:rPr>
          <w:bCs/>
          <w:sz w:val="16"/>
          <w:szCs w:val="16"/>
        </w:rPr>
      </w:pPr>
    </w:p>
    <w:p w14:paraId="24BF0D4C" w14:textId="77777777" w:rsidR="007E4A3A" w:rsidRPr="005A4657" w:rsidRDefault="007E4A3A" w:rsidP="007E4A3A">
      <w:pPr>
        <w:pStyle w:val="29"/>
        <w:tabs>
          <w:tab w:val="left" w:pos="4678"/>
        </w:tabs>
        <w:ind w:left="284" w:right="189"/>
        <w:jc w:val="center"/>
        <w:rPr>
          <w:b/>
          <w:sz w:val="16"/>
          <w:szCs w:val="16"/>
        </w:rPr>
      </w:pPr>
      <w:r w:rsidRPr="005A4657">
        <w:rPr>
          <w:b/>
          <w:sz w:val="16"/>
          <w:szCs w:val="16"/>
        </w:rPr>
        <w:t>ИЗВЕЩЕНИЕ</w:t>
      </w:r>
    </w:p>
    <w:p w14:paraId="506DEAAF" w14:textId="77777777" w:rsidR="007E4A3A" w:rsidRPr="005A4657" w:rsidRDefault="007E4A3A" w:rsidP="007E4A3A">
      <w:pPr>
        <w:pStyle w:val="29"/>
        <w:tabs>
          <w:tab w:val="left" w:pos="4678"/>
        </w:tabs>
        <w:ind w:left="284" w:right="189" w:firstLine="426"/>
        <w:jc w:val="center"/>
        <w:rPr>
          <w:b/>
          <w:sz w:val="16"/>
          <w:szCs w:val="16"/>
        </w:rPr>
      </w:pPr>
      <w:r w:rsidRPr="005A4657">
        <w:rPr>
          <w:b/>
          <w:sz w:val="16"/>
          <w:szCs w:val="16"/>
        </w:rPr>
        <w:t>О внесении изменений в постановление Правительства Ленинградской области от 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23D11FC1" w14:textId="77777777" w:rsidR="007E4A3A" w:rsidRPr="005A4657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</w:p>
    <w:p w14:paraId="28BC0356" w14:textId="77777777" w:rsidR="007E4A3A" w:rsidRPr="005A4657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5A4657">
        <w:rPr>
          <w:bCs/>
          <w:sz w:val="16"/>
          <w:szCs w:val="16"/>
        </w:rPr>
        <w:t xml:space="preserve">В Ленинградской области согласно статье 14 Федерального </w:t>
      </w:r>
      <w:r w:rsidRPr="005A4657">
        <w:rPr>
          <w:bCs/>
          <w:sz w:val="16"/>
          <w:szCs w:val="16"/>
        </w:rPr>
        <w:t>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5A4657">
        <w:rPr>
          <w:bCs/>
          <w:sz w:val="16"/>
          <w:szCs w:val="16"/>
        </w:rPr>
        <w:t>ЛенКадОценка</w:t>
      </w:r>
      <w:proofErr w:type="spellEnd"/>
      <w:r w:rsidRPr="005A4657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4FD8B403" w14:textId="77777777" w:rsidR="007E4A3A" w:rsidRPr="005A4657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5A4657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477EB2A7" w14:textId="77777777" w:rsidR="007E4A3A" w:rsidRPr="005A4657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5A4657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62988928" w14:textId="77777777" w:rsidR="007E4A3A" w:rsidRPr="005A4657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5A4657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10D2B13B" w14:textId="77777777" w:rsidR="007E4A3A" w:rsidRPr="005A4657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5A4657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7DE5D4E9" w14:textId="77777777" w:rsidR="007E4A3A" w:rsidRPr="005A4657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5A4657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525DC7D" w14:textId="77777777" w:rsid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5A4657">
        <w:rPr>
          <w:bCs/>
          <w:sz w:val="16"/>
          <w:szCs w:val="16"/>
        </w:rPr>
        <w:t xml:space="preserve">Постановлением Правительства Ленинградской области от 18.10.2023 № 719 в постановление Правительства Ленинградской </w:t>
      </w:r>
      <w:r w:rsidRPr="005A4657">
        <w:rPr>
          <w:bCs/>
          <w:sz w:val="16"/>
          <w:szCs w:val="16"/>
        </w:rPr>
        <w:t>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внесены изменения в отношении 2 объектов недвижимого имущества с кадастровыми номерами: 47:22:0000000:17827 (строка приложения 809718), 47:14:0302001:160 (строка приложения 1330731).</w:t>
      </w:r>
    </w:p>
    <w:p w14:paraId="57387B03" w14:textId="3145E80F" w:rsidR="0043059A" w:rsidRDefault="005A4657" w:rsidP="007E4A3A">
      <w:pPr>
        <w:pStyle w:val="29"/>
        <w:tabs>
          <w:tab w:val="left" w:pos="4536"/>
        </w:tabs>
        <w:ind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6AAC7EB" wp14:editId="226026A9">
            <wp:extent cx="3052445" cy="4715124"/>
            <wp:effectExtent l="0" t="0" r="0" b="0"/>
            <wp:docPr id="655234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b="10395"/>
                    <a:stretch/>
                  </pic:blipFill>
                  <pic:spPr bwMode="auto">
                    <a:xfrm>
                      <a:off x="0" y="0"/>
                      <a:ext cx="3078655" cy="47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D2FCD" w14:textId="0F797CF9" w:rsidR="005A4657" w:rsidRDefault="005A4657" w:rsidP="0043059A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51842CC" wp14:editId="45438D7C">
            <wp:extent cx="3029447" cy="4784007"/>
            <wp:effectExtent l="0" t="0" r="0" b="0"/>
            <wp:docPr id="12202735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r="7733" b="7037"/>
                    <a:stretch/>
                  </pic:blipFill>
                  <pic:spPr bwMode="auto">
                    <a:xfrm>
                      <a:off x="0" y="0"/>
                      <a:ext cx="3042553" cy="48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E2DED" w14:textId="77777777" w:rsidR="005A4657" w:rsidRDefault="005A4657" w:rsidP="0043059A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</w:p>
    <w:p w14:paraId="6F62C1A1" w14:textId="77777777" w:rsidR="0031416F" w:rsidRDefault="0031416F" w:rsidP="007E4A3A">
      <w:pPr>
        <w:pStyle w:val="29"/>
        <w:tabs>
          <w:tab w:val="left" w:pos="4678"/>
        </w:tabs>
        <w:ind w:right="189"/>
        <w:jc w:val="center"/>
        <w:rPr>
          <w:bCs/>
          <w:sz w:val="16"/>
          <w:szCs w:val="16"/>
        </w:rPr>
      </w:pPr>
    </w:p>
    <w:p w14:paraId="567320BC" w14:textId="77777777" w:rsidR="0031416F" w:rsidRDefault="0031416F" w:rsidP="007E4A3A">
      <w:pPr>
        <w:pStyle w:val="29"/>
        <w:tabs>
          <w:tab w:val="left" w:pos="4678"/>
        </w:tabs>
        <w:ind w:right="189"/>
        <w:jc w:val="center"/>
        <w:rPr>
          <w:bCs/>
          <w:sz w:val="16"/>
          <w:szCs w:val="16"/>
        </w:rPr>
      </w:pPr>
    </w:p>
    <w:p w14:paraId="50F0381E" w14:textId="3AAB3DEB" w:rsidR="005A4657" w:rsidRDefault="007E4A3A" w:rsidP="007E4A3A">
      <w:pPr>
        <w:pStyle w:val="29"/>
        <w:tabs>
          <w:tab w:val="left" w:pos="4678"/>
        </w:tabs>
        <w:ind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30BC5CDE" w14:textId="77777777" w:rsidR="005A4657" w:rsidRDefault="005A4657" w:rsidP="005A4657">
      <w:pPr>
        <w:pStyle w:val="29"/>
        <w:tabs>
          <w:tab w:val="left" w:pos="4678"/>
        </w:tabs>
        <w:ind w:right="189" w:firstLine="426"/>
        <w:jc w:val="both"/>
        <w:rPr>
          <w:bCs/>
          <w:sz w:val="16"/>
          <w:szCs w:val="16"/>
        </w:rPr>
      </w:pPr>
    </w:p>
    <w:p w14:paraId="4F0C7C72" w14:textId="77777777" w:rsidR="0031416F" w:rsidRDefault="0031416F" w:rsidP="007E4A3A">
      <w:pPr>
        <w:pStyle w:val="29"/>
        <w:tabs>
          <w:tab w:val="left" w:pos="4253"/>
        </w:tabs>
        <w:ind w:left="284" w:right="473"/>
        <w:jc w:val="center"/>
        <w:rPr>
          <w:b/>
          <w:sz w:val="16"/>
          <w:szCs w:val="16"/>
        </w:rPr>
      </w:pPr>
    </w:p>
    <w:p w14:paraId="34F48554" w14:textId="77777777" w:rsidR="0031416F" w:rsidRDefault="0031416F" w:rsidP="007E4A3A">
      <w:pPr>
        <w:pStyle w:val="29"/>
        <w:tabs>
          <w:tab w:val="left" w:pos="4253"/>
        </w:tabs>
        <w:ind w:left="284" w:right="473"/>
        <w:jc w:val="center"/>
        <w:rPr>
          <w:b/>
          <w:sz w:val="16"/>
          <w:szCs w:val="16"/>
        </w:rPr>
      </w:pPr>
    </w:p>
    <w:p w14:paraId="0ADE6302" w14:textId="77777777" w:rsidR="0031416F" w:rsidRDefault="0031416F" w:rsidP="007E4A3A">
      <w:pPr>
        <w:pStyle w:val="29"/>
        <w:tabs>
          <w:tab w:val="left" w:pos="4253"/>
        </w:tabs>
        <w:ind w:left="284" w:right="473"/>
        <w:jc w:val="center"/>
        <w:rPr>
          <w:b/>
          <w:sz w:val="16"/>
          <w:szCs w:val="16"/>
        </w:rPr>
      </w:pPr>
    </w:p>
    <w:p w14:paraId="7104BD1F" w14:textId="77777777" w:rsidR="0031416F" w:rsidRDefault="0031416F" w:rsidP="007E4A3A">
      <w:pPr>
        <w:pStyle w:val="29"/>
        <w:tabs>
          <w:tab w:val="left" w:pos="4253"/>
        </w:tabs>
        <w:ind w:left="284" w:right="473"/>
        <w:jc w:val="center"/>
        <w:rPr>
          <w:b/>
          <w:sz w:val="16"/>
          <w:szCs w:val="16"/>
        </w:rPr>
      </w:pPr>
    </w:p>
    <w:p w14:paraId="46B4E7EF" w14:textId="1088F3FC" w:rsidR="007E4A3A" w:rsidRPr="007E4A3A" w:rsidRDefault="007E4A3A" w:rsidP="007E4A3A">
      <w:pPr>
        <w:pStyle w:val="29"/>
        <w:tabs>
          <w:tab w:val="left" w:pos="4253"/>
        </w:tabs>
        <w:ind w:left="284" w:right="473"/>
        <w:jc w:val="center"/>
        <w:rPr>
          <w:b/>
          <w:sz w:val="16"/>
          <w:szCs w:val="16"/>
        </w:rPr>
      </w:pPr>
      <w:r w:rsidRPr="007E4A3A">
        <w:rPr>
          <w:b/>
          <w:sz w:val="16"/>
          <w:szCs w:val="16"/>
        </w:rPr>
        <w:t>ИЗВЕЩЕНИЕ</w:t>
      </w:r>
    </w:p>
    <w:p w14:paraId="21A1610D" w14:textId="2FEF2695" w:rsidR="007E4A3A" w:rsidRPr="007E4A3A" w:rsidRDefault="007E4A3A" w:rsidP="007E4A3A">
      <w:pPr>
        <w:pStyle w:val="29"/>
        <w:tabs>
          <w:tab w:val="left" w:pos="4253"/>
        </w:tabs>
        <w:ind w:left="284" w:right="473"/>
        <w:jc w:val="center"/>
        <w:rPr>
          <w:b/>
          <w:sz w:val="16"/>
          <w:szCs w:val="16"/>
        </w:rPr>
      </w:pPr>
      <w:r w:rsidRPr="007E4A3A">
        <w:rPr>
          <w:b/>
          <w:sz w:val="16"/>
          <w:szCs w:val="16"/>
        </w:rPr>
        <w:t>О внесении изменений в постановление Правительства Ленинградской области от 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4714F7BB" w14:textId="77777777" w:rsidR="007E4A3A" w:rsidRPr="007E4A3A" w:rsidRDefault="007E4A3A" w:rsidP="007E4A3A">
      <w:pPr>
        <w:pStyle w:val="29"/>
        <w:tabs>
          <w:tab w:val="left" w:pos="4678"/>
        </w:tabs>
        <w:ind w:right="189" w:firstLine="426"/>
        <w:jc w:val="both"/>
        <w:rPr>
          <w:bCs/>
          <w:sz w:val="16"/>
          <w:szCs w:val="16"/>
        </w:rPr>
      </w:pPr>
    </w:p>
    <w:p w14:paraId="0A7089C4" w14:textId="77777777" w:rsidR="007E4A3A" w:rsidRP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7E4A3A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7E4A3A">
        <w:rPr>
          <w:bCs/>
          <w:sz w:val="16"/>
          <w:szCs w:val="16"/>
        </w:rPr>
        <w:t>ЛенКадОценка</w:t>
      </w:r>
      <w:proofErr w:type="spellEnd"/>
      <w:r w:rsidRPr="007E4A3A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1A61ECF6" w14:textId="77777777" w:rsidR="007E4A3A" w:rsidRP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7E4A3A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39CC5B28" w14:textId="77777777" w:rsidR="007E4A3A" w:rsidRP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7E4A3A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6FD1D370" w14:textId="77777777" w:rsidR="007E4A3A" w:rsidRP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7E4A3A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5FA95B95" w14:textId="77777777" w:rsidR="007E4A3A" w:rsidRP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7E4A3A">
        <w:rPr>
          <w:bCs/>
          <w:sz w:val="16"/>
          <w:szCs w:val="16"/>
        </w:rPr>
        <w:t xml:space="preserve"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</w:t>
      </w:r>
      <w:r w:rsidRPr="007E4A3A">
        <w:rPr>
          <w:bCs/>
          <w:sz w:val="16"/>
          <w:szCs w:val="16"/>
        </w:rPr>
        <w:t>предусмотренном статьей 16 Федерального закона № 237-ФЗ.</w:t>
      </w:r>
    </w:p>
    <w:p w14:paraId="7F2B528B" w14:textId="77777777" w:rsidR="007E4A3A" w:rsidRP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7E4A3A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17D6203D" w14:textId="3C0AA285" w:rsid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7E4A3A">
        <w:rPr>
          <w:bCs/>
          <w:sz w:val="16"/>
          <w:szCs w:val="16"/>
        </w:rPr>
        <w:t>Постановлением Правительства Ленинградской области от 20.10.2023 № 727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внесены изменения в отношении 48 объектов недвижимости.</w:t>
      </w:r>
    </w:p>
    <w:p w14:paraId="08DF5245" w14:textId="77777777" w:rsidR="007E4A3A" w:rsidRDefault="007E4A3A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</w:p>
    <w:p w14:paraId="59180396" w14:textId="77777777" w:rsidR="0031416F" w:rsidRDefault="0031416F" w:rsidP="007E4A3A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60A483C6" w14:textId="4A2DC62A" w:rsidR="007E4A3A" w:rsidRDefault="00D661FB" w:rsidP="0031416F">
      <w:pPr>
        <w:pStyle w:val="29"/>
        <w:tabs>
          <w:tab w:val="left" w:pos="4678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C82A4CF" wp14:editId="2C56F8F8">
            <wp:extent cx="3369590" cy="5542059"/>
            <wp:effectExtent l="0" t="0" r="0" b="0"/>
            <wp:docPr id="5700929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b="5976"/>
                    <a:stretch/>
                  </pic:blipFill>
                  <pic:spPr bwMode="auto">
                    <a:xfrm>
                      <a:off x="0" y="0"/>
                      <a:ext cx="3388493" cy="55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D5696" w14:textId="77777777" w:rsidR="0031416F" w:rsidRDefault="0031416F" w:rsidP="007E4A3A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42B2FF10" w14:textId="1DFB60CD" w:rsidR="00D661FB" w:rsidRDefault="00D661FB" w:rsidP="0031416F">
      <w:pPr>
        <w:pStyle w:val="29"/>
        <w:tabs>
          <w:tab w:val="left" w:pos="4678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82D566E" wp14:editId="79F0B7CE">
            <wp:extent cx="3354759" cy="4683318"/>
            <wp:effectExtent l="0" t="0" r="0" b="0"/>
            <wp:docPr id="5944685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b="14460"/>
                    <a:stretch/>
                  </pic:blipFill>
                  <pic:spPr bwMode="auto">
                    <a:xfrm>
                      <a:off x="0" y="0"/>
                      <a:ext cx="3402309" cy="47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A8645" w14:textId="77777777" w:rsidR="0031416F" w:rsidRDefault="0031416F" w:rsidP="007E4A3A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102A833D" w14:textId="164EF931" w:rsidR="00D661FB" w:rsidRDefault="00D661FB" w:rsidP="0031416F">
      <w:pPr>
        <w:pStyle w:val="29"/>
        <w:tabs>
          <w:tab w:val="left" w:pos="4678"/>
        </w:tabs>
        <w:ind w:left="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4F66969" wp14:editId="4FD6596B">
            <wp:extent cx="2955013" cy="2409245"/>
            <wp:effectExtent l="0" t="0" r="0" b="0"/>
            <wp:docPr id="12170414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2" b="49277"/>
                    <a:stretch/>
                  </pic:blipFill>
                  <pic:spPr bwMode="auto">
                    <a:xfrm>
                      <a:off x="0" y="0"/>
                      <a:ext cx="2958253" cy="241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3FBF0" w14:textId="77777777" w:rsidR="0031416F" w:rsidRDefault="0031416F" w:rsidP="007E4A3A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62BC12A6" w14:textId="067F8668" w:rsidR="00D661FB" w:rsidRDefault="00D661FB" w:rsidP="0031416F">
      <w:pPr>
        <w:pStyle w:val="29"/>
        <w:tabs>
          <w:tab w:val="left" w:pos="4678"/>
        </w:tabs>
        <w:ind w:left="-142"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3F26008" wp14:editId="68AE40B2">
            <wp:extent cx="3413891" cy="5454594"/>
            <wp:effectExtent l="0" t="0" r="0" b="0"/>
            <wp:docPr id="127722160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1" b="5976"/>
                    <a:stretch/>
                  </pic:blipFill>
                  <pic:spPr bwMode="auto">
                    <a:xfrm>
                      <a:off x="0" y="0"/>
                      <a:ext cx="3427160" cy="54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1408B" w14:textId="77777777" w:rsidR="0031416F" w:rsidRDefault="0031416F" w:rsidP="007E4A3A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486BFB15" w14:textId="57663A8E" w:rsidR="00D661FB" w:rsidRDefault="00D661FB" w:rsidP="0031416F">
      <w:pPr>
        <w:pStyle w:val="29"/>
        <w:tabs>
          <w:tab w:val="left" w:pos="4678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229C63B" wp14:editId="4A3AC62A">
            <wp:extent cx="3087277" cy="4770782"/>
            <wp:effectExtent l="0" t="0" r="0" b="0"/>
            <wp:docPr id="366554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0" r="5247" b="9864"/>
                    <a:stretch/>
                  </pic:blipFill>
                  <pic:spPr bwMode="auto">
                    <a:xfrm>
                      <a:off x="0" y="0"/>
                      <a:ext cx="3102849" cy="47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0042B" w14:textId="77777777" w:rsidR="0031416F" w:rsidRDefault="0031416F" w:rsidP="007E4A3A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51E4FD58" w14:textId="2E358BC6" w:rsidR="00D661FB" w:rsidRDefault="00D661FB" w:rsidP="0031416F">
      <w:pPr>
        <w:pStyle w:val="29"/>
        <w:tabs>
          <w:tab w:val="left" w:pos="4678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9E4F288" wp14:editId="3D28BC9C">
            <wp:extent cx="3269483" cy="4611756"/>
            <wp:effectExtent l="0" t="0" r="0" b="0"/>
            <wp:docPr id="16726606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b="10747"/>
                    <a:stretch/>
                  </pic:blipFill>
                  <pic:spPr bwMode="auto">
                    <a:xfrm>
                      <a:off x="0" y="0"/>
                      <a:ext cx="3272269" cy="46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631A9" w14:textId="77777777" w:rsidR="0031416F" w:rsidRDefault="0031416F" w:rsidP="007E4A3A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5BF36568" w14:textId="539D9DA9" w:rsidR="00D661FB" w:rsidRDefault="00D661FB" w:rsidP="0031416F">
      <w:pPr>
        <w:pStyle w:val="29"/>
        <w:tabs>
          <w:tab w:val="left" w:pos="4678"/>
        </w:tabs>
        <w:ind w:left="-709" w:right="189" w:firstLine="426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95038CF" wp14:editId="29726626">
            <wp:extent cx="3205480" cy="5390984"/>
            <wp:effectExtent l="0" t="0" r="0" b="0"/>
            <wp:docPr id="11576507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 r="6245" b="10395"/>
                    <a:stretch/>
                  </pic:blipFill>
                  <pic:spPr bwMode="auto">
                    <a:xfrm>
                      <a:off x="0" y="0"/>
                      <a:ext cx="3247104" cy="54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0FA12" w14:textId="77777777" w:rsidR="0031416F" w:rsidRDefault="0031416F" w:rsidP="007E4A3A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723C670E" w14:textId="5F88ACFB" w:rsidR="00D661FB" w:rsidRDefault="00D661FB" w:rsidP="0031416F">
      <w:pPr>
        <w:pStyle w:val="29"/>
        <w:tabs>
          <w:tab w:val="left" w:pos="4678"/>
        </w:tabs>
        <w:ind w:left="-426" w:right="189" w:firstLine="426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FB9B83F" wp14:editId="4159B4A6">
            <wp:extent cx="3130062" cy="2775005"/>
            <wp:effectExtent l="0" t="0" r="0" b="0"/>
            <wp:docPr id="12973823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1946" r="7970" b="48205"/>
                    <a:stretch/>
                  </pic:blipFill>
                  <pic:spPr bwMode="auto">
                    <a:xfrm>
                      <a:off x="0" y="0"/>
                      <a:ext cx="3140566" cy="278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2FD9C" w14:textId="77777777" w:rsidR="00D661FB" w:rsidRDefault="00D661FB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</w:p>
    <w:p w14:paraId="7C78D5B9" w14:textId="2A07B837" w:rsidR="00D661FB" w:rsidRDefault="00D661FB" w:rsidP="00D661FB">
      <w:pPr>
        <w:pStyle w:val="29"/>
        <w:tabs>
          <w:tab w:val="left" w:pos="4678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6094D345" w14:textId="77777777" w:rsidR="00D661FB" w:rsidRDefault="00D661FB" w:rsidP="007E4A3A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</w:p>
    <w:p w14:paraId="25245191" w14:textId="01731BC4" w:rsidR="00D661FB" w:rsidRPr="00D661FB" w:rsidRDefault="00D661FB" w:rsidP="00D661FB">
      <w:pPr>
        <w:pStyle w:val="29"/>
        <w:tabs>
          <w:tab w:val="left" w:pos="4678"/>
        </w:tabs>
        <w:ind w:left="284" w:right="189"/>
        <w:jc w:val="center"/>
        <w:rPr>
          <w:b/>
          <w:sz w:val="16"/>
          <w:szCs w:val="16"/>
        </w:rPr>
      </w:pPr>
      <w:r w:rsidRPr="00D661FB">
        <w:rPr>
          <w:b/>
          <w:sz w:val="16"/>
          <w:szCs w:val="16"/>
        </w:rPr>
        <w:t>ИЗВЕЩЕНИЕ</w:t>
      </w:r>
    </w:p>
    <w:p w14:paraId="7DC5BB7B" w14:textId="2AD78248" w:rsidR="00D661FB" w:rsidRPr="00D661FB" w:rsidRDefault="00D661FB" w:rsidP="00D661FB">
      <w:pPr>
        <w:pStyle w:val="29"/>
        <w:tabs>
          <w:tab w:val="left" w:pos="4678"/>
        </w:tabs>
        <w:ind w:left="284" w:right="189"/>
        <w:jc w:val="center"/>
        <w:rPr>
          <w:b/>
          <w:sz w:val="16"/>
          <w:szCs w:val="16"/>
        </w:rPr>
      </w:pPr>
      <w:r w:rsidRPr="00D661FB">
        <w:rPr>
          <w:b/>
          <w:sz w:val="16"/>
          <w:szCs w:val="16"/>
        </w:rPr>
        <w:t>О внесении изменений в постановление Правительства Ленинградской области от 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25B64EC1" w14:textId="77777777" w:rsidR="00D661FB" w:rsidRP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</w:p>
    <w:p w14:paraId="5DF7F955" w14:textId="77777777" w:rsidR="00D661FB" w:rsidRP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D661FB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D661FB">
        <w:rPr>
          <w:bCs/>
          <w:sz w:val="16"/>
          <w:szCs w:val="16"/>
        </w:rPr>
        <w:t>ЛенКадОценка</w:t>
      </w:r>
      <w:proofErr w:type="spellEnd"/>
      <w:r w:rsidRPr="00D661FB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</w:t>
      </w:r>
      <w:r w:rsidRPr="00D661FB">
        <w:rPr>
          <w:bCs/>
          <w:sz w:val="16"/>
          <w:szCs w:val="16"/>
        </w:rPr>
        <w:t xml:space="preserve">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0D252D10" w14:textId="77777777" w:rsidR="00D661FB" w:rsidRP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D661FB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663E89F7" w14:textId="77777777" w:rsidR="00D661FB" w:rsidRP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D661FB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083FA9B1" w14:textId="77777777" w:rsidR="00D661FB" w:rsidRP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D661FB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0D5DA06E" w14:textId="77777777" w:rsidR="00D661FB" w:rsidRP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D661FB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5BE0471E" w14:textId="77777777" w:rsidR="00D661FB" w:rsidRP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D661FB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30B6EB7" w14:textId="46153BB7" w:rsid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  <w:r w:rsidRPr="00D661FB">
        <w:rPr>
          <w:bCs/>
          <w:sz w:val="16"/>
          <w:szCs w:val="16"/>
        </w:rPr>
        <w:t>Постановлением Правительства Ленинградской области от 20.10.2023 № 729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66 объектов недвижимого имущества.</w:t>
      </w:r>
    </w:p>
    <w:p w14:paraId="43748BCC" w14:textId="77777777" w:rsidR="00D661FB" w:rsidRDefault="00D661FB" w:rsidP="00D661FB">
      <w:pPr>
        <w:pStyle w:val="29"/>
        <w:tabs>
          <w:tab w:val="left" w:pos="4678"/>
        </w:tabs>
        <w:ind w:left="284" w:right="189" w:firstLine="426"/>
        <w:jc w:val="both"/>
        <w:rPr>
          <w:bCs/>
          <w:sz w:val="16"/>
          <w:szCs w:val="16"/>
        </w:rPr>
      </w:pPr>
    </w:p>
    <w:p w14:paraId="7D987602" w14:textId="77777777" w:rsidR="0031416F" w:rsidRDefault="0031416F" w:rsidP="0031416F">
      <w:pPr>
        <w:pStyle w:val="29"/>
        <w:tabs>
          <w:tab w:val="left" w:pos="4678"/>
        </w:tabs>
        <w:ind w:left="-426" w:right="189"/>
        <w:jc w:val="both"/>
        <w:rPr>
          <w:noProof/>
        </w:rPr>
      </w:pPr>
    </w:p>
    <w:p w14:paraId="1F66FB91" w14:textId="61CC81B2" w:rsidR="00D661FB" w:rsidRDefault="00D661FB" w:rsidP="0031416F">
      <w:pPr>
        <w:pStyle w:val="29"/>
        <w:tabs>
          <w:tab w:val="left" w:pos="4678"/>
        </w:tabs>
        <w:ind w:left="-426"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C2E3C96" wp14:editId="1821BFEC">
            <wp:extent cx="3426460" cy="5295568"/>
            <wp:effectExtent l="0" t="0" r="0" b="0"/>
            <wp:docPr id="8198022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8"/>
                    <a:stretch/>
                  </pic:blipFill>
                  <pic:spPr bwMode="auto">
                    <a:xfrm>
                      <a:off x="0" y="0"/>
                      <a:ext cx="3438441" cy="53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F61EC" w14:textId="77777777" w:rsidR="0031416F" w:rsidRDefault="0031416F" w:rsidP="0031416F">
      <w:pPr>
        <w:pStyle w:val="29"/>
        <w:tabs>
          <w:tab w:val="left" w:pos="4678"/>
        </w:tabs>
        <w:ind w:left="-426" w:right="189" w:firstLine="142"/>
        <w:jc w:val="both"/>
        <w:rPr>
          <w:noProof/>
        </w:rPr>
      </w:pPr>
    </w:p>
    <w:p w14:paraId="49EEB9B4" w14:textId="40FC3E50" w:rsidR="00D661FB" w:rsidRDefault="00D661FB" w:rsidP="0031416F">
      <w:pPr>
        <w:pStyle w:val="29"/>
        <w:tabs>
          <w:tab w:val="left" w:pos="4678"/>
        </w:tabs>
        <w:ind w:left="-709" w:right="189" w:firstLine="142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1A38063" wp14:editId="2E06411A">
            <wp:extent cx="3476990" cy="5192201"/>
            <wp:effectExtent l="0" t="0" r="0" b="0"/>
            <wp:docPr id="13033694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2"/>
                    <a:stretch/>
                  </pic:blipFill>
                  <pic:spPr bwMode="auto">
                    <a:xfrm>
                      <a:off x="0" y="0"/>
                      <a:ext cx="3484419" cy="52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C493" w14:textId="77777777" w:rsidR="0031416F" w:rsidRDefault="0031416F" w:rsidP="00D661FB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5097F114" w14:textId="52291288" w:rsidR="00D661FB" w:rsidRDefault="00D661FB" w:rsidP="0031416F">
      <w:pPr>
        <w:pStyle w:val="29"/>
        <w:tabs>
          <w:tab w:val="left" w:pos="4678"/>
        </w:tabs>
        <w:ind w:left="-709" w:right="189" w:firstLine="426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86B56F5" wp14:editId="6F446453">
            <wp:extent cx="3445889" cy="5064981"/>
            <wp:effectExtent l="0" t="0" r="0" b="0"/>
            <wp:docPr id="17949728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b="4916"/>
                    <a:stretch/>
                  </pic:blipFill>
                  <pic:spPr bwMode="auto">
                    <a:xfrm>
                      <a:off x="0" y="0"/>
                      <a:ext cx="3451903" cy="50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70C50" w14:textId="77777777" w:rsidR="0031416F" w:rsidRDefault="0031416F" w:rsidP="00D661FB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5B40DAB1" w14:textId="4A4184F8" w:rsidR="00D661FB" w:rsidRDefault="00D661FB" w:rsidP="0031416F">
      <w:pPr>
        <w:pStyle w:val="29"/>
        <w:tabs>
          <w:tab w:val="left" w:pos="4678"/>
        </w:tabs>
        <w:ind w:left="-851" w:right="189" w:firstLine="426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FAB67CD" wp14:editId="473FD41D">
            <wp:extent cx="3237746" cy="4945711"/>
            <wp:effectExtent l="0" t="0" r="0" b="0"/>
            <wp:docPr id="17338913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b="14447"/>
                    <a:stretch/>
                  </pic:blipFill>
                  <pic:spPr bwMode="auto">
                    <a:xfrm>
                      <a:off x="0" y="0"/>
                      <a:ext cx="3250326" cy="49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B3D20" w14:textId="77777777" w:rsidR="0031416F" w:rsidRDefault="0031416F" w:rsidP="00D661FB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4A03EC0C" w14:textId="757BBFD5" w:rsidR="00D661FB" w:rsidRDefault="00D661FB" w:rsidP="0031416F">
      <w:pPr>
        <w:pStyle w:val="29"/>
        <w:tabs>
          <w:tab w:val="left" w:pos="4678"/>
        </w:tabs>
        <w:ind w:left="-426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9603B69" wp14:editId="59B69E6B">
            <wp:extent cx="3311405" cy="4882101"/>
            <wp:effectExtent l="0" t="0" r="0" b="0"/>
            <wp:docPr id="2979375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9" r="5240" b="9307"/>
                    <a:stretch/>
                  </pic:blipFill>
                  <pic:spPr bwMode="auto">
                    <a:xfrm>
                      <a:off x="0" y="0"/>
                      <a:ext cx="3318105" cy="48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D0C80" w14:textId="77777777" w:rsidR="0031416F" w:rsidRDefault="0031416F" w:rsidP="00D661FB">
      <w:pPr>
        <w:pStyle w:val="29"/>
        <w:tabs>
          <w:tab w:val="left" w:pos="4678"/>
        </w:tabs>
        <w:ind w:left="284" w:right="189" w:firstLine="426"/>
        <w:jc w:val="both"/>
        <w:rPr>
          <w:noProof/>
        </w:rPr>
      </w:pPr>
    </w:p>
    <w:p w14:paraId="2CA0883D" w14:textId="1C6DF7ED" w:rsidR="00D661FB" w:rsidRDefault="00D661FB" w:rsidP="0031416F">
      <w:pPr>
        <w:pStyle w:val="29"/>
        <w:tabs>
          <w:tab w:val="left" w:pos="4678"/>
        </w:tabs>
        <w:ind w:left="-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2258C38" wp14:editId="1FBCFD51">
            <wp:extent cx="3291840" cy="2090793"/>
            <wp:effectExtent l="0" t="0" r="0" b="0"/>
            <wp:docPr id="42343230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 t="2651" b="52458"/>
                    <a:stretch/>
                  </pic:blipFill>
                  <pic:spPr bwMode="auto">
                    <a:xfrm>
                      <a:off x="0" y="0"/>
                      <a:ext cx="3325322" cy="21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C1BEB" w14:textId="4B1EFC89" w:rsidR="00D661FB" w:rsidRPr="004F7CF8" w:rsidRDefault="00D661FB" w:rsidP="0031416F">
      <w:pPr>
        <w:pStyle w:val="29"/>
        <w:tabs>
          <w:tab w:val="left" w:pos="4678"/>
        </w:tabs>
        <w:ind w:left="-426" w:right="189" w:firstLine="426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0EDF9DB" wp14:editId="4ED516E2">
            <wp:extent cx="3021496" cy="3649191"/>
            <wp:effectExtent l="0" t="0" r="0" b="0"/>
            <wp:docPr id="9759369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2474" r="6722" b="13046"/>
                    <a:stretch/>
                  </pic:blipFill>
                  <pic:spPr bwMode="auto">
                    <a:xfrm>
                      <a:off x="0" y="0"/>
                      <a:ext cx="3049070" cy="36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61FB" w:rsidRPr="004F7CF8" w:rsidSect="00D6103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E9FAE" w14:textId="77777777" w:rsidR="00D61032" w:rsidRDefault="00D61032">
      <w:pPr>
        <w:spacing w:after="0" w:line="240" w:lineRule="auto"/>
      </w:pPr>
      <w:r>
        <w:separator/>
      </w:r>
    </w:p>
  </w:endnote>
  <w:endnote w:type="continuationSeparator" w:id="0">
    <w:p w14:paraId="0E173F34" w14:textId="77777777" w:rsidR="00D61032" w:rsidRDefault="00D61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Courier New"/>
    <w:charset w:val="CC"/>
    <w:family w:val="decorative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FF8E5" w14:textId="77777777" w:rsidR="00D61032" w:rsidRDefault="00D61032">
      <w:pPr>
        <w:spacing w:after="0" w:line="240" w:lineRule="auto"/>
      </w:pPr>
      <w:r>
        <w:separator/>
      </w:r>
    </w:p>
  </w:footnote>
  <w:footnote w:type="continuationSeparator" w:id="0">
    <w:p w14:paraId="2AD38A15" w14:textId="77777777" w:rsidR="00D61032" w:rsidRDefault="00D61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9E61D27"/>
    <w:multiLevelType w:val="hybridMultilevel"/>
    <w:tmpl w:val="F80EC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11FF9"/>
    <w:multiLevelType w:val="hybridMultilevel"/>
    <w:tmpl w:val="CA94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E34398"/>
    <w:multiLevelType w:val="hybridMultilevel"/>
    <w:tmpl w:val="D59EA59A"/>
    <w:lvl w:ilvl="0" w:tplc="C02604F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CD6251D"/>
    <w:multiLevelType w:val="hybridMultilevel"/>
    <w:tmpl w:val="86A6048E"/>
    <w:lvl w:ilvl="0" w:tplc="D1788A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69A498E"/>
    <w:multiLevelType w:val="hybridMultilevel"/>
    <w:tmpl w:val="415026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F385523"/>
    <w:multiLevelType w:val="hybridMultilevel"/>
    <w:tmpl w:val="FC7E1FB2"/>
    <w:lvl w:ilvl="0" w:tplc="8C42250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00D4FE5"/>
    <w:multiLevelType w:val="hybridMultilevel"/>
    <w:tmpl w:val="0EFAD2FC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193CB6"/>
    <w:multiLevelType w:val="hybridMultilevel"/>
    <w:tmpl w:val="EBCEEC0E"/>
    <w:lvl w:ilvl="0" w:tplc="AB463D10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D0D2FF2"/>
    <w:multiLevelType w:val="hybridMultilevel"/>
    <w:tmpl w:val="DD6C069C"/>
    <w:lvl w:ilvl="0" w:tplc="F6E44C08">
      <w:start w:val="1"/>
      <w:numFmt w:val="decimal"/>
      <w:lvlText w:val="%1."/>
      <w:lvlJc w:val="left"/>
      <w:pPr>
        <w:ind w:left="1080" w:hanging="360"/>
      </w:pPr>
      <w:rPr>
        <w:rFonts w:ascii="Times New Roman" w:eastAsia="PragmaticaC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2460626">
    <w:abstractNumId w:val="11"/>
  </w:num>
  <w:num w:numId="2" w16cid:durableId="18062704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1592670">
    <w:abstractNumId w:val="13"/>
  </w:num>
  <w:num w:numId="4" w16cid:durableId="20592106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459628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08769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569870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2782419">
    <w:abstractNumId w:val="21"/>
  </w:num>
  <w:num w:numId="9" w16cid:durableId="1764764648">
    <w:abstractNumId w:val="12"/>
  </w:num>
  <w:num w:numId="10" w16cid:durableId="1780030668">
    <w:abstractNumId w:val="16"/>
  </w:num>
  <w:num w:numId="11" w16cid:durableId="787354407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3DCD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A5C8A"/>
    <w:rsid w:val="000B2830"/>
    <w:rsid w:val="000B3CE7"/>
    <w:rsid w:val="000B740F"/>
    <w:rsid w:val="000B7B6C"/>
    <w:rsid w:val="000C398C"/>
    <w:rsid w:val="000C7E86"/>
    <w:rsid w:val="000D23D1"/>
    <w:rsid w:val="000D34CC"/>
    <w:rsid w:val="000D4167"/>
    <w:rsid w:val="000E282D"/>
    <w:rsid w:val="000E3DB2"/>
    <w:rsid w:val="000E6459"/>
    <w:rsid w:val="000F2AC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6325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2CF4"/>
    <w:rsid w:val="0020375A"/>
    <w:rsid w:val="002053E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157B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16F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43D1"/>
    <w:rsid w:val="003A69DD"/>
    <w:rsid w:val="003B0370"/>
    <w:rsid w:val="003B0CE0"/>
    <w:rsid w:val="003B0E0F"/>
    <w:rsid w:val="003B1C9F"/>
    <w:rsid w:val="003B3343"/>
    <w:rsid w:val="003B3B3D"/>
    <w:rsid w:val="003B61B3"/>
    <w:rsid w:val="003B6688"/>
    <w:rsid w:val="003B7BA2"/>
    <w:rsid w:val="003C0505"/>
    <w:rsid w:val="003C618E"/>
    <w:rsid w:val="003C6A34"/>
    <w:rsid w:val="003D3937"/>
    <w:rsid w:val="003D4560"/>
    <w:rsid w:val="003E107B"/>
    <w:rsid w:val="003E1866"/>
    <w:rsid w:val="003E39B2"/>
    <w:rsid w:val="003E6D2F"/>
    <w:rsid w:val="003F368C"/>
    <w:rsid w:val="00400116"/>
    <w:rsid w:val="00405650"/>
    <w:rsid w:val="0041420C"/>
    <w:rsid w:val="00414BB6"/>
    <w:rsid w:val="0041546B"/>
    <w:rsid w:val="00416F28"/>
    <w:rsid w:val="00422FA4"/>
    <w:rsid w:val="00423577"/>
    <w:rsid w:val="00430160"/>
    <w:rsid w:val="00430252"/>
    <w:rsid w:val="0043059A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67A44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497D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4F6F66"/>
    <w:rsid w:val="004F7CF8"/>
    <w:rsid w:val="00504915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184B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4657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B150A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E4A3A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02C8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86EA8"/>
    <w:rsid w:val="009915BD"/>
    <w:rsid w:val="00993366"/>
    <w:rsid w:val="00993A8F"/>
    <w:rsid w:val="009961ED"/>
    <w:rsid w:val="00996C68"/>
    <w:rsid w:val="0099725E"/>
    <w:rsid w:val="009A0675"/>
    <w:rsid w:val="009A2733"/>
    <w:rsid w:val="009B0E8E"/>
    <w:rsid w:val="009B1829"/>
    <w:rsid w:val="009B7FCC"/>
    <w:rsid w:val="009C5285"/>
    <w:rsid w:val="009D0DFE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59DE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35AA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0C78"/>
    <w:rsid w:val="00B02750"/>
    <w:rsid w:val="00B04FFF"/>
    <w:rsid w:val="00B05EE0"/>
    <w:rsid w:val="00B07284"/>
    <w:rsid w:val="00B079EC"/>
    <w:rsid w:val="00B10DDD"/>
    <w:rsid w:val="00B166D5"/>
    <w:rsid w:val="00B201E5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4AC5"/>
    <w:rsid w:val="00B557B6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06A0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4BF1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1101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D5968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580D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60AFC"/>
    <w:rsid w:val="00D61032"/>
    <w:rsid w:val="00D634FC"/>
    <w:rsid w:val="00D64259"/>
    <w:rsid w:val="00D661FB"/>
    <w:rsid w:val="00D72FE5"/>
    <w:rsid w:val="00D759ED"/>
    <w:rsid w:val="00D75FA7"/>
    <w:rsid w:val="00D76CB5"/>
    <w:rsid w:val="00D80BB7"/>
    <w:rsid w:val="00DA2CE7"/>
    <w:rsid w:val="00DA435B"/>
    <w:rsid w:val="00DA5497"/>
    <w:rsid w:val="00DA6812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0195"/>
    <w:rsid w:val="00DE1133"/>
    <w:rsid w:val="00DE21AB"/>
    <w:rsid w:val="00DE7F7A"/>
    <w:rsid w:val="00DF1927"/>
    <w:rsid w:val="00DF3519"/>
    <w:rsid w:val="00DF530D"/>
    <w:rsid w:val="00DF675D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3FB3"/>
    <w:rsid w:val="00E35BE1"/>
    <w:rsid w:val="00E40638"/>
    <w:rsid w:val="00E46B57"/>
    <w:rsid w:val="00E47382"/>
    <w:rsid w:val="00E47493"/>
    <w:rsid w:val="00E508BD"/>
    <w:rsid w:val="00E5468E"/>
    <w:rsid w:val="00E611BB"/>
    <w:rsid w:val="00E64455"/>
    <w:rsid w:val="00E65026"/>
    <w:rsid w:val="00E653DF"/>
    <w:rsid w:val="00E66AEC"/>
    <w:rsid w:val="00E70DAB"/>
    <w:rsid w:val="00E71D14"/>
    <w:rsid w:val="00E72750"/>
    <w:rsid w:val="00E74434"/>
    <w:rsid w:val="00E86A69"/>
    <w:rsid w:val="00E90A1E"/>
    <w:rsid w:val="00EA0DE8"/>
    <w:rsid w:val="00EA1FD4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C60FF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3968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3DC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0F69"/>
    <w:rsid w:val="00FC28A9"/>
    <w:rsid w:val="00FC4A74"/>
    <w:rsid w:val="00FE146E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uiPriority w:val="99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uiPriority w:val="99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uiPriority w:val="99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uiPriority w:val="99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uiPriority w:val="99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34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iPriority w:val="9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uiPriority w:val="99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uiPriority w:val="99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uiPriority w:val="99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iPriority w:val="99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uiPriority w:val="99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uiPriority w:val="99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qFormat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numbering" w:customStyle="1" w:styleId="1fa">
    <w:name w:val="Нет списка1"/>
    <w:next w:val="a2"/>
    <w:uiPriority w:val="99"/>
    <w:semiHidden/>
    <w:unhideWhenUsed/>
    <w:rsid w:val="003A43D1"/>
  </w:style>
  <w:style w:type="paragraph" w:customStyle="1" w:styleId="220">
    <w:name w:val="Основной текст 22"/>
    <w:basedOn w:val="a"/>
    <w:uiPriority w:val="99"/>
    <w:rsid w:val="003A43D1"/>
    <w:pPr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paragraph" w:customStyle="1" w:styleId="BodyText22">
    <w:name w:val="Body Text 22"/>
    <w:basedOn w:val="a"/>
    <w:uiPriority w:val="99"/>
    <w:rsid w:val="003A43D1"/>
    <w:pPr>
      <w:spacing w:after="0" w:line="240" w:lineRule="auto"/>
      <w:ind w:firstLine="709"/>
      <w:jc w:val="both"/>
    </w:pPr>
    <w:rPr>
      <w:rFonts w:eastAsia="Times New Roman"/>
      <w:lang w:eastAsia="ru-RU"/>
    </w:rPr>
  </w:style>
  <w:style w:type="character" w:customStyle="1" w:styleId="affff8">
    <w:name w:val="Цветовое выделение"/>
    <w:uiPriority w:val="99"/>
    <w:rsid w:val="003A43D1"/>
    <w:rPr>
      <w:b/>
      <w:bCs/>
      <w:color w:val="000080"/>
      <w:sz w:val="20"/>
      <w:szCs w:val="20"/>
    </w:rPr>
  </w:style>
  <w:style w:type="character" w:customStyle="1" w:styleId="affff9">
    <w:name w:val="Гипертекстовая ссылка"/>
    <w:uiPriority w:val="99"/>
    <w:rsid w:val="003A43D1"/>
    <w:rPr>
      <w:b/>
      <w:bCs/>
      <w:color w:val="008000"/>
      <w:sz w:val="20"/>
      <w:szCs w:val="20"/>
    </w:rPr>
  </w:style>
  <w:style w:type="paragraph" w:customStyle="1" w:styleId="affffa">
    <w:name w:val="Заголовок статьи"/>
    <w:basedOn w:val="a"/>
    <w:next w:val="a"/>
    <w:uiPriority w:val="99"/>
    <w:rsid w:val="003A43D1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lang w:eastAsia="ru-RU"/>
    </w:rPr>
  </w:style>
  <w:style w:type="paragraph" w:customStyle="1" w:styleId="affffb">
    <w:name w:val="Знак Знак Знак"/>
    <w:basedOn w:val="a"/>
    <w:uiPriority w:val="99"/>
    <w:rsid w:val="003A43D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tn">
    <w:name w:val="btn"/>
    <w:basedOn w:val="a0"/>
    <w:rsid w:val="003A43D1"/>
  </w:style>
  <w:style w:type="paragraph" w:customStyle="1" w:styleId="copyright-info">
    <w:name w:val="copyright-info"/>
    <w:basedOn w:val="a"/>
    <w:rsid w:val="003A43D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uto-matches">
    <w:name w:val="auto-matches"/>
    <w:basedOn w:val="a0"/>
    <w:rsid w:val="003A43D1"/>
  </w:style>
  <w:style w:type="character" w:customStyle="1" w:styleId="matches">
    <w:name w:val="matches"/>
    <w:basedOn w:val="a0"/>
    <w:rsid w:val="003A43D1"/>
  </w:style>
  <w:style w:type="paragraph" w:customStyle="1" w:styleId="affffc">
    <w:name w:val="Стиль"/>
    <w:rsid w:val="003A43D1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2f">
    <w:name w:val="Абзац списка2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3d">
    <w:name w:val="Абзац списка3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46">
    <w:name w:val="Абзац списка4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56">
    <w:name w:val="Абзац списка5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15074</TotalTime>
  <Pages>8</Pages>
  <Words>2129</Words>
  <Characters>12138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538</cp:revision>
  <cp:lastPrinted>2022-12-27T08:00:00Z</cp:lastPrinted>
  <dcterms:created xsi:type="dcterms:W3CDTF">2019-07-16T06:57:00Z</dcterms:created>
  <dcterms:modified xsi:type="dcterms:W3CDTF">2024-02-02T06:59:00Z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