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1E690392" w:rsidR="001C176E" w:rsidRDefault="00AC158F" w:rsidP="00986EA8">
            <w:pPr>
              <w:spacing w:after="0" w:line="240" w:lineRule="auto"/>
              <w:ind w:left="5698" w:right="-104"/>
              <w:jc w:val="center"/>
            </w:pPr>
            <w:r>
              <w:rPr>
                <w:b/>
              </w:rPr>
              <w:t xml:space="preserve">   </w:t>
            </w:r>
            <w:r w:rsidR="003A69DD">
              <w:rPr>
                <w:b/>
              </w:rPr>
              <w:t xml:space="preserve">  </w:t>
            </w:r>
            <w:r w:rsidR="0016542D">
              <w:rPr>
                <w:b/>
              </w:rPr>
              <w:t xml:space="preserve"> </w:t>
            </w:r>
            <w:r w:rsidR="00C926C3">
              <w:rPr>
                <w:b/>
              </w:rPr>
              <w:t xml:space="preserve"> </w:t>
            </w:r>
            <w:r w:rsidR="0016542D">
              <w:rPr>
                <w:b/>
              </w:rPr>
              <w:t xml:space="preserve"> </w:t>
            </w:r>
            <w:r w:rsidR="00C926C3">
              <w:rPr>
                <w:b/>
              </w:rPr>
              <w:t>2</w:t>
            </w:r>
            <w:r w:rsidR="00A56795">
              <w:rPr>
                <w:b/>
              </w:rPr>
              <w:t>1</w:t>
            </w:r>
            <w:r w:rsidR="00986EA8">
              <w:rPr>
                <w:b/>
              </w:rPr>
              <w:t xml:space="preserve"> </w:t>
            </w:r>
            <w:r w:rsidR="00C926C3">
              <w:rPr>
                <w:b/>
              </w:rPr>
              <w:t>но</w:t>
            </w:r>
            <w:r w:rsidR="00986EA8">
              <w:rPr>
                <w:b/>
              </w:rPr>
              <w:t>ября</w:t>
            </w:r>
          </w:p>
          <w:p w14:paraId="49C155B9" w14:textId="29D80DCE" w:rsidR="001C176E" w:rsidRDefault="00EE66F2" w:rsidP="00986EA8">
            <w:pPr>
              <w:spacing w:after="0" w:line="240" w:lineRule="auto"/>
              <w:ind w:left="5698" w:right="-104"/>
              <w:jc w:val="center"/>
            </w:pPr>
            <w:r>
              <w:rPr>
                <w:b/>
              </w:rPr>
              <w:t xml:space="preserve">         </w:t>
            </w:r>
            <w:r w:rsidR="000D23D1">
              <w:rPr>
                <w:b/>
              </w:rPr>
              <w:t>20</w:t>
            </w:r>
            <w:r w:rsidR="00121D18">
              <w:rPr>
                <w:b/>
              </w:rPr>
              <w:t>2</w:t>
            </w:r>
            <w:r w:rsidR="00581A75">
              <w:rPr>
                <w:b/>
              </w:rPr>
              <w:t>2</w:t>
            </w:r>
            <w:r w:rsidR="000D23D1">
              <w:rPr>
                <w:b/>
              </w:rPr>
              <w:t xml:space="preserve"> года</w:t>
            </w:r>
          </w:p>
          <w:p w14:paraId="190281B0" w14:textId="14C54662" w:rsidR="001C176E" w:rsidRPr="00757C89"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C926C3">
              <w:rPr>
                <w:b/>
              </w:rPr>
              <w:t>41</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76E96">
          <w:footerReference w:type="default" r:id="rId9"/>
          <w:pgSz w:w="16838" w:h="11906" w:orient="landscape"/>
          <w:pgMar w:top="709" w:right="567" w:bottom="425" w:left="1134" w:header="709" w:footer="709" w:gutter="0"/>
          <w:cols w:space="720"/>
          <w:formProt w:val="0"/>
          <w:docGrid w:linePitch="360"/>
        </w:sectPr>
      </w:pPr>
    </w:p>
    <w:p w14:paraId="49135CC3" w14:textId="77777777" w:rsidR="00986EA8" w:rsidRPr="00AB4EA7" w:rsidRDefault="00986EA8" w:rsidP="00631925">
      <w:pPr>
        <w:pStyle w:val="29"/>
        <w:tabs>
          <w:tab w:val="left" w:pos="3969"/>
        </w:tabs>
        <w:ind w:left="284" w:right="47"/>
        <w:jc w:val="center"/>
        <w:rPr>
          <w:b/>
          <w:sz w:val="16"/>
          <w:szCs w:val="16"/>
        </w:rPr>
      </w:pPr>
      <w:bookmarkStart w:id="1" w:name="_Hlk121823821"/>
      <w:r w:rsidRPr="00AB4EA7">
        <w:rPr>
          <w:b/>
          <w:sz w:val="16"/>
          <w:szCs w:val="16"/>
        </w:rPr>
        <w:t>АДМИНИСТРАЦИЯ МУНИЦИПАЛЬНОГО ОБРАЗОВАНИЯ</w:t>
      </w:r>
    </w:p>
    <w:p w14:paraId="06DA8846" w14:textId="77777777" w:rsidR="00986EA8" w:rsidRPr="00AB4EA7" w:rsidRDefault="00986EA8" w:rsidP="00631925">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8AA9A55" w14:textId="77777777" w:rsidR="00986EA8" w:rsidRPr="00AB4EA7" w:rsidRDefault="00986EA8" w:rsidP="00631925">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13EF6B80" w14:textId="77777777" w:rsidR="00986EA8" w:rsidRPr="00AB4EA7" w:rsidRDefault="00986EA8" w:rsidP="00631925">
      <w:pPr>
        <w:pStyle w:val="29"/>
        <w:tabs>
          <w:tab w:val="left" w:pos="3969"/>
        </w:tabs>
        <w:ind w:left="284" w:right="47"/>
        <w:jc w:val="center"/>
        <w:rPr>
          <w:b/>
          <w:sz w:val="16"/>
          <w:szCs w:val="16"/>
        </w:rPr>
      </w:pPr>
      <w:r w:rsidRPr="00AB4EA7">
        <w:rPr>
          <w:b/>
          <w:sz w:val="16"/>
          <w:szCs w:val="16"/>
        </w:rPr>
        <w:t>ЛЕНИНГРАДСКОЙ ОБЛАСТИ</w:t>
      </w:r>
    </w:p>
    <w:p w14:paraId="62FBBEF3" w14:textId="77777777" w:rsidR="00986EA8" w:rsidRPr="00AB4EA7" w:rsidRDefault="00986EA8" w:rsidP="00631925">
      <w:pPr>
        <w:pStyle w:val="29"/>
        <w:tabs>
          <w:tab w:val="left" w:pos="3969"/>
        </w:tabs>
        <w:ind w:left="284" w:right="47"/>
        <w:jc w:val="center"/>
        <w:rPr>
          <w:b/>
          <w:sz w:val="16"/>
          <w:szCs w:val="16"/>
        </w:rPr>
      </w:pPr>
    </w:p>
    <w:p w14:paraId="6ED96BFB" w14:textId="77777777" w:rsidR="00986EA8" w:rsidRPr="00AB4EA7" w:rsidRDefault="00986EA8" w:rsidP="00631925">
      <w:pPr>
        <w:pStyle w:val="29"/>
        <w:tabs>
          <w:tab w:val="left" w:pos="3969"/>
        </w:tabs>
        <w:ind w:left="284" w:right="47"/>
        <w:jc w:val="center"/>
        <w:rPr>
          <w:b/>
          <w:sz w:val="16"/>
          <w:szCs w:val="16"/>
        </w:rPr>
      </w:pPr>
      <w:r w:rsidRPr="00AB4EA7">
        <w:rPr>
          <w:b/>
          <w:sz w:val="16"/>
          <w:szCs w:val="16"/>
        </w:rPr>
        <w:t>ПОСТАНОВЛЕНИЕ</w:t>
      </w:r>
    </w:p>
    <w:p w14:paraId="2610781E" w14:textId="77777777" w:rsidR="00986EA8" w:rsidRPr="00AB4EA7" w:rsidRDefault="00986EA8" w:rsidP="00631925">
      <w:pPr>
        <w:pStyle w:val="29"/>
        <w:tabs>
          <w:tab w:val="left" w:pos="3969"/>
        </w:tabs>
        <w:ind w:left="284" w:right="47"/>
        <w:jc w:val="center"/>
        <w:rPr>
          <w:b/>
          <w:sz w:val="16"/>
          <w:szCs w:val="16"/>
        </w:rPr>
      </w:pPr>
    </w:p>
    <w:p w14:paraId="13D07995" w14:textId="0CCC151D" w:rsidR="00986EA8" w:rsidRDefault="00C926C3" w:rsidP="00631925">
      <w:pPr>
        <w:pStyle w:val="29"/>
        <w:ind w:left="284" w:right="47"/>
        <w:jc w:val="center"/>
        <w:rPr>
          <w:b/>
          <w:sz w:val="16"/>
          <w:szCs w:val="16"/>
        </w:rPr>
      </w:pPr>
      <w:r>
        <w:rPr>
          <w:b/>
          <w:sz w:val="16"/>
          <w:szCs w:val="16"/>
        </w:rPr>
        <w:t>2</w:t>
      </w:r>
      <w:r w:rsidR="00631925">
        <w:rPr>
          <w:b/>
          <w:sz w:val="16"/>
          <w:szCs w:val="16"/>
        </w:rPr>
        <w:t>1</w:t>
      </w:r>
      <w:r w:rsidR="00986EA8">
        <w:rPr>
          <w:b/>
          <w:sz w:val="16"/>
          <w:szCs w:val="16"/>
        </w:rPr>
        <w:t>.1</w:t>
      </w:r>
      <w:r>
        <w:rPr>
          <w:b/>
          <w:sz w:val="16"/>
          <w:szCs w:val="16"/>
        </w:rPr>
        <w:t>1</w:t>
      </w:r>
      <w:r w:rsidR="00986EA8" w:rsidRPr="00AB4EA7">
        <w:rPr>
          <w:b/>
          <w:sz w:val="16"/>
          <w:szCs w:val="16"/>
        </w:rPr>
        <w:t xml:space="preserve">.2022г.                                                                           № </w:t>
      </w:r>
      <w:r w:rsidR="00986EA8">
        <w:rPr>
          <w:b/>
          <w:sz w:val="16"/>
          <w:szCs w:val="16"/>
        </w:rPr>
        <w:t>4</w:t>
      </w:r>
      <w:r>
        <w:rPr>
          <w:b/>
          <w:sz w:val="16"/>
          <w:szCs w:val="16"/>
        </w:rPr>
        <w:t>71</w:t>
      </w:r>
    </w:p>
    <w:p w14:paraId="7E243201" w14:textId="19778169" w:rsidR="0067291C" w:rsidRDefault="0067291C" w:rsidP="00631925">
      <w:pPr>
        <w:pStyle w:val="29"/>
        <w:ind w:left="284" w:right="47"/>
        <w:jc w:val="both"/>
        <w:rPr>
          <w:b/>
          <w:sz w:val="16"/>
          <w:szCs w:val="16"/>
        </w:rPr>
      </w:pPr>
    </w:p>
    <w:tbl>
      <w:tblPr>
        <w:tblW w:w="0" w:type="auto"/>
        <w:tblLook w:val="04A0" w:firstRow="1" w:lastRow="0" w:firstColumn="1" w:lastColumn="0" w:noHBand="0" w:noVBand="1"/>
      </w:tblPr>
      <w:tblGrid>
        <w:gridCol w:w="5225"/>
      </w:tblGrid>
      <w:tr w:rsidR="00C926C3" w:rsidRPr="00C67F66" w14:paraId="3DF04A17" w14:textId="77777777" w:rsidTr="00343484">
        <w:tc>
          <w:tcPr>
            <w:tcW w:w="10314" w:type="dxa"/>
          </w:tcPr>
          <w:p w14:paraId="63875874" w14:textId="77777777" w:rsidR="00C926C3" w:rsidRPr="00C67F66" w:rsidRDefault="00C926C3" w:rsidP="00343484">
            <w:pPr>
              <w:tabs>
                <w:tab w:val="right" w:pos="9355"/>
              </w:tabs>
              <w:suppressAutoHyphens/>
              <w:spacing w:after="0" w:line="240" w:lineRule="auto"/>
              <w:jc w:val="center"/>
              <w:rPr>
                <w:rFonts w:eastAsia="Calibri"/>
                <w:sz w:val="16"/>
                <w:szCs w:val="16"/>
              </w:rPr>
            </w:pPr>
          </w:p>
          <w:p w14:paraId="5A595625" w14:textId="77777777" w:rsidR="00C926C3" w:rsidRPr="00C67F66" w:rsidRDefault="00C926C3" w:rsidP="00C67F66">
            <w:pPr>
              <w:autoSpaceDE w:val="0"/>
              <w:autoSpaceDN w:val="0"/>
              <w:adjustRightInd w:val="0"/>
              <w:spacing w:after="0" w:line="240" w:lineRule="auto"/>
              <w:ind w:left="284" w:right="1750"/>
              <w:jc w:val="both"/>
              <w:rPr>
                <w:rFonts w:eastAsia="Calibri"/>
                <w:sz w:val="16"/>
                <w:szCs w:val="16"/>
              </w:rPr>
            </w:pPr>
            <w:r w:rsidRPr="00C67F66">
              <w:rPr>
                <w:rFonts w:eastAsia="Calibri"/>
                <w:sz w:val="16"/>
                <w:szCs w:val="16"/>
              </w:rPr>
              <w:t>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w:t>
            </w:r>
          </w:p>
          <w:p w14:paraId="304ABAE2" w14:textId="77777777" w:rsidR="00C926C3" w:rsidRPr="00C67F66" w:rsidRDefault="00C926C3" w:rsidP="00343484">
            <w:pPr>
              <w:autoSpaceDE w:val="0"/>
              <w:autoSpaceDN w:val="0"/>
              <w:adjustRightInd w:val="0"/>
              <w:spacing w:after="0" w:line="240" w:lineRule="auto"/>
              <w:jc w:val="center"/>
              <w:rPr>
                <w:rFonts w:eastAsia="Calibri"/>
                <w:bCs/>
                <w:sz w:val="16"/>
                <w:szCs w:val="16"/>
              </w:rPr>
            </w:pPr>
          </w:p>
        </w:tc>
      </w:tr>
    </w:tbl>
    <w:p w14:paraId="465733F7" w14:textId="77777777" w:rsidR="00C926C3" w:rsidRPr="00C67F66" w:rsidRDefault="00C926C3" w:rsidP="00C67F66">
      <w:pPr>
        <w:spacing w:after="0" w:line="240" w:lineRule="auto"/>
        <w:ind w:left="284" w:right="47"/>
        <w:jc w:val="both"/>
        <w:rPr>
          <w:rFonts w:eastAsia="Calibri"/>
          <w:bCs/>
          <w:sz w:val="16"/>
          <w:szCs w:val="16"/>
        </w:rPr>
      </w:pPr>
      <w:r w:rsidRPr="00C67F66">
        <w:rPr>
          <w:rFonts w:eastAsia="Calibri"/>
          <w:sz w:val="16"/>
          <w:szCs w:val="16"/>
        </w:rPr>
        <w:tab/>
        <w:t>В соответствии с</w:t>
      </w:r>
      <w:r w:rsidRPr="00C67F66">
        <w:rPr>
          <w:rFonts w:eastAsia="Calibri"/>
          <w:color w:val="000000"/>
          <w:sz w:val="16"/>
          <w:szCs w:val="16"/>
        </w:rPr>
        <w:t xml:space="preserve">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C67F66">
        <w:rPr>
          <w:sz w:val="16"/>
          <w:szCs w:val="16"/>
        </w:rPr>
        <w:t>Градостроительного кодекса Российской Федерации от 29.12.2004 № 190-ФЗ</w:t>
      </w:r>
      <w:r w:rsidRPr="00C67F66">
        <w:rPr>
          <w:rFonts w:eastAsia="Calibri"/>
          <w:bCs/>
          <w:sz w:val="16"/>
          <w:szCs w:val="16"/>
        </w:rPr>
        <w:t xml:space="preserve">, </w:t>
      </w:r>
      <w:r w:rsidRPr="00C67F66">
        <w:rPr>
          <w:sz w:val="16"/>
          <w:szCs w:val="16"/>
        </w:rPr>
        <w:t xml:space="preserve">Федерального закона от 24.07.2007 № 221-ФЗ «О кадастровой деятельности», Федеральным законом от 13.07.2015 № 218-ФЗ </w:t>
      </w:r>
      <w:r w:rsidRPr="00C67F66">
        <w:rPr>
          <w:rFonts w:eastAsia="Calibri"/>
          <w:sz w:val="16"/>
          <w:szCs w:val="16"/>
        </w:rPr>
        <w:t>«</w:t>
      </w:r>
      <w:r w:rsidRPr="00C67F66">
        <w:rPr>
          <w:sz w:val="16"/>
          <w:szCs w:val="16"/>
        </w:rPr>
        <w:t xml:space="preserve">О государственной регистрации недвижимости», </w:t>
      </w:r>
      <w:r w:rsidRPr="00C67F66">
        <w:rPr>
          <w:rFonts w:eastAsia="Calibri"/>
          <w:bCs/>
          <w:sz w:val="16"/>
          <w:szCs w:val="16"/>
        </w:rPr>
        <w:t>Правилами присвоения, изменения и аннулирования адресов</w:t>
      </w:r>
      <w:r w:rsidRPr="00C67F66">
        <w:rPr>
          <w:rFonts w:eastAsia="Calibri"/>
          <w:sz w:val="16"/>
          <w:szCs w:val="16"/>
        </w:rPr>
        <w:t xml:space="preserve">, утвержденные постановлением Правительства Российской Федерации от 19 ноября 2014 г. № 1221, Приказом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Приказом </w:t>
      </w:r>
      <w:r w:rsidRPr="00C67F66">
        <w:rPr>
          <w:rFonts w:eastAsia="Calibri"/>
          <w:sz w:val="16"/>
          <w:szCs w:val="16"/>
        </w:rPr>
        <w:t xml:space="preserve">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Уставом муниципального образования Елизаветинское сельское поселение Гатчинского муниципального района Ленинградской области, администрация </w:t>
      </w:r>
      <w:bookmarkStart w:id="2" w:name="_Hlk66185433"/>
      <w:r w:rsidRPr="00C67F66">
        <w:rPr>
          <w:rFonts w:eastAsia="Calibri"/>
          <w:sz w:val="16"/>
          <w:szCs w:val="16"/>
        </w:rPr>
        <w:t>Елизаветинского</w:t>
      </w:r>
      <w:bookmarkEnd w:id="2"/>
      <w:r w:rsidRPr="00C67F66">
        <w:rPr>
          <w:rFonts w:eastAsia="Calibri"/>
          <w:sz w:val="16"/>
          <w:szCs w:val="16"/>
        </w:rPr>
        <w:t xml:space="preserve"> сельского поселения </w:t>
      </w:r>
      <w:r w:rsidRPr="00C67F66">
        <w:rPr>
          <w:rFonts w:eastAsia="Calibri"/>
          <w:b/>
          <w:sz w:val="16"/>
          <w:szCs w:val="16"/>
        </w:rPr>
        <w:t xml:space="preserve"> </w:t>
      </w:r>
    </w:p>
    <w:p w14:paraId="1A715BE1" w14:textId="77777777" w:rsidR="00C926C3" w:rsidRPr="00C67F66" w:rsidRDefault="00C926C3" w:rsidP="00C926C3">
      <w:pPr>
        <w:autoSpaceDE w:val="0"/>
        <w:spacing w:after="0" w:line="240" w:lineRule="auto"/>
        <w:jc w:val="center"/>
        <w:rPr>
          <w:rFonts w:eastAsia="Calibri"/>
          <w:sz w:val="16"/>
          <w:szCs w:val="16"/>
        </w:rPr>
      </w:pPr>
      <w:r w:rsidRPr="00C67F66">
        <w:rPr>
          <w:rFonts w:eastAsia="Calibri"/>
          <w:b/>
          <w:sz w:val="16"/>
          <w:szCs w:val="16"/>
        </w:rPr>
        <w:t>ПОСТАНОВЛЯЕТ</w:t>
      </w:r>
      <w:r w:rsidRPr="00C67F66">
        <w:rPr>
          <w:rFonts w:eastAsia="Calibri"/>
          <w:sz w:val="16"/>
          <w:szCs w:val="16"/>
        </w:rPr>
        <w:t>:</w:t>
      </w:r>
    </w:p>
    <w:p w14:paraId="09DE95B7" w14:textId="77777777" w:rsidR="00C926C3" w:rsidRPr="00C67F66" w:rsidRDefault="00C926C3" w:rsidP="00C926C3">
      <w:pPr>
        <w:autoSpaceDE w:val="0"/>
        <w:spacing w:after="0" w:line="240" w:lineRule="auto"/>
        <w:jc w:val="center"/>
        <w:rPr>
          <w:rFonts w:eastAsia="Calibri"/>
          <w:sz w:val="16"/>
          <w:szCs w:val="16"/>
        </w:rPr>
      </w:pPr>
    </w:p>
    <w:p w14:paraId="3B225231" w14:textId="77777777" w:rsidR="00C926C3" w:rsidRPr="00C67F66" w:rsidRDefault="00C926C3" w:rsidP="00C67F66">
      <w:pPr>
        <w:widowControl w:val="0"/>
        <w:numPr>
          <w:ilvl w:val="0"/>
          <w:numId w:val="22"/>
        </w:numPr>
        <w:tabs>
          <w:tab w:val="left" w:pos="142"/>
          <w:tab w:val="left" w:pos="284"/>
          <w:tab w:val="left" w:pos="993"/>
        </w:tabs>
        <w:autoSpaceDE w:val="0"/>
        <w:autoSpaceDN w:val="0"/>
        <w:adjustRightInd w:val="0"/>
        <w:spacing w:after="0" w:line="240" w:lineRule="auto"/>
        <w:ind w:left="284" w:right="47" w:firstLine="425"/>
        <w:jc w:val="both"/>
        <w:outlineLvl w:val="0"/>
        <w:rPr>
          <w:rFonts w:eastAsia="Calibri"/>
          <w:sz w:val="16"/>
          <w:szCs w:val="16"/>
        </w:rPr>
      </w:pPr>
      <w:r w:rsidRPr="00C67F66">
        <w:rPr>
          <w:rFonts w:eastAsia="Calibri"/>
          <w:sz w:val="16"/>
          <w:szCs w:val="16"/>
        </w:rPr>
        <w:t>Утвердить прилагаемый Административный регламент по предоставлению муниципальной услуги «</w:t>
      </w:r>
      <w:r w:rsidRPr="00C67F66">
        <w:rPr>
          <w:rFonts w:eastAsia="Calibri" w:cs="Calibri"/>
          <w:sz w:val="16"/>
          <w:szCs w:val="16"/>
        </w:rPr>
        <w:t>Присвоение адреса объекту адресации, изменение и аннулирование такого адреса</w:t>
      </w:r>
      <w:r w:rsidRPr="00C67F66">
        <w:rPr>
          <w:rFonts w:eastAsia="Calibri"/>
          <w:sz w:val="16"/>
          <w:szCs w:val="16"/>
        </w:rPr>
        <w:t>»</w:t>
      </w:r>
      <w:r w:rsidRPr="00C67F66">
        <w:rPr>
          <w:bCs/>
          <w:color w:val="000000"/>
          <w:sz w:val="16"/>
          <w:szCs w:val="16"/>
        </w:rPr>
        <w:t>.</w:t>
      </w:r>
      <w:bookmarkStart w:id="3" w:name="_Hlk66190112"/>
    </w:p>
    <w:p w14:paraId="2EB7EAEF" w14:textId="77777777" w:rsidR="00C926C3" w:rsidRPr="00C67F66" w:rsidRDefault="00C926C3" w:rsidP="00C67F66">
      <w:pPr>
        <w:tabs>
          <w:tab w:val="left" w:pos="993"/>
        </w:tabs>
        <w:spacing w:after="0" w:line="240" w:lineRule="auto"/>
        <w:ind w:left="284" w:right="47" w:firstLine="425"/>
        <w:jc w:val="both"/>
        <w:rPr>
          <w:rFonts w:eastAsia="Calibri"/>
          <w:sz w:val="16"/>
          <w:szCs w:val="16"/>
        </w:rPr>
      </w:pPr>
      <w:r w:rsidRPr="00C67F66">
        <w:rPr>
          <w:rFonts w:eastAsia="Calibri"/>
          <w:sz w:val="16"/>
          <w:szCs w:val="16"/>
        </w:rPr>
        <w:t>2. Административный регламент, утвержденный постановлением администрации Елизаветинского сельского поселения от 25.03.2022 № 129 по предоставлению муниципальной услуги</w:t>
      </w:r>
      <w:r w:rsidRPr="00C67F66">
        <w:rPr>
          <w:rFonts w:eastAsia="Calibri"/>
          <w:bCs/>
          <w:sz w:val="16"/>
          <w:szCs w:val="16"/>
        </w:rPr>
        <w:t xml:space="preserve"> «</w:t>
      </w:r>
      <w:r w:rsidRPr="00C67F66">
        <w:rPr>
          <w:rFonts w:eastAsia="Calibri"/>
          <w:sz w:val="16"/>
          <w:szCs w:val="16"/>
        </w:rPr>
        <w:t>Присвоение и аннулирование адресов на территории муниципального образования Елизаветинское сельское поселение»», признать утратившим силу в полном объеме.</w:t>
      </w:r>
    </w:p>
    <w:p w14:paraId="60BC9117" w14:textId="77777777" w:rsidR="00C926C3" w:rsidRPr="00C67F66" w:rsidRDefault="00C926C3" w:rsidP="00C67F66">
      <w:pPr>
        <w:tabs>
          <w:tab w:val="left" w:pos="993"/>
        </w:tabs>
        <w:spacing w:after="0" w:line="240" w:lineRule="auto"/>
        <w:ind w:left="284" w:right="47" w:firstLine="425"/>
        <w:jc w:val="both"/>
        <w:rPr>
          <w:rFonts w:eastAsia="Calibri"/>
          <w:sz w:val="16"/>
          <w:szCs w:val="16"/>
        </w:rPr>
      </w:pPr>
      <w:r w:rsidRPr="00C67F66">
        <w:rPr>
          <w:rFonts w:eastAsia="Calibri"/>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3D16F706" w14:textId="77777777" w:rsidR="00C926C3" w:rsidRPr="00C67F66" w:rsidRDefault="00C926C3" w:rsidP="00C67F66">
      <w:pPr>
        <w:tabs>
          <w:tab w:val="left" w:pos="0"/>
          <w:tab w:val="left" w:pos="284"/>
          <w:tab w:val="left" w:pos="567"/>
          <w:tab w:val="left" w:pos="993"/>
        </w:tabs>
        <w:suppressAutoHyphens/>
        <w:autoSpaceDE w:val="0"/>
        <w:spacing w:after="0" w:line="240" w:lineRule="auto"/>
        <w:ind w:left="284" w:right="47" w:firstLine="425"/>
        <w:jc w:val="both"/>
        <w:rPr>
          <w:rFonts w:eastAsia="Calibri"/>
          <w:sz w:val="16"/>
          <w:szCs w:val="16"/>
        </w:rPr>
      </w:pPr>
      <w:r w:rsidRPr="00C67F66">
        <w:rPr>
          <w:rFonts w:eastAsia="Calibri"/>
          <w:sz w:val="16"/>
          <w:szCs w:val="16"/>
        </w:rPr>
        <w:t>4.   Контроль за исполнением настоящего постановления возложить на главу администрации.</w:t>
      </w:r>
    </w:p>
    <w:bookmarkEnd w:id="3"/>
    <w:p w14:paraId="18AC68B9" w14:textId="77777777" w:rsidR="00C926C3" w:rsidRPr="00C67F66" w:rsidRDefault="00C926C3" w:rsidP="00631925">
      <w:pPr>
        <w:pStyle w:val="29"/>
        <w:ind w:left="284" w:right="47"/>
        <w:jc w:val="both"/>
        <w:rPr>
          <w:bCs/>
          <w:sz w:val="16"/>
          <w:szCs w:val="16"/>
        </w:rPr>
      </w:pPr>
    </w:p>
    <w:p w14:paraId="42A3C7E3" w14:textId="77777777" w:rsidR="00631925" w:rsidRPr="00C67F66" w:rsidRDefault="00631925" w:rsidP="00954A6D">
      <w:pPr>
        <w:pStyle w:val="29"/>
        <w:ind w:left="284" w:right="189"/>
        <w:jc w:val="both"/>
        <w:rPr>
          <w:b/>
          <w:sz w:val="16"/>
          <w:szCs w:val="16"/>
        </w:rPr>
      </w:pPr>
    </w:p>
    <w:p w14:paraId="52BE99BA" w14:textId="195059E9" w:rsidR="00986EA8" w:rsidRPr="00C67F66" w:rsidRDefault="00C926C3" w:rsidP="00C67F66">
      <w:pPr>
        <w:pStyle w:val="29"/>
        <w:tabs>
          <w:tab w:val="left" w:pos="709"/>
        </w:tabs>
        <w:ind w:left="567" w:right="47"/>
        <w:jc w:val="both"/>
        <w:rPr>
          <w:bCs/>
          <w:sz w:val="16"/>
          <w:szCs w:val="16"/>
        </w:rPr>
      </w:pPr>
      <w:proofErr w:type="spellStart"/>
      <w:r w:rsidRPr="00C67F66">
        <w:rPr>
          <w:bCs/>
          <w:sz w:val="16"/>
          <w:szCs w:val="16"/>
        </w:rPr>
        <w:t>Вр.и.о</w:t>
      </w:r>
      <w:proofErr w:type="spellEnd"/>
      <w:r w:rsidRPr="00C67F66">
        <w:rPr>
          <w:bCs/>
          <w:sz w:val="16"/>
          <w:szCs w:val="16"/>
        </w:rPr>
        <w:t>. г</w:t>
      </w:r>
      <w:r w:rsidR="00986EA8" w:rsidRPr="00C67F66">
        <w:rPr>
          <w:bCs/>
          <w:sz w:val="16"/>
          <w:szCs w:val="16"/>
        </w:rPr>
        <w:t>лав</w:t>
      </w:r>
      <w:r w:rsidRPr="00C67F66">
        <w:rPr>
          <w:bCs/>
          <w:sz w:val="16"/>
          <w:szCs w:val="16"/>
        </w:rPr>
        <w:t>ы</w:t>
      </w:r>
      <w:r w:rsidR="00986EA8" w:rsidRPr="00C67F66">
        <w:rPr>
          <w:bCs/>
          <w:sz w:val="16"/>
          <w:szCs w:val="16"/>
        </w:rPr>
        <w:t xml:space="preserve"> администрации                                       </w:t>
      </w:r>
    </w:p>
    <w:p w14:paraId="751C5AEB" w14:textId="4FC6D0C4" w:rsidR="00986EA8" w:rsidRPr="00C67F66" w:rsidRDefault="00986EA8" w:rsidP="00C67F66">
      <w:pPr>
        <w:pStyle w:val="29"/>
        <w:tabs>
          <w:tab w:val="left" w:pos="709"/>
        </w:tabs>
        <w:ind w:left="567" w:right="47"/>
        <w:jc w:val="both"/>
        <w:rPr>
          <w:bCs/>
          <w:sz w:val="16"/>
          <w:szCs w:val="16"/>
        </w:rPr>
      </w:pPr>
      <w:r w:rsidRPr="00C67F66">
        <w:rPr>
          <w:bCs/>
          <w:sz w:val="16"/>
          <w:szCs w:val="16"/>
        </w:rPr>
        <w:t xml:space="preserve">Елизаветинского сельского поселения               В.В. </w:t>
      </w:r>
      <w:r w:rsidR="00C926C3" w:rsidRPr="00C67F66">
        <w:rPr>
          <w:bCs/>
          <w:sz w:val="16"/>
          <w:szCs w:val="16"/>
        </w:rPr>
        <w:t>Попович</w:t>
      </w:r>
    </w:p>
    <w:p w14:paraId="2EAC3830" w14:textId="1FF45B0A" w:rsidR="00A30CEC" w:rsidRPr="00C67F66" w:rsidRDefault="00A30CEC" w:rsidP="00631925">
      <w:pPr>
        <w:pStyle w:val="29"/>
        <w:tabs>
          <w:tab w:val="left" w:pos="709"/>
        </w:tabs>
        <w:ind w:left="284" w:right="47"/>
        <w:jc w:val="both"/>
        <w:rPr>
          <w:bCs/>
          <w:sz w:val="16"/>
          <w:szCs w:val="16"/>
        </w:rPr>
      </w:pPr>
    </w:p>
    <w:p w14:paraId="15C7E2BD" w14:textId="07831801" w:rsidR="00631925" w:rsidRPr="00C67F66" w:rsidRDefault="00631925" w:rsidP="00954A6D">
      <w:pPr>
        <w:pStyle w:val="29"/>
        <w:tabs>
          <w:tab w:val="left" w:pos="709"/>
          <w:tab w:val="left" w:pos="4820"/>
        </w:tabs>
        <w:ind w:left="284" w:right="189"/>
        <w:jc w:val="both"/>
        <w:rPr>
          <w:i/>
          <w:iCs/>
          <w:sz w:val="16"/>
          <w:szCs w:val="16"/>
        </w:rPr>
      </w:pPr>
      <w:bookmarkStart w:id="4" w:name="_Hlk104470803"/>
      <w:r w:rsidRPr="00C67F66">
        <w:rPr>
          <w:i/>
          <w:iCs/>
          <w:sz w:val="16"/>
          <w:szCs w:val="16"/>
        </w:rPr>
        <w:t>* Приложения к постановлению администрации №4</w:t>
      </w:r>
      <w:r w:rsidR="00C926C3" w:rsidRPr="00C67F66">
        <w:rPr>
          <w:i/>
          <w:iCs/>
          <w:sz w:val="16"/>
          <w:szCs w:val="16"/>
        </w:rPr>
        <w:t>71</w:t>
      </w:r>
      <w:r w:rsidRPr="00C67F66">
        <w:rPr>
          <w:i/>
          <w:iCs/>
          <w:sz w:val="16"/>
          <w:szCs w:val="16"/>
        </w:rPr>
        <w:t xml:space="preserve"> от </w:t>
      </w:r>
      <w:r w:rsidR="00C926C3" w:rsidRPr="00C67F66">
        <w:rPr>
          <w:i/>
          <w:iCs/>
          <w:sz w:val="16"/>
          <w:szCs w:val="16"/>
        </w:rPr>
        <w:t>2</w:t>
      </w:r>
      <w:r w:rsidRPr="00C67F66">
        <w:rPr>
          <w:i/>
          <w:iCs/>
          <w:sz w:val="16"/>
          <w:szCs w:val="16"/>
        </w:rPr>
        <w:t>1.1</w:t>
      </w:r>
      <w:r w:rsidR="00C926C3" w:rsidRPr="00C67F66">
        <w:rPr>
          <w:i/>
          <w:iCs/>
          <w:sz w:val="16"/>
          <w:szCs w:val="16"/>
        </w:rPr>
        <w:t>1</w:t>
      </w:r>
      <w:r w:rsidRPr="00C67F66">
        <w:rPr>
          <w:i/>
          <w:iCs/>
          <w:sz w:val="16"/>
          <w:szCs w:val="16"/>
        </w:rPr>
        <w:t>.2022г. «</w:t>
      </w:r>
      <w:r w:rsidR="00C67F66" w:rsidRPr="00C67F66">
        <w:rPr>
          <w:i/>
          <w:iCs/>
          <w:sz w:val="16"/>
          <w:szCs w:val="16"/>
        </w:rPr>
        <w:t xml:space="preserve">Об утверждении Административного регламента по предоставлению муниципальной услуги «Присвоение адреса </w:t>
      </w:r>
      <w:r w:rsidR="00C67F66" w:rsidRPr="00C67F66">
        <w:rPr>
          <w:i/>
          <w:iCs/>
          <w:sz w:val="16"/>
          <w:szCs w:val="16"/>
        </w:rPr>
        <w:t>объекту адресации, изменение и аннулирование такого адреса</w:t>
      </w:r>
      <w:r w:rsidRPr="00C67F66">
        <w:rPr>
          <w:i/>
          <w:iCs/>
          <w:sz w:val="16"/>
          <w:szCs w:val="16"/>
        </w:rPr>
        <w:t>»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bookmarkEnd w:id="4"/>
      <w:r w:rsidRPr="00C67F66">
        <w:rPr>
          <w:i/>
          <w:iCs/>
          <w:sz w:val="16"/>
          <w:szCs w:val="16"/>
        </w:rPr>
        <w:t xml:space="preserve"> </w:t>
      </w:r>
      <w:hyperlink r:id="rId10" w:history="1">
        <w:r w:rsidR="00C926C3" w:rsidRPr="00C67F66">
          <w:rPr>
            <w:rStyle w:val="affd"/>
            <w:i/>
            <w:iCs/>
            <w:sz w:val="16"/>
            <w:szCs w:val="16"/>
          </w:rPr>
          <w:t>http://елизаветинское.рф/?p=19231</w:t>
        </w:r>
      </w:hyperlink>
      <w:r w:rsidR="00C926C3" w:rsidRPr="00C67F66">
        <w:rPr>
          <w:i/>
          <w:iCs/>
          <w:sz w:val="16"/>
          <w:szCs w:val="16"/>
        </w:rPr>
        <w:t xml:space="preserve"> </w:t>
      </w:r>
    </w:p>
    <w:bookmarkEnd w:id="1"/>
    <w:p w14:paraId="305221B6" w14:textId="03B292D0" w:rsidR="00631925" w:rsidRPr="00C67F66" w:rsidRDefault="00631925" w:rsidP="00631925">
      <w:pPr>
        <w:pStyle w:val="29"/>
        <w:tabs>
          <w:tab w:val="left" w:pos="709"/>
        </w:tabs>
        <w:ind w:left="284" w:right="189"/>
        <w:jc w:val="both"/>
        <w:rPr>
          <w:i/>
          <w:iCs/>
          <w:sz w:val="16"/>
          <w:szCs w:val="16"/>
        </w:rPr>
      </w:pPr>
    </w:p>
    <w:p w14:paraId="74B6E4FD" w14:textId="3D6126F3" w:rsidR="00631925" w:rsidRPr="00C67F66" w:rsidRDefault="00631925" w:rsidP="00631925">
      <w:pPr>
        <w:pStyle w:val="29"/>
        <w:tabs>
          <w:tab w:val="left" w:pos="709"/>
        </w:tabs>
        <w:ind w:left="284" w:right="189"/>
        <w:jc w:val="both"/>
        <w:rPr>
          <w:i/>
          <w:iCs/>
          <w:sz w:val="16"/>
          <w:szCs w:val="16"/>
        </w:rPr>
      </w:pPr>
    </w:p>
    <w:p w14:paraId="11A00C59"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АДМИНИСТРАЦИЯ МУНИЦИПАЛЬНОГО ОБРАЗОВАНИЯ</w:t>
      </w:r>
    </w:p>
    <w:p w14:paraId="44066C67"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ЕЛИЗАВЕТИНСКОГО СЕЛЬСКОГО ПОСЕЛЕНИЯ</w:t>
      </w:r>
    </w:p>
    <w:p w14:paraId="45797C7E"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ГАТЧИНСКОГО МУНИЦИПАЛЬНОГО РАЙОНА</w:t>
      </w:r>
    </w:p>
    <w:p w14:paraId="60A9B5C7"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ЛЕНИНГРАДСКОЙ ОБЛАСТИ</w:t>
      </w:r>
    </w:p>
    <w:p w14:paraId="69AF827C" w14:textId="77777777" w:rsidR="00C926C3" w:rsidRPr="00C67F66" w:rsidRDefault="00C926C3" w:rsidP="00C926C3">
      <w:pPr>
        <w:pStyle w:val="29"/>
        <w:tabs>
          <w:tab w:val="left" w:pos="3969"/>
        </w:tabs>
        <w:ind w:left="284" w:right="47"/>
        <w:jc w:val="center"/>
        <w:rPr>
          <w:b/>
          <w:sz w:val="16"/>
          <w:szCs w:val="16"/>
        </w:rPr>
      </w:pPr>
    </w:p>
    <w:p w14:paraId="0D2DBE2B"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ПОСТАНОВЛЕНИЕ</w:t>
      </w:r>
    </w:p>
    <w:p w14:paraId="2EE53969" w14:textId="77777777" w:rsidR="00C926C3" w:rsidRPr="00C67F66" w:rsidRDefault="00C926C3" w:rsidP="00C926C3">
      <w:pPr>
        <w:pStyle w:val="29"/>
        <w:tabs>
          <w:tab w:val="left" w:pos="3969"/>
        </w:tabs>
        <w:ind w:left="284" w:right="47"/>
        <w:jc w:val="center"/>
        <w:rPr>
          <w:b/>
          <w:sz w:val="16"/>
          <w:szCs w:val="16"/>
        </w:rPr>
      </w:pPr>
    </w:p>
    <w:p w14:paraId="2AD8370E" w14:textId="15A2E652" w:rsidR="00C926C3" w:rsidRPr="00C67F66" w:rsidRDefault="00C926C3" w:rsidP="00C926C3">
      <w:pPr>
        <w:pStyle w:val="29"/>
        <w:ind w:left="284" w:right="47"/>
        <w:jc w:val="center"/>
        <w:rPr>
          <w:b/>
          <w:sz w:val="16"/>
          <w:szCs w:val="16"/>
        </w:rPr>
      </w:pPr>
      <w:r w:rsidRPr="00C67F66">
        <w:rPr>
          <w:b/>
          <w:sz w:val="16"/>
          <w:szCs w:val="16"/>
        </w:rPr>
        <w:t>21.11.2022г.                                                                           № 47</w:t>
      </w:r>
      <w:r w:rsidRPr="00C67F66">
        <w:rPr>
          <w:b/>
          <w:sz w:val="16"/>
          <w:szCs w:val="16"/>
        </w:rPr>
        <w:t>2</w:t>
      </w:r>
    </w:p>
    <w:tbl>
      <w:tblPr>
        <w:tblW w:w="0" w:type="auto"/>
        <w:tblLook w:val="04A0" w:firstRow="1" w:lastRow="0" w:firstColumn="1" w:lastColumn="0" w:noHBand="0" w:noVBand="1"/>
      </w:tblPr>
      <w:tblGrid>
        <w:gridCol w:w="5225"/>
      </w:tblGrid>
      <w:tr w:rsidR="00C926C3" w:rsidRPr="00C67F66" w14:paraId="338136A1" w14:textId="77777777" w:rsidTr="00C67F66">
        <w:tc>
          <w:tcPr>
            <w:tcW w:w="5225" w:type="dxa"/>
          </w:tcPr>
          <w:p w14:paraId="6E31C794" w14:textId="77777777" w:rsidR="00C926C3" w:rsidRPr="00C67F66" w:rsidRDefault="00C926C3" w:rsidP="00343484">
            <w:pPr>
              <w:tabs>
                <w:tab w:val="right" w:pos="9355"/>
              </w:tabs>
              <w:spacing w:after="0" w:line="240" w:lineRule="auto"/>
              <w:jc w:val="both"/>
              <w:rPr>
                <w:b/>
                <w:bCs/>
                <w:sz w:val="16"/>
                <w:szCs w:val="16"/>
                <w:lang w:eastAsia="ar-SA"/>
              </w:rPr>
            </w:pPr>
          </w:p>
          <w:p w14:paraId="6CB33EE8" w14:textId="4932B3D8" w:rsidR="00C926C3" w:rsidRPr="00C67F66" w:rsidRDefault="00C926C3" w:rsidP="00C67F66">
            <w:pPr>
              <w:pStyle w:val="ConsPlusNormal"/>
              <w:ind w:left="284" w:right="1750"/>
              <w:jc w:val="both"/>
              <w:rPr>
                <w:rFonts w:ascii="Times New Roman" w:hAnsi="Times New Roman" w:cs="Times New Roman"/>
                <w:bCs/>
                <w:sz w:val="16"/>
                <w:szCs w:val="16"/>
              </w:rPr>
            </w:pPr>
            <w:r w:rsidRPr="00C67F66">
              <w:rPr>
                <w:rFonts w:ascii="Times New Roman" w:hAnsi="Times New Roman"/>
                <w:sz w:val="16"/>
                <w:szCs w:val="16"/>
              </w:rPr>
              <w:t>Об утверждении Административного регламента по предоставлению муниципальной услуги</w:t>
            </w:r>
            <w:r w:rsidR="00C67F66">
              <w:rPr>
                <w:rFonts w:ascii="Times New Roman" w:hAnsi="Times New Roman"/>
                <w:sz w:val="16"/>
                <w:szCs w:val="16"/>
              </w:rPr>
              <w:t xml:space="preserve"> </w:t>
            </w:r>
            <w:r w:rsidRPr="00C67F66">
              <w:rPr>
                <w:rFonts w:ascii="Times New Roman" w:hAnsi="Times New Roman"/>
                <w:sz w:val="16"/>
                <w:szCs w:val="16"/>
              </w:rPr>
              <w:t>«</w:t>
            </w:r>
            <w:r w:rsidRPr="00C67F66">
              <w:rPr>
                <w:rFonts w:ascii="Times New Roman" w:hAnsi="Times New Roman" w:cs="Times New Roman"/>
                <w:sz w:val="16"/>
                <w:szCs w:val="16"/>
              </w:rPr>
              <w:t>Решение вопроса о приватизации жилого помещения муниципального жилищного фонда</w:t>
            </w:r>
            <w:r w:rsidRPr="00C67F66">
              <w:rPr>
                <w:rFonts w:ascii="Times New Roman" w:hAnsi="Times New Roman"/>
                <w:sz w:val="16"/>
                <w:szCs w:val="16"/>
              </w:rPr>
              <w:t>»</w:t>
            </w:r>
          </w:p>
        </w:tc>
      </w:tr>
    </w:tbl>
    <w:p w14:paraId="7F198B23" w14:textId="77777777" w:rsidR="00C926C3" w:rsidRPr="00C67F66" w:rsidRDefault="00C926C3" w:rsidP="00C926C3">
      <w:pPr>
        <w:tabs>
          <w:tab w:val="left" w:pos="1220"/>
        </w:tabs>
        <w:spacing w:after="0" w:line="240" w:lineRule="auto"/>
        <w:jc w:val="both"/>
        <w:rPr>
          <w:rFonts w:eastAsia="Times New Roman"/>
          <w:sz w:val="16"/>
          <w:szCs w:val="16"/>
          <w:lang w:eastAsia="ar-SA"/>
        </w:rPr>
      </w:pPr>
    </w:p>
    <w:p w14:paraId="11FBB6F4" w14:textId="77777777" w:rsidR="00C926C3" w:rsidRPr="00C67F66" w:rsidRDefault="00C926C3" w:rsidP="00C67F66">
      <w:pPr>
        <w:pStyle w:val="ConsPlusNormal"/>
        <w:ind w:left="284" w:right="47" w:firstLine="425"/>
        <w:jc w:val="both"/>
        <w:rPr>
          <w:rFonts w:ascii="Times New Roman" w:hAnsi="Times New Roman" w:cs="Times New Roman"/>
          <w:sz w:val="16"/>
          <w:szCs w:val="16"/>
        </w:rPr>
      </w:pPr>
      <w:r w:rsidRPr="00C67F66">
        <w:rPr>
          <w:rFonts w:ascii="Times New Roman" w:hAnsi="Times New Roman"/>
          <w:sz w:val="16"/>
          <w:szCs w:val="16"/>
        </w:rPr>
        <w:t>В соответствии с</w:t>
      </w:r>
      <w:r w:rsidRPr="00C67F66">
        <w:rPr>
          <w:rFonts w:ascii="Times New Roman" w:hAnsi="Times New Roman"/>
          <w:color w:val="000000"/>
          <w:sz w:val="16"/>
          <w:szCs w:val="16"/>
        </w:rPr>
        <w:t xml:space="preserve">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C67F66">
        <w:rPr>
          <w:rFonts w:ascii="Times New Roman" w:hAnsi="Times New Roman" w:cs="Times New Roman"/>
          <w:sz w:val="16"/>
          <w:szCs w:val="16"/>
        </w:rPr>
        <w:t xml:space="preserve">Гражданским кодексом Российской Федерации, Жилищным кодексом Российской Федерации, Федеральным законом от 21.07.1997 № 122-ФЗ «О государственной регистрации прав на недвижимое имущество и сделок с ним», Законом Российской Федерации от 04.07.1991 № 1541-1 «О приватизации жилищного фонда в Российской Федерации», Положением о бесплатной приватизации жилищного фонда в Ленинградской области, утвержденное постановлением </w:t>
      </w:r>
      <w:r w:rsidRPr="00C67F66">
        <w:rPr>
          <w:rFonts w:ascii="Times New Roman" w:hAnsi="Times New Roman" w:cs="Times New Roman"/>
          <w:sz w:val="16"/>
          <w:szCs w:val="16"/>
        </w:rPr>
        <w:lastRenderedPageBreak/>
        <w:t xml:space="preserve">Правительства Ленинградской области от 27.06.1994 № 157, </w:t>
      </w:r>
      <w:r w:rsidRPr="00C67F66">
        <w:rPr>
          <w:rFonts w:ascii="Times New Roman" w:hAnsi="Times New Roman"/>
          <w:sz w:val="16"/>
          <w:szCs w:val="16"/>
        </w:rPr>
        <w:t xml:space="preserve">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r w:rsidRPr="00C67F66">
        <w:rPr>
          <w:rFonts w:ascii="Times New Roman" w:hAnsi="Times New Roman"/>
          <w:b/>
          <w:sz w:val="16"/>
          <w:szCs w:val="16"/>
        </w:rPr>
        <w:t xml:space="preserve"> </w:t>
      </w:r>
    </w:p>
    <w:p w14:paraId="00A65E39" w14:textId="77777777" w:rsidR="00C926C3" w:rsidRPr="00C67F66" w:rsidRDefault="00C926C3" w:rsidP="00C926C3">
      <w:pPr>
        <w:autoSpaceDE w:val="0"/>
        <w:spacing w:after="0" w:line="240" w:lineRule="auto"/>
        <w:jc w:val="center"/>
        <w:rPr>
          <w:b/>
          <w:sz w:val="16"/>
          <w:szCs w:val="16"/>
        </w:rPr>
      </w:pPr>
    </w:p>
    <w:p w14:paraId="0979714D" w14:textId="77777777" w:rsidR="00C926C3" w:rsidRPr="00C67F66" w:rsidRDefault="00C926C3" w:rsidP="00C67F66">
      <w:pPr>
        <w:autoSpaceDE w:val="0"/>
        <w:spacing w:after="0" w:line="240" w:lineRule="auto"/>
        <w:ind w:left="284"/>
        <w:jc w:val="center"/>
        <w:rPr>
          <w:sz w:val="16"/>
          <w:szCs w:val="16"/>
        </w:rPr>
      </w:pPr>
      <w:r w:rsidRPr="00C67F66">
        <w:rPr>
          <w:b/>
          <w:sz w:val="16"/>
          <w:szCs w:val="16"/>
        </w:rPr>
        <w:t>ПОСТАНОВЛЯЕТ</w:t>
      </w:r>
      <w:r w:rsidRPr="00C67F66">
        <w:rPr>
          <w:sz w:val="16"/>
          <w:szCs w:val="16"/>
        </w:rPr>
        <w:t>:</w:t>
      </w:r>
    </w:p>
    <w:p w14:paraId="12FC3A1E" w14:textId="77777777" w:rsidR="00C926C3" w:rsidRPr="00C67F66" w:rsidRDefault="00C926C3" w:rsidP="00C926C3">
      <w:pPr>
        <w:autoSpaceDE w:val="0"/>
        <w:spacing w:after="0" w:line="240" w:lineRule="auto"/>
        <w:jc w:val="center"/>
        <w:rPr>
          <w:sz w:val="16"/>
          <w:szCs w:val="16"/>
        </w:rPr>
      </w:pPr>
    </w:p>
    <w:p w14:paraId="714E5724" w14:textId="77777777" w:rsidR="00C926C3" w:rsidRPr="00C67F66" w:rsidRDefault="00C926C3" w:rsidP="00C67F66">
      <w:pPr>
        <w:pStyle w:val="afc"/>
        <w:widowControl w:val="0"/>
        <w:numPr>
          <w:ilvl w:val="0"/>
          <w:numId w:val="35"/>
        </w:numPr>
        <w:tabs>
          <w:tab w:val="left" w:pos="142"/>
          <w:tab w:val="left" w:pos="284"/>
          <w:tab w:val="left" w:pos="851"/>
        </w:tabs>
        <w:autoSpaceDE w:val="0"/>
        <w:autoSpaceDN w:val="0"/>
        <w:adjustRightInd w:val="0"/>
        <w:spacing w:after="0" w:line="240" w:lineRule="auto"/>
        <w:ind w:left="284" w:right="47" w:firstLine="425"/>
        <w:contextualSpacing w:val="0"/>
        <w:jc w:val="both"/>
        <w:outlineLvl w:val="0"/>
        <w:rPr>
          <w:rFonts w:ascii="Times New Roman" w:hAnsi="Times New Roman" w:cs="Times New Roman"/>
          <w:sz w:val="16"/>
          <w:szCs w:val="16"/>
        </w:rPr>
      </w:pPr>
      <w:r w:rsidRPr="00C67F66">
        <w:rPr>
          <w:rFonts w:ascii="Times New Roman" w:hAnsi="Times New Roman" w:cs="Times New Roman"/>
          <w:sz w:val="16"/>
          <w:szCs w:val="16"/>
        </w:rPr>
        <w:t>Утвердить прилагаемый Административный регламент по предоставлению муниципальной услуги «Решение вопроса о приватизации жилого помещения муниципального жилищного фонда»</w:t>
      </w:r>
      <w:r w:rsidRPr="00C67F66">
        <w:rPr>
          <w:rFonts w:ascii="Times New Roman" w:eastAsia="Times New Roman" w:hAnsi="Times New Roman" w:cs="Times New Roman"/>
          <w:bCs/>
          <w:color w:val="000000"/>
          <w:sz w:val="16"/>
          <w:szCs w:val="16"/>
        </w:rPr>
        <w:t>.</w:t>
      </w:r>
    </w:p>
    <w:p w14:paraId="6571F826" w14:textId="77777777" w:rsidR="00C926C3" w:rsidRPr="00C67F66" w:rsidRDefault="00C926C3" w:rsidP="00C67F66">
      <w:pPr>
        <w:tabs>
          <w:tab w:val="left" w:pos="851"/>
        </w:tabs>
        <w:spacing w:after="0" w:line="240" w:lineRule="auto"/>
        <w:ind w:left="284" w:right="47" w:firstLine="425"/>
        <w:jc w:val="both"/>
        <w:rPr>
          <w:sz w:val="16"/>
          <w:szCs w:val="16"/>
        </w:rPr>
      </w:pPr>
      <w:r w:rsidRPr="00C67F66">
        <w:rPr>
          <w:sz w:val="16"/>
          <w:szCs w:val="16"/>
        </w:rPr>
        <w:t xml:space="preserve">2. Постановление администрации Елизаветинского сельского поселения от 02.06.2021 № 196 </w:t>
      </w:r>
      <w:r w:rsidRPr="00C67F66">
        <w:rPr>
          <w:bCs/>
          <w:sz w:val="16"/>
          <w:szCs w:val="16"/>
        </w:rPr>
        <w:t>«</w:t>
      </w:r>
      <w:r w:rsidRPr="00C67F66">
        <w:rPr>
          <w:sz w:val="16"/>
          <w:szCs w:val="16"/>
        </w:rPr>
        <w:t>Об утверждении административного регламента предоставления муниципальной услуги «Приватизация жилых помещений муниципального жилищного фонда муниципального образования Елизаветинское сельское поселение» признать утратившим силу в полном объеме.</w:t>
      </w:r>
    </w:p>
    <w:p w14:paraId="6049B9F8" w14:textId="77777777" w:rsidR="00C926C3" w:rsidRPr="00C67F66" w:rsidRDefault="00C926C3" w:rsidP="00C67F66">
      <w:pPr>
        <w:tabs>
          <w:tab w:val="left" w:pos="851"/>
        </w:tabs>
        <w:spacing w:after="0" w:line="240" w:lineRule="auto"/>
        <w:ind w:left="284" w:right="47" w:firstLine="425"/>
        <w:jc w:val="both"/>
        <w:rPr>
          <w:sz w:val="16"/>
          <w:szCs w:val="16"/>
        </w:rPr>
      </w:pPr>
      <w:r w:rsidRPr="00C67F66">
        <w:rPr>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07705C14" w14:textId="77777777" w:rsidR="00C926C3" w:rsidRPr="00C67F66" w:rsidRDefault="00C926C3" w:rsidP="00C67F66">
      <w:pPr>
        <w:tabs>
          <w:tab w:val="left" w:pos="0"/>
          <w:tab w:val="left" w:pos="284"/>
          <w:tab w:val="left" w:pos="567"/>
          <w:tab w:val="left" w:pos="851"/>
        </w:tabs>
        <w:suppressAutoHyphens/>
        <w:autoSpaceDE w:val="0"/>
        <w:spacing w:after="0" w:line="240" w:lineRule="auto"/>
        <w:ind w:left="284" w:right="47" w:firstLine="425"/>
        <w:jc w:val="both"/>
        <w:rPr>
          <w:sz w:val="16"/>
          <w:szCs w:val="16"/>
        </w:rPr>
      </w:pPr>
      <w:r w:rsidRPr="00C67F66">
        <w:rPr>
          <w:sz w:val="16"/>
          <w:szCs w:val="16"/>
        </w:rPr>
        <w:t>4.   Контроль за исполнением настоящего постановления возложить на главу администрации.</w:t>
      </w:r>
    </w:p>
    <w:p w14:paraId="71DD71D0" w14:textId="77777777" w:rsidR="00C926C3" w:rsidRPr="00C67F66" w:rsidRDefault="00C926C3" w:rsidP="00C926C3">
      <w:pPr>
        <w:pStyle w:val="29"/>
        <w:ind w:left="284" w:right="189"/>
        <w:jc w:val="both"/>
        <w:rPr>
          <w:b/>
          <w:sz w:val="16"/>
          <w:szCs w:val="16"/>
        </w:rPr>
      </w:pPr>
    </w:p>
    <w:p w14:paraId="57643C96" w14:textId="77777777" w:rsidR="00C926C3" w:rsidRPr="00C67F66" w:rsidRDefault="00C926C3" w:rsidP="00C67F66">
      <w:pPr>
        <w:pStyle w:val="29"/>
        <w:tabs>
          <w:tab w:val="left" w:pos="709"/>
        </w:tabs>
        <w:ind w:left="567" w:right="47"/>
        <w:jc w:val="both"/>
        <w:rPr>
          <w:bCs/>
          <w:sz w:val="16"/>
          <w:szCs w:val="16"/>
        </w:rPr>
      </w:pPr>
      <w:proofErr w:type="spellStart"/>
      <w:r w:rsidRPr="00C67F66">
        <w:rPr>
          <w:bCs/>
          <w:sz w:val="16"/>
          <w:szCs w:val="16"/>
        </w:rPr>
        <w:t>Вр.и.о</w:t>
      </w:r>
      <w:proofErr w:type="spellEnd"/>
      <w:r w:rsidRPr="00C67F66">
        <w:rPr>
          <w:bCs/>
          <w:sz w:val="16"/>
          <w:szCs w:val="16"/>
        </w:rPr>
        <w:t xml:space="preserve">. главы администрации                                       </w:t>
      </w:r>
    </w:p>
    <w:p w14:paraId="3B75226E" w14:textId="77777777" w:rsidR="00C926C3" w:rsidRPr="00C67F66" w:rsidRDefault="00C926C3" w:rsidP="00C67F66">
      <w:pPr>
        <w:pStyle w:val="29"/>
        <w:tabs>
          <w:tab w:val="left" w:pos="709"/>
        </w:tabs>
        <w:ind w:left="567" w:right="47"/>
        <w:jc w:val="both"/>
        <w:rPr>
          <w:bCs/>
          <w:sz w:val="16"/>
          <w:szCs w:val="16"/>
        </w:rPr>
      </w:pPr>
      <w:r w:rsidRPr="00C67F66">
        <w:rPr>
          <w:bCs/>
          <w:sz w:val="16"/>
          <w:szCs w:val="16"/>
        </w:rPr>
        <w:t>Елизаветинского сельского поселения               В.В. Попович</w:t>
      </w:r>
    </w:p>
    <w:p w14:paraId="17B6AAEF" w14:textId="77777777" w:rsidR="00C926C3" w:rsidRPr="00C67F66" w:rsidRDefault="00C926C3" w:rsidP="00C926C3">
      <w:pPr>
        <w:pStyle w:val="29"/>
        <w:tabs>
          <w:tab w:val="left" w:pos="709"/>
        </w:tabs>
        <w:ind w:left="284" w:right="47"/>
        <w:jc w:val="both"/>
        <w:rPr>
          <w:bCs/>
          <w:sz w:val="16"/>
          <w:szCs w:val="16"/>
        </w:rPr>
      </w:pPr>
    </w:p>
    <w:p w14:paraId="55C8458D" w14:textId="534C580E" w:rsidR="00C926C3" w:rsidRPr="00C67F66" w:rsidRDefault="00C926C3" w:rsidP="00C67F66">
      <w:pPr>
        <w:pStyle w:val="29"/>
        <w:tabs>
          <w:tab w:val="left" w:pos="709"/>
        </w:tabs>
        <w:ind w:left="284" w:right="47"/>
        <w:jc w:val="both"/>
        <w:rPr>
          <w:i/>
          <w:iCs/>
          <w:sz w:val="16"/>
          <w:szCs w:val="16"/>
        </w:rPr>
      </w:pPr>
      <w:r w:rsidRPr="00C67F66">
        <w:rPr>
          <w:i/>
          <w:iCs/>
          <w:sz w:val="16"/>
          <w:szCs w:val="16"/>
        </w:rPr>
        <w:t>* Приложения к постановлению администрации №47</w:t>
      </w:r>
      <w:r w:rsidRPr="00C67F66">
        <w:rPr>
          <w:i/>
          <w:iCs/>
          <w:sz w:val="16"/>
          <w:szCs w:val="16"/>
        </w:rPr>
        <w:t>2</w:t>
      </w:r>
      <w:r w:rsidRPr="00C67F66">
        <w:rPr>
          <w:i/>
          <w:iCs/>
          <w:sz w:val="16"/>
          <w:szCs w:val="16"/>
        </w:rPr>
        <w:t xml:space="preserve"> от 21.11.2022г. «</w:t>
      </w:r>
      <w:r w:rsidR="00C67F66" w:rsidRPr="00C67F66">
        <w:rPr>
          <w:i/>
          <w:iCs/>
          <w:sz w:val="16"/>
          <w:szCs w:val="16"/>
        </w:rPr>
        <w:t>Об утверждении Административного регламента по предоставлению муниципальной услуги «Решение вопроса о приватизации жилого помещения муниципального жилищного фонда</w:t>
      </w:r>
      <w:r w:rsidRPr="00C67F66">
        <w:rPr>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1" w:history="1">
        <w:r w:rsidRPr="00C67F66">
          <w:rPr>
            <w:rStyle w:val="affd"/>
            <w:i/>
            <w:iCs/>
            <w:sz w:val="16"/>
            <w:szCs w:val="16"/>
          </w:rPr>
          <w:t>http://елизаветинское.рф/?p=19232</w:t>
        </w:r>
      </w:hyperlink>
      <w:r w:rsidRPr="00C67F66">
        <w:rPr>
          <w:i/>
          <w:iCs/>
          <w:sz w:val="16"/>
          <w:szCs w:val="16"/>
        </w:rPr>
        <w:t xml:space="preserve"> </w:t>
      </w:r>
    </w:p>
    <w:p w14:paraId="028D4B77" w14:textId="0194D5CC" w:rsidR="00C926C3" w:rsidRPr="00C67F66" w:rsidRDefault="00C926C3" w:rsidP="00C926C3">
      <w:pPr>
        <w:pStyle w:val="29"/>
        <w:tabs>
          <w:tab w:val="left" w:pos="709"/>
          <w:tab w:val="left" w:pos="4820"/>
        </w:tabs>
        <w:ind w:left="284" w:right="189"/>
        <w:jc w:val="both"/>
        <w:rPr>
          <w:i/>
          <w:iCs/>
          <w:sz w:val="16"/>
          <w:szCs w:val="16"/>
        </w:rPr>
      </w:pPr>
    </w:p>
    <w:p w14:paraId="45DAA41D" w14:textId="6FD6D56D" w:rsidR="00C926C3" w:rsidRPr="00C67F66" w:rsidRDefault="00C926C3" w:rsidP="00C926C3">
      <w:pPr>
        <w:pStyle w:val="29"/>
        <w:tabs>
          <w:tab w:val="left" w:pos="709"/>
          <w:tab w:val="left" w:pos="4820"/>
        </w:tabs>
        <w:ind w:left="284" w:right="189"/>
        <w:jc w:val="both"/>
        <w:rPr>
          <w:i/>
          <w:iCs/>
          <w:sz w:val="16"/>
          <w:szCs w:val="16"/>
        </w:rPr>
      </w:pPr>
    </w:p>
    <w:p w14:paraId="24379578"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АДМИНИСТРАЦИЯ МУНИЦИПАЛЬНОГО ОБРАЗОВАНИЯ</w:t>
      </w:r>
    </w:p>
    <w:p w14:paraId="036DD219"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ЕЛИЗАВЕТИНСКОГО СЕЛЬСКОГО ПОСЕЛЕНИЯ</w:t>
      </w:r>
    </w:p>
    <w:p w14:paraId="2721B0B9"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ГАТЧИНСКОГО МУНИЦИПАЛЬНОГО РАЙОНА</w:t>
      </w:r>
    </w:p>
    <w:p w14:paraId="5285600E" w14:textId="094B6877" w:rsidR="00C926C3" w:rsidRDefault="00C926C3" w:rsidP="00C926C3">
      <w:pPr>
        <w:pStyle w:val="29"/>
        <w:tabs>
          <w:tab w:val="left" w:pos="3969"/>
        </w:tabs>
        <w:ind w:left="284" w:right="47"/>
        <w:jc w:val="center"/>
        <w:rPr>
          <w:b/>
          <w:sz w:val="16"/>
          <w:szCs w:val="16"/>
        </w:rPr>
      </w:pPr>
      <w:r w:rsidRPr="00C67F66">
        <w:rPr>
          <w:b/>
          <w:sz w:val="16"/>
          <w:szCs w:val="16"/>
        </w:rPr>
        <w:t>ЛЕНИНГРАДСКОЙ ОБЛАСТИ</w:t>
      </w:r>
    </w:p>
    <w:p w14:paraId="2CF34552" w14:textId="0BB72C15" w:rsidR="00C67F66" w:rsidRDefault="00C67F66" w:rsidP="00C926C3">
      <w:pPr>
        <w:pStyle w:val="29"/>
        <w:tabs>
          <w:tab w:val="left" w:pos="3969"/>
        </w:tabs>
        <w:ind w:left="284" w:right="47"/>
        <w:jc w:val="center"/>
        <w:rPr>
          <w:b/>
          <w:sz w:val="16"/>
          <w:szCs w:val="16"/>
        </w:rPr>
      </w:pPr>
    </w:p>
    <w:p w14:paraId="249F3C9C" w14:textId="77777777" w:rsidR="00C67F66" w:rsidRPr="00C67F66" w:rsidRDefault="00C67F66" w:rsidP="00C67F66">
      <w:pPr>
        <w:pStyle w:val="29"/>
        <w:tabs>
          <w:tab w:val="left" w:pos="3969"/>
        </w:tabs>
        <w:ind w:left="284" w:right="47"/>
        <w:jc w:val="center"/>
        <w:rPr>
          <w:b/>
          <w:sz w:val="16"/>
          <w:szCs w:val="16"/>
        </w:rPr>
      </w:pPr>
      <w:r w:rsidRPr="00C67F66">
        <w:rPr>
          <w:b/>
          <w:sz w:val="16"/>
          <w:szCs w:val="16"/>
        </w:rPr>
        <w:t>ПОСТАНОВЛЕНИЕ</w:t>
      </w:r>
    </w:p>
    <w:p w14:paraId="0D22C8EF" w14:textId="77777777" w:rsidR="00C67F66" w:rsidRPr="00C67F66" w:rsidRDefault="00C67F66" w:rsidP="00C926C3">
      <w:pPr>
        <w:pStyle w:val="29"/>
        <w:tabs>
          <w:tab w:val="left" w:pos="3969"/>
        </w:tabs>
        <w:ind w:left="284" w:right="47"/>
        <w:jc w:val="center"/>
        <w:rPr>
          <w:b/>
          <w:sz w:val="16"/>
          <w:szCs w:val="16"/>
        </w:rPr>
      </w:pPr>
    </w:p>
    <w:p w14:paraId="5F6DDB14" w14:textId="77777777" w:rsidR="00C67F66" w:rsidRPr="00C67F66" w:rsidRDefault="00C67F66" w:rsidP="00C67F66">
      <w:pPr>
        <w:pStyle w:val="29"/>
        <w:ind w:left="284" w:right="47"/>
        <w:jc w:val="center"/>
        <w:rPr>
          <w:b/>
          <w:sz w:val="16"/>
          <w:szCs w:val="16"/>
        </w:rPr>
      </w:pPr>
      <w:r w:rsidRPr="00C67F66">
        <w:rPr>
          <w:b/>
          <w:sz w:val="16"/>
          <w:szCs w:val="16"/>
        </w:rPr>
        <w:t>21.11.2022г.                                                                           № 473</w:t>
      </w:r>
    </w:p>
    <w:p w14:paraId="61C2D16D" w14:textId="77777777" w:rsidR="00C926C3" w:rsidRPr="00C67F66" w:rsidRDefault="00C926C3" w:rsidP="00C926C3">
      <w:pPr>
        <w:pStyle w:val="29"/>
        <w:tabs>
          <w:tab w:val="left" w:pos="3969"/>
        </w:tabs>
        <w:ind w:left="284" w:right="47"/>
        <w:jc w:val="center"/>
        <w:rPr>
          <w:b/>
          <w:sz w:val="16"/>
          <w:szCs w:val="16"/>
        </w:rPr>
      </w:pPr>
    </w:p>
    <w:tbl>
      <w:tblPr>
        <w:tblW w:w="9780" w:type="dxa"/>
        <w:tblInd w:w="108" w:type="dxa"/>
        <w:tblLook w:val="04A0" w:firstRow="1" w:lastRow="0" w:firstColumn="1" w:lastColumn="0" w:noHBand="0" w:noVBand="1"/>
      </w:tblPr>
      <w:tblGrid>
        <w:gridCol w:w="9780"/>
      </w:tblGrid>
      <w:tr w:rsidR="00C926C3" w:rsidRPr="00C67F66" w14:paraId="65E4CFB0" w14:textId="77777777" w:rsidTr="00343484">
        <w:tc>
          <w:tcPr>
            <w:tcW w:w="9780" w:type="dxa"/>
          </w:tcPr>
          <w:p w14:paraId="650E050E" w14:textId="5CA86FDF" w:rsidR="00C926C3" w:rsidRPr="00C67F66" w:rsidRDefault="00C926C3" w:rsidP="00C67F66">
            <w:pPr>
              <w:widowControl w:val="0"/>
              <w:autoSpaceDE w:val="0"/>
              <w:autoSpaceDN w:val="0"/>
              <w:spacing w:after="0" w:line="240" w:lineRule="auto"/>
              <w:ind w:left="284" w:right="6274"/>
              <w:jc w:val="both"/>
              <w:rPr>
                <w:rFonts w:eastAsia="Times New Roman"/>
                <w:bCs/>
                <w:sz w:val="16"/>
                <w:szCs w:val="16"/>
                <w:lang w:eastAsia="ru-RU"/>
              </w:rPr>
            </w:pPr>
            <w:bookmarkStart w:id="5" w:name="_Hlk121831589"/>
            <w:r w:rsidRPr="00C67F66">
              <w:rPr>
                <w:rFonts w:eastAsia="Times New Roman" w:cs="Calibri"/>
                <w:sz w:val="16"/>
                <w:szCs w:val="16"/>
                <w:lang w:eastAsia="ru-RU"/>
              </w:rPr>
              <w:t>Об утверждении Административного регламента</w:t>
            </w:r>
            <w:r w:rsidR="00C67F66">
              <w:rPr>
                <w:rFonts w:eastAsia="Times New Roman" w:cs="Calibri"/>
                <w:sz w:val="16"/>
                <w:szCs w:val="16"/>
                <w:lang w:eastAsia="ru-RU"/>
              </w:rPr>
              <w:t xml:space="preserve"> </w:t>
            </w:r>
            <w:r w:rsidRPr="00C67F66">
              <w:rPr>
                <w:rFonts w:eastAsia="Times New Roman" w:cs="Calibri"/>
                <w:sz w:val="16"/>
                <w:szCs w:val="16"/>
                <w:lang w:eastAsia="ru-RU"/>
              </w:rPr>
              <w:t xml:space="preserve">по предоставлению </w:t>
            </w:r>
            <w:r w:rsidRPr="00C67F66">
              <w:rPr>
                <w:rFonts w:eastAsia="Times New Roman" w:cs="Calibri"/>
                <w:sz w:val="16"/>
                <w:szCs w:val="16"/>
                <w:lang w:eastAsia="ru-RU"/>
              </w:rPr>
              <w:t>муниципальной услуги «</w:t>
            </w:r>
            <w:r w:rsidRPr="00C67F66">
              <w:rPr>
                <w:rFonts w:eastAsia="Times New Roman"/>
                <w:bCs/>
                <w:sz w:val="16"/>
                <w:szCs w:val="16"/>
                <w:lang w:eastAsia="ru-RU"/>
              </w:rPr>
              <w:t>Утверждение и выдача схемы расположения земельного участка или земельных участков, находящихся в муниципальной собственности (государственная</w:t>
            </w:r>
            <w:r w:rsidR="00C67F66">
              <w:rPr>
                <w:rFonts w:eastAsia="Times New Roman"/>
                <w:bCs/>
                <w:sz w:val="16"/>
                <w:szCs w:val="16"/>
                <w:lang w:eastAsia="ru-RU"/>
              </w:rPr>
              <w:t xml:space="preserve"> </w:t>
            </w:r>
            <w:r w:rsidRPr="00C67F66">
              <w:rPr>
                <w:rFonts w:eastAsia="Times New Roman"/>
                <w:bCs/>
                <w:sz w:val="16"/>
                <w:szCs w:val="16"/>
                <w:lang w:eastAsia="ru-RU"/>
              </w:rPr>
              <w:t>собственность на которые не разграничена) на кадастровом плане территории»</w:t>
            </w:r>
            <w:bookmarkEnd w:id="5"/>
          </w:p>
        </w:tc>
      </w:tr>
    </w:tbl>
    <w:p w14:paraId="16007878" w14:textId="77777777" w:rsidR="00C926C3" w:rsidRPr="00C67F66" w:rsidRDefault="00C926C3" w:rsidP="00C67F66">
      <w:pPr>
        <w:tabs>
          <w:tab w:val="left" w:pos="1220"/>
        </w:tabs>
        <w:spacing w:after="0" w:line="240" w:lineRule="auto"/>
        <w:ind w:left="284" w:right="47"/>
        <w:jc w:val="both"/>
        <w:rPr>
          <w:rFonts w:eastAsia="Times New Roman"/>
          <w:sz w:val="16"/>
          <w:szCs w:val="16"/>
          <w:lang w:eastAsia="ar-SA"/>
        </w:rPr>
      </w:pPr>
    </w:p>
    <w:p w14:paraId="2B1A4BCB" w14:textId="77777777" w:rsidR="00C926C3" w:rsidRPr="00C67F66" w:rsidRDefault="00C926C3" w:rsidP="00C67F66">
      <w:pPr>
        <w:widowControl w:val="0"/>
        <w:autoSpaceDE w:val="0"/>
        <w:autoSpaceDN w:val="0"/>
        <w:spacing w:after="0" w:line="240" w:lineRule="auto"/>
        <w:ind w:left="426" w:firstLine="425"/>
        <w:jc w:val="both"/>
        <w:rPr>
          <w:rFonts w:eastAsia="Times New Roman" w:cs="Calibri"/>
          <w:sz w:val="16"/>
          <w:szCs w:val="16"/>
          <w:lang w:eastAsia="ru-RU"/>
        </w:rPr>
      </w:pPr>
      <w:r w:rsidRPr="00C67F66">
        <w:rPr>
          <w:rFonts w:eastAsia="Times New Roman" w:cs="Calibri"/>
          <w:sz w:val="16"/>
          <w:szCs w:val="16"/>
          <w:lang w:eastAsia="ru-RU"/>
        </w:rPr>
        <w:t>В соответствии с</w:t>
      </w:r>
      <w:r w:rsidRPr="00C67F66">
        <w:rPr>
          <w:rFonts w:eastAsia="Times New Roman" w:cs="Calibri"/>
          <w:color w:val="000000"/>
          <w:sz w:val="16"/>
          <w:szCs w:val="16"/>
          <w:lang w:eastAsia="ru-RU"/>
        </w:rPr>
        <w:t xml:space="preserve">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C67F66">
        <w:rPr>
          <w:rFonts w:eastAsia="Times New Roman" w:cs="Calibri"/>
          <w:sz w:val="16"/>
          <w:szCs w:val="16"/>
          <w:lang w:eastAsia="ru-RU"/>
        </w:rPr>
        <w:t xml:space="preserve"> </w:t>
      </w:r>
      <w:r w:rsidRPr="00C67F66">
        <w:rPr>
          <w:rFonts w:eastAsia="Times New Roman"/>
          <w:sz w:val="16"/>
          <w:szCs w:val="16"/>
          <w:lang w:eastAsia="ru-RU"/>
        </w:rPr>
        <w:t xml:space="preserve">Конституцией Российской Федерации, Гражданским кодексом Российской Федерации (часть первая) от 30.11.1994 № 51-ФЗ, Гражданским кодексом Российской Федерации (часть вторая) от 26.01.1996 № 14-ФЗ, Гражданским кодексом Российской Федерации (часть третья) от 26.11.2001 № 146-ФЗ, Земельным кодексом Российской Федерации от 25.10.2001 № 136-ФЗ, Федеральным законом от 18.06.2001 № 78-ФЗ «О землеустройстве», Федеральным законом от 25.10.2001 № 137-ФЗ «О введении в действие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24.07.2007 № 221-ФЗ «О кадастровой деятельности», </w:t>
      </w:r>
      <w:r w:rsidRPr="00C67F66">
        <w:rPr>
          <w:rFonts w:eastAsia="Times New Roman" w:cs="Calibri"/>
          <w:sz w:val="16"/>
          <w:szCs w:val="16"/>
          <w:lang w:eastAsia="ru-RU"/>
        </w:rPr>
        <w:t xml:space="preserve">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r w:rsidRPr="00C67F66">
        <w:rPr>
          <w:rFonts w:eastAsia="Times New Roman" w:cs="Calibri"/>
          <w:b/>
          <w:sz w:val="16"/>
          <w:szCs w:val="16"/>
          <w:lang w:eastAsia="ru-RU"/>
        </w:rPr>
        <w:t xml:space="preserve"> </w:t>
      </w:r>
    </w:p>
    <w:p w14:paraId="2ADA6711" w14:textId="77777777" w:rsidR="00C926C3" w:rsidRPr="00C67F66" w:rsidRDefault="00C926C3" w:rsidP="00C926C3">
      <w:pPr>
        <w:autoSpaceDE w:val="0"/>
        <w:spacing w:after="0" w:line="240" w:lineRule="auto"/>
        <w:jc w:val="center"/>
        <w:rPr>
          <w:rFonts w:eastAsia="Calibri"/>
          <w:b/>
          <w:sz w:val="16"/>
          <w:szCs w:val="16"/>
        </w:rPr>
      </w:pPr>
    </w:p>
    <w:p w14:paraId="17B0B31F" w14:textId="77777777" w:rsidR="00C926C3" w:rsidRPr="00C67F66" w:rsidRDefault="00C926C3" w:rsidP="00C67F66">
      <w:pPr>
        <w:autoSpaceDE w:val="0"/>
        <w:spacing w:after="0" w:line="240" w:lineRule="auto"/>
        <w:ind w:left="426"/>
        <w:jc w:val="center"/>
        <w:rPr>
          <w:rFonts w:eastAsia="Calibri"/>
          <w:sz w:val="16"/>
          <w:szCs w:val="16"/>
        </w:rPr>
      </w:pPr>
      <w:r w:rsidRPr="00C67F66">
        <w:rPr>
          <w:rFonts w:eastAsia="Calibri"/>
          <w:b/>
          <w:sz w:val="16"/>
          <w:szCs w:val="16"/>
        </w:rPr>
        <w:t>ПОСТАНОВЛЯЕТ</w:t>
      </w:r>
      <w:r w:rsidRPr="00C67F66">
        <w:rPr>
          <w:rFonts w:eastAsia="Calibri"/>
          <w:sz w:val="16"/>
          <w:szCs w:val="16"/>
        </w:rPr>
        <w:t>:</w:t>
      </w:r>
    </w:p>
    <w:p w14:paraId="70D46BB9" w14:textId="77777777" w:rsidR="00C926C3" w:rsidRPr="00C67F66" w:rsidRDefault="00C926C3" w:rsidP="00C926C3">
      <w:pPr>
        <w:autoSpaceDE w:val="0"/>
        <w:spacing w:after="0" w:line="240" w:lineRule="auto"/>
        <w:jc w:val="center"/>
        <w:rPr>
          <w:rFonts w:eastAsia="Calibri"/>
          <w:sz w:val="16"/>
          <w:szCs w:val="16"/>
        </w:rPr>
      </w:pPr>
    </w:p>
    <w:p w14:paraId="203592A4" w14:textId="77777777" w:rsidR="00C926C3" w:rsidRPr="00C67F66" w:rsidRDefault="00C926C3" w:rsidP="00C67F66">
      <w:pPr>
        <w:widowControl w:val="0"/>
        <w:numPr>
          <w:ilvl w:val="0"/>
          <w:numId w:val="36"/>
        </w:numPr>
        <w:tabs>
          <w:tab w:val="left" w:pos="142"/>
          <w:tab w:val="left" w:pos="284"/>
          <w:tab w:val="left" w:pos="851"/>
        </w:tabs>
        <w:autoSpaceDE w:val="0"/>
        <w:autoSpaceDN w:val="0"/>
        <w:adjustRightInd w:val="0"/>
        <w:spacing w:after="0" w:line="240" w:lineRule="auto"/>
        <w:ind w:left="284" w:firstLine="425"/>
        <w:jc w:val="both"/>
        <w:outlineLvl w:val="0"/>
        <w:rPr>
          <w:rFonts w:eastAsia="Calibri"/>
          <w:sz w:val="16"/>
          <w:szCs w:val="16"/>
          <w:lang w:eastAsia="ru-RU"/>
        </w:rPr>
      </w:pPr>
      <w:r w:rsidRPr="00C67F66">
        <w:rPr>
          <w:rFonts w:eastAsia="Calibri"/>
          <w:sz w:val="16"/>
          <w:szCs w:val="16"/>
          <w:lang w:eastAsia="ru-RU"/>
        </w:rPr>
        <w:t>Утвердить прилагаемый Административный регламент по предоставлению муниципальной услуги «</w:t>
      </w:r>
      <w:r w:rsidRPr="00C67F66">
        <w:rPr>
          <w:rFonts w:eastAsia="Calibri"/>
          <w:bCs/>
          <w:sz w:val="16"/>
          <w:szCs w:val="16"/>
          <w:lang w:eastAsia="ru-RU"/>
        </w:rPr>
        <w:t>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r w:rsidRPr="00C67F66">
        <w:rPr>
          <w:rFonts w:eastAsia="Calibri"/>
          <w:sz w:val="16"/>
          <w:szCs w:val="16"/>
          <w:lang w:eastAsia="ru-RU"/>
        </w:rPr>
        <w:t>»</w:t>
      </w:r>
      <w:r w:rsidRPr="00C67F66">
        <w:rPr>
          <w:rFonts w:eastAsia="Times New Roman"/>
          <w:bCs/>
          <w:color w:val="000000"/>
          <w:sz w:val="16"/>
          <w:szCs w:val="16"/>
          <w:lang w:eastAsia="ru-RU"/>
        </w:rPr>
        <w:t>.</w:t>
      </w:r>
    </w:p>
    <w:p w14:paraId="42476FED" w14:textId="77777777" w:rsidR="00C926C3" w:rsidRPr="00C67F66" w:rsidRDefault="00C926C3" w:rsidP="00C67F66">
      <w:pPr>
        <w:tabs>
          <w:tab w:val="left" w:pos="851"/>
        </w:tabs>
        <w:spacing w:after="0" w:line="240" w:lineRule="auto"/>
        <w:ind w:left="284" w:right="-1" w:firstLine="425"/>
        <w:jc w:val="both"/>
        <w:rPr>
          <w:rFonts w:eastAsia="Calibri"/>
          <w:sz w:val="16"/>
          <w:szCs w:val="16"/>
        </w:rPr>
      </w:pPr>
      <w:r w:rsidRPr="00C67F66">
        <w:rPr>
          <w:rFonts w:eastAsia="Calibri"/>
          <w:sz w:val="16"/>
          <w:szCs w:val="16"/>
        </w:rPr>
        <w:t xml:space="preserve">2. Постановление администрации Елизаветинского сельского поселения </w:t>
      </w:r>
      <w:r w:rsidRPr="00C67F66">
        <w:rPr>
          <w:rFonts w:eastAsia="Calibri"/>
          <w:sz w:val="16"/>
          <w:szCs w:val="16"/>
        </w:rPr>
        <w:br/>
        <w:t xml:space="preserve">от 04.08.2021 № 281 </w:t>
      </w:r>
      <w:r w:rsidRPr="00C67F66">
        <w:rPr>
          <w:rFonts w:eastAsia="Calibri"/>
          <w:bCs/>
          <w:sz w:val="16"/>
          <w:szCs w:val="16"/>
        </w:rPr>
        <w:t>«</w:t>
      </w:r>
      <w:r w:rsidRPr="00C67F66">
        <w:rPr>
          <w:rFonts w:eastAsia="Calibri"/>
          <w:sz w:val="16"/>
          <w:szCs w:val="16"/>
        </w:rPr>
        <w:t xml:space="preserve">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«Утверждение и выдача схемы расположения земельного участка или земельных участков находящихся в собственности МО </w:t>
      </w:r>
      <w:bookmarkStart w:id="6" w:name="_Hlk66185281"/>
      <w:r w:rsidRPr="00C67F66">
        <w:rPr>
          <w:rFonts w:eastAsia="Calibri"/>
          <w:sz w:val="16"/>
          <w:szCs w:val="16"/>
        </w:rPr>
        <w:t>Елизаветинское</w:t>
      </w:r>
      <w:bookmarkEnd w:id="6"/>
      <w:r w:rsidRPr="00C67F66">
        <w:rPr>
          <w:rFonts w:eastAsia="Calibri"/>
          <w:sz w:val="16"/>
          <w:szCs w:val="16"/>
        </w:rPr>
        <w:t xml:space="preserve"> сельское поселение на кадастровом плане территории муниципального образования»» признать утратившим силу в полном объеме.</w:t>
      </w:r>
    </w:p>
    <w:p w14:paraId="499DA27A" w14:textId="77777777" w:rsidR="00C926C3" w:rsidRPr="00C67F66" w:rsidRDefault="00C926C3" w:rsidP="00C67F66">
      <w:pPr>
        <w:tabs>
          <w:tab w:val="left" w:pos="851"/>
        </w:tabs>
        <w:spacing w:after="0" w:line="240" w:lineRule="auto"/>
        <w:ind w:left="284" w:firstLine="425"/>
        <w:jc w:val="both"/>
        <w:rPr>
          <w:rFonts w:eastAsia="Calibri"/>
          <w:sz w:val="16"/>
          <w:szCs w:val="16"/>
        </w:rPr>
      </w:pPr>
      <w:r w:rsidRPr="00C67F66">
        <w:rPr>
          <w:rFonts w:eastAsia="Calibri"/>
          <w:sz w:val="16"/>
          <w:szCs w:val="16"/>
        </w:rPr>
        <w:t xml:space="preserve">3. Настоящее постановление подлежит официальному обнародованию и размещению на официальном сайте </w:t>
      </w:r>
      <w:r w:rsidRPr="00C67F66">
        <w:rPr>
          <w:rFonts w:eastAsia="Calibri"/>
          <w:sz w:val="16"/>
          <w:szCs w:val="16"/>
        </w:rPr>
        <w:t>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3F6EF1D2" w14:textId="77777777" w:rsidR="00C926C3" w:rsidRPr="00C67F66" w:rsidRDefault="00C926C3" w:rsidP="00C67F66">
      <w:pPr>
        <w:tabs>
          <w:tab w:val="left" w:pos="0"/>
          <w:tab w:val="left" w:pos="284"/>
          <w:tab w:val="left" w:pos="567"/>
          <w:tab w:val="left" w:pos="851"/>
        </w:tabs>
        <w:suppressAutoHyphens/>
        <w:autoSpaceDE w:val="0"/>
        <w:spacing w:after="0" w:line="240" w:lineRule="auto"/>
        <w:ind w:left="284" w:firstLine="425"/>
        <w:jc w:val="both"/>
        <w:rPr>
          <w:rFonts w:eastAsia="Calibri"/>
          <w:sz w:val="16"/>
          <w:szCs w:val="16"/>
        </w:rPr>
      </w:pPr>
      <w:r w:rsidRPr="00C67F66">
        <w:rPr>
          <w:rFonts w:eastAsia="Calibri"/>
          <w:sz w:val="16"/>
          <w:szCs w:val="16"/>
        </w:rPr>
        <w:t>4.   Контроль за исполнением настоящего постановления возложить на главу администрации.</w:t>
      </w:r>
    </w:p>
    <w:p w14:paraId="53B80C49" w14:textId="77777777" w:rsidR="00C926C3" w:rsidRPr="00C67F66" w:rsidRDefault="00C926C3" w:rsidP="00C926C3">
      <w:pPr>
        <w:pStyle w:val="29"/>
        <w:ind w:left="284" w:right="189"/>
        <w:jc w:val="both"/>
        <w:rPr>
          <w:b/>
          <w:sz w:val="16"/>
          <w:szCs w:val="16"/>
        </w:rPr>
      </w:pPr>
    </w:p>
    <w:p w14:paraId="56BC2E4D" w14:textId="77777777" w:rsidR="00C926C3" w:rsidRPr="00C67F66" w:rsidRDefault="00C926C3" w:rsidP="00C67F66">
      <w:pPr>
        <w:pStyle w:val="29"/>
        <w:tabs>
          <w:tab w:val="left" w:pos="709"/>
        </w:tabs>
        <w:ind w:left="567" w:right="47"/>
        <w:jc w:val="both"/>
        <w:rPr>
          <w:bCs/>
          <w:sz w:val="16"/>
          <w:szCs w:val="16"/>
        </w:rPr>
      </w:pPr>
      <w:proofErr w:type="spellStart"/>
      <w:r w:rsidRPr="00C67F66">
        <w:rPr>
          <w:bCs/>
          <w:sz w:val="16"/>
          <w:szCs w:val="16"/>
        </w:rPr>
        <w:t>Вр.и.о</w:t>
      </w:r>
      <w:proofErr w:type="spellEnd"/>
      <w:r w:rsidRPr="00C67F66">
        <w:rPr>
          <w:bCs/>
          <w:sz w:val="16"/>
          <w:szCs w:val="16"/>
        </w:rPr>
        <w:t xml:space="preserve">. главы администрации                                       </w:t>
      </w:r>
    </w:p>
    <w:p w14:paraId="0C491B63" w14:textId="77777777" w:rsidR="00C926C3" w:rsidRPr="00C67F66" w:rsidRDefault="00C926C3" w:rsidP="00C67F66">
      <w:pPr>
        <w:pStyle w:val="29"/>
        <w:tabs>
          <w:tab w:val="left" w:pos="709"/>
        </w:tabs>
        <w:ind w:left="567" w:right="47"/>
        <w:jc w:val="both"/>
        <w:rPr>
          <w:bCs/>
          <w:sz w:val="16"/>
          <w:szCs w:val="16"/>
        </w:rPr>
      </w:pPr>
      <w:r w:rsidRPr="00C67F66">
        <w:rPr>
          <w:bCs/>
          <w:sz w:val="16"/>
          <w:szCs w:val="16"/>
        </w:rPr>
        <w:t>Елизаветинского сельского поселения               В.В. Попович</w:t>
      </w:r>
    </w:p>
    <w:p w14:paraId="6BAC6F84" w14:textId="77777777" w:rsidR="00C926C3" w:rsidRPr="00C67F66" w:rsidRDefault="00C926C3" w:rsidP="00C926C3">
      <w:pPr>
        <w:pStyle w:val="29"/>
        <w:tabs>
          <w:tab w:val="left" w:pos="709"/>
        </w:tabs>
        <w:ind w:left="284" w:right="47"/>
        <w:jc w:val="both"/>
        <w:rPr>
          <w:bCs/>
          <w:sz w:val="16"/>
          <w:szCs w:val="16"/>
        </w:rPr>
      </w:pPr>
    </w:p>
    <w:p w14:paraId="513F10E4" w14:textId="49921937" w:rsidR="00C926C3" w:rsidRPr="00C67F66" w:rsidRDefault="00C926C3" w:rsidP="00C926C3">
      <w:pPr>
        <w:pStyle w:val="29"/>
        <w:tabs>
          <w:tab w:val="left" w:pos="709"/>
          <w:tab w:val="left" w:pos="4820"/>
        </w:tabs>
        <w:ind w:left="284" w:right="189"/>
        <w:jc w:val="both"/>
        <w:rPr>
          <w:i/>
          <w:iCs/>
          <w:sz w:val="16"/>
          <w:szCs w:val="16"/>
        </w:rPr>
      </w:pPr>
      <w:r w:rsidRPr="00C67F66">
        <w:rPr>
          <w:i/>
          <w:iCs/>
          <w:sz w:val="16"/>
          <w:szCs w:val="16"/>
        </w:rPr>
        <w:t>* Приложения к постановлению администрации №47</w:t>
      </w:r>
      <w:r w:rsidRPr="00C67F66">
        <w:rPr>
          <w:i/>
          <w:iCs/>
          <w:sz w:val="16"/>
          <w:szCs w:val="16"/>
        </w:rPr>
        <w:t>3</w:t>
      </w:r>
      <w:r w:rsidRPr="00C67F66">
        <w:rPr>
          <w:i/>
          <w:iCs/>
          <w:sz w:val="16"/>
          <w:szCs w:val="16"/>
        </w:rPr>
        <w:t xml:space="preserve"> от 21.11.2022г. «</w:t>
      </w:r>
      <w:r w:rsidR="00C67F66" w:rsidRPr="00C67F66">
        <w:rPr>
          <w:i/>
          <w:iCs/>
          <w:sz w:val="16"/>
          <w:szCs w:val="16"/>
        </w:rPr>
        <w:t>Об утверждении Административного регламента по предоставлению муниципальной услуги «Утверждение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r w:rsidRPr="00C67F66">
        <w:rPr>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2" w:history="1">
        <w:r w:rsidRPr="00C67F66">
          <w:rPr>
            <w:rStyle w:val="affd"/>
            <w:i/>
            <w:iCs/>
            <w:sz w:val="16"/>
            <w:szCs w:val="16"/>
          </w:rPr>
          <w:t>http://елизаветинское.рф/?p=19233</w:t>
        </w:r>
      </w:hyperlink>
      <w:r w:rsidRPr="00C67F66">
        <w:rPr>
          <w:i/>
          <w:iCs/>
          <w:sz w:val="16"/>
          <w:szCs w:val="16"/>
        </w:rPr>
        <w:t xml:space="preserve"> </w:t>
      </w:r>
    </w:p>
    <w:p w14:paraId="5F83D86E" w14:textId="6012E33A" w:rsidR="00C926C3" w:rsidRPr="00C67F66" w:rsidRDefault="00C926C3" w:rsidP="00C926C3">
      <w:pPr>
        <w:pStyle w:val="29"/>
        <w:tabs>
          <w:tab w:val="left" w:pos="709"/>
          <w:tab w:val="left" w:pos="4820"/>
        </w:tabs>
        <w:ind w:left="284" w:right="189"/>
        <w:jc w:val="both"/>
        <w:rPr>
          <w:i/>
          <w:iCs/>
          <w:sz w:val="16"/>
          <w:szCs w:val="16"/>
        </w:rPr>
      </w:pPr>
    </w:p>
    <w:p w14:paraId="4FA41E28" w14:textId="6625C88F" w:rsidR="00C926C3" w:rsidRPr="00C67F66" w:rsidRDefault="00C926C3" w:rsidP="00C926C3">
      <w:pPr>
        <w:pStyle w:val="29"/>
        <w:tabs>
          <w:tab w:val="left" w:pos="709"/>
          <w:tab w:val="left" w:pos="4820"/>
        </w:tabs>
        <w:ind w:left="284" w:right="189"/>
        <w:jc w:val="both"/>
        <w:rPr>
          <w:i/>
          <w:iCs/>
          <w:sz w:val="16"/>
          <w:szCs w:val="16"/>
        </w:rPr>
      </w:pPr>
    </w:p>
    <w:p w14:paraId="604C6998"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АДМИНИСТРАЦИЯ МУНИЦИПАЛЬНОГО ОБРАЗОВАНИЯ</w:t>
      </w:r>
    </w:p>
    <w:p w14:paraId="6E7BC708"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ЕЛИЗАВЕТИНСКОГО СЕЛЬСКОГО ПОСЕЛЕНИЯ</w:t>
      </w:r>
    </w:p>
    <w:p w14:paraId="1D8F5D71"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ГАТЧИНСКОГО МУНИЦИПАЛЬНОГО РАЙОНА</w:t>
      </w:r>
    </w:p>
    <w:p w14:paraId="2000824F"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ЛЕНИНГРАДСКОЙ ОБЛАСТИ</w:t>
      </w:r>
    </w:p>
    <w:p w14:paraId="4E93C466" w14:textId="77777777" w:rsidR="00C926C3" w:rsidRPr="00C67F66" w:rsidRDefault="00C926C3" w:rsidP="00C926C3">
      <w:pPr>
        <w:pStyle w:val="29"/>
        <w:tabs>
          <w:tab w:val="left" w:pos="3969"/>
        </w:tabs>
        <w:ind w:left="284" w:right="47"/>
        <w:jc w:val="center"/>
        <w:rPr>
          <w:b/>
          <w:sz w:val="16"/>
          <w:szCs w:val="16"/>
        </w:rPr>
      </w:pPr>
    </w:p>
    <w:p w14:paraId="15E263A2"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ПОСТАНОВЛЕНИЕ</w:t>
      </w:r>
    </w:p>
    <w:p w14:paraId="29150AE1" w14:textId="77777777" w:rsidR="00C926C3" w:rsidRPr="00C67F66" w:rsidRDefault="00C926C3" w:rsidP="00C926C3">
      <w:pPr>
        <w:pStyle w:val="29"/>
        <w:tabs>
          <w:tab w:val="left" w:pos="3969"/>
        </w:tabs>
        <w:ind w:left="284" w:right="47"/>
        <w:jc w:val="center"/>
        <w:rPr>
          <w:b/>
          <w:sz w:val="16"/>
          <w:szCs w:val="16"/>
        </w:rPr>
      </w:pPr>
    </w:p>
    <w:p w14:paraId="274F2917" w14:textId="2409DD6A" w:rsidR="00C926C3" w:rsidRPr="00C67F66" w:rsidRDefault="00C926C3" w:rsidP="00C926C3">
      <w:pPr>
        <w:pStyle w:val="29"/>
        <w:ind w:left="284" w:right="47"/>
        <w:jc w:val="center"/>
        <w:rPr>
          <w:b/>
          <w:sz w:val="16"/>
          <w:szCs w:val="16"/>
        </w:rPr>
      </w:pPr>
      <w:r w:rsidRPr="00C67F66">
        <w:rPr>
          <w:b/>
          <w:sz w:val="16"/>
          <w:szCs w:val="16"/>
        </w:rPr>
        <w:t>21.11.2022г.                                                                           № 47</w:t>
      </w:r>
      <w:r w:rsidRPr="00C67F66">
        <w:rPr>
          <w:b/>
          <w:sz w:val="16"/>
          <w:szCs w:val="16"/>
        </w:rPr>
        <w:t>4</w:t>
      </w:r>
    </w:p>
    <w:p w14:paraId="22E8188C" w14:textId="77777777" w:rsidR="00C926C3" w:rsidRPr="00C67F66" w:rsidRDefault="00C926C3" w:rsidP="00C926C3">
      <w:pPr>
        <w:pStyle w:val="29"/>
        <w:ind w:left="284" w:right="47"/>
        <w:jc w:val="both"/>
        <w:rPr>
          <w:b/>
          <w:sz w:val="16"/>
          <w:szCs w:val="16"/>
        </w:rPr>
      </w:pPr>
    </w:p>
    <w:tbl>
      <w:tblPr>
        <w:tblW w:w="0" w:type="auto"/>
        <w:tblLook w:val="04A0" w:firstRow="1" w:lastRow="0" w:firstColumn="1" w:lastColumn="0" w:noHBand="0" w:noVBand="1"/>
      </w:tblPr>
      <w:tblGrid>
        <w:gridCol w:w="5225"/>
      </w:tblGrid>
      <w:tr w:rsidR="00C926C3" w:rsidRPr="00C67F66" w14:paraId="3FB5C78E" w14:textId="77777777" w:rsidTr="00343484">
        <w:tc>
          <w:tcPr>
            <w:tcW w:w="10314" w:type="dxa"/>
          </w:tcPr>
          <w:p w14:paraId="487B5D44" w14:textId="53AA48D5" w:rsidR="00C926C3" w:rsidRPr="00C67F66" w:rsidRDefault="00C926C3" w:rsidP="00D160BD">
            <w:pPr>
              <w:widowControl w:val="0"/>
              <w:autoSpaceDE w:val="0"/>
              <w:autoSpaceDN w:val="0"/>
              <w:spacing w:after="0" w:line="240" w:lineRule="auto"/>
              <w:ind w:left="284" w:right="1750"/>
              <w:jc w:val="both"/>
              <w:rPr>
                <w:bCs/>
                <w:sz w:val="16"/>
                <w:szCs w:val="16"/>
              </w:rPr>
            </w:pPr>
            <w:r w:rsidRPr="00C67F66">
              <w:rPr>
                <w:sz w:val="16"/>
                <w:szCs w:val="16"/>
              </w:rPr>
              <w:t>Об утверждении Административного регламента</w:t>
            </w:r>
            <w:r w:rsidR="00D160BD">
              <w:rPr>
                <w:sz w:val="16"/>
                <w:szCs w:val="16"/>
              </w:rPr>
              <w:t xml:space="preserve"> </w:t>
            </w:r>
            <w:r w:rsidRPr="00C67F66">
              <w:rPr>
                <w:sz w:val="16"/>
                <w:szCs w:val="16"/>
              </w:rPr>
              <w:t>по предоставлению муниципальной услуги «Выдача специального разрешения на движение по автомобильным дорогам местного значения тяжеловесного транспортного средства, масса которого с грузом или без груза и(или) нагрузка на ось которого более чем на десять процентов превышают допустимую массу транспортного средства и(или) допустимую нагрузку на ось, и(или) крупногабаритного транспортного средства в случаях, предусмотренных Федеральным законом от 8 ноября 2007 года № 257-ФЗ «Об автомобильных дорогах и о дорожной деятельности и о внесении изменений</w:t>
            </w:r>
            <w:r w:rsidR="00D160BD">
              <w:rPr>
                <w:sz w:val="16"/>
                <w:szCs w:val="16"/>
              </w:rPr>
              <w:t xml:space="preserve"> </w:t>
            </w:r>
            <w:r w:rsidRPr="00C67F66">
              <w:rPr>
                <w:sz w:val="16"/>
                <w:szCs w:val="16"/>
              </w:rPr>
              <w:t>в отдельные законодательные акты Российской Федерации»</w:t>
            </w:r>
          </w:p>
        </w:tc>
      </w:tr>
    </w:tbl>
    <w:p w14:paraId="3BB561DC" w14:textId="77777777" w:rsidR="00C926C3" w:rsidRPr="00C67F66" w:rsidRDefault="00C926C3" w:rsidP="00C926C3">
      <w:pPr>
        <w:tabs>
          <w:tab w:val="left" w:pos="1220"/>
        </w:tabs>
        <w:jc w:val="both"/>
        <w:rPr>
          <w:sz w:val="16"/>
          <w:szCs w:val="16"/>
          <w:lang w:eastAsia="ar-SA"/>
        </w:rPr>
      </w:pPr>
    </w:p>
    <w:p w14:paraId="38781581" w14:textId="77777777" w:rsidR="00C926C3" w:rsidRPr="00C67F66" w:rsidRDefault="00C926C3" w:rsidP="00D160BD">
      <w:pPr>
        <w:spacing w:after="0" w:line="240" w:lineRule="auto"/>
        <w:ind w:left="284" w:right="47" w:firstLine="425"/>
        <w:jc w:val="both"/>
        <w:rPr>
          <w:rFonts w:eastAsia="Calibri"/>
          <w:sz w:val="16"/>
          <w:szCs w:val="16"/>
        </w:rPr>
      </w:pPr>
      <w:r w:rsidRPr="00C67F66">
        <w:rPr>
          <w:rFonts w:eastAsia="Calibri"/>
          <w:sz w:val="16"/>
          <w:szCs w:val="16"/>
        </w:rPr>
        <w:lastRenderedPageBreak/>
        <w:t>В соответствии с</w:t>
      </w:r>
      <w:r w:rsidRPr="00C67F66">
        <w:rPr>
          <w:rFonts w:eastAsia="Calibri"/>
          <w:color w:val="000000"/>
          <w:sz w:val="16"/>
          <w:szCs w:val="16"/>
        </w:rPr>
        <w:t xml:space="preserve">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C67F66">
        <w:rPr>
          <w:rFonts w:eastAsia="Calibri"/>
          <w:sz w:val="16"/>
          <w:szCs w:val="16"/>
        </w:rPr>
        <w:t xml:space="preserve">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07.02.2011 г. № 3-ФЗ «О полиции», Федеральным законом от 31.07.1998 № 146-ФЗ «Налоговый кодекс Российской Федерации (часть первая)», Постановлением Правительства Российской Федерации от 31 января 2020 г.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 Приказом Министерства транспорта Российской Федерации от 5 июня 2019 г.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(далее – Порядок), Приказом Минтранса России от 21.09.2016 № 272 «Об утверждении Порядка выдачи специальных разрешений на проезд крупногабаритных транспортных средств и (или) тяжеловесных транспортных средств, масса с грузом или без груза и (или) нагрузка на ось или группу осей которых превышают более чем на два процента допустимую массу транспортного средства и (или) допустимую нагрузку на ось или группу осей транспортного средства, осуществляющих международные автомобильные перевозки грузов, в том числе по постоянным маршрутам, и о внесении изменений в приказ Минтранса России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Постановлением Правительства Ленинградской области от 22.06.2020 № 420 «Об определении размера вреда, причиняемого тяжеловесным транспортным средством, в случае движения указанного транспортного средства по автомобильным дорогам общего пользования регионального или межмуниципального значения»,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r w:rsidRPr="00C67F66">
        <w:rPr>
          <w:rFonts w:eastAsia="Calibri"/>
          <w:b/>
          <w:sz w:val="16"/>
          <w:szCs w:val="16"/>
        </w:rPr>
        <w:t xml:space="preserve"> </w:t>
      </w:r>
    </w:p>
    <w:p w14:paraId="71DDD4DF" w14:textId="77777777" w:rsidR="00C926C3" w:rsidRPr="00C67F66" w:rsidRDefault="00C926C3" w:rsidP="00D160BD">
      <w:pPr>
        <w:autoSpaceDE w:val="0"/>
        <w:spacing w:after="0" w:line="240" w:lineRule="auto"/>
        <w:ind w:left="284" w:right="47" w:firstLine="425"/>
        <w:jc w:val="center"/>
        <w:rPr>
          <w:rFonts w:eastAsia="Calibri"/>
          <w:b/>
          <w:sz w:val="16"/>
          <w:szCs w:val="16"/>
        </w:rPr>
      </w:pPr>
    </w:p>
    <w:p w14:paraId="663C5523" w14:textId="77777777" w:rsidR="00C926C3" w:rsidRPr="00C67F66" w:rsidRDefault="00C926C3" w:rsidP="00D160BD">
      <w:pPr>
        <w:autoSpaceDE w:val="0"/>
        <w:spacing w:after="0" w:line="240" w:lineRule="auto"/>
        <w:ind w:left="284" w:right="47"/>
        <w:jc w:val="center"/>
        <w:rPr>
          <w:rFonts w:eastAsia="Calibri"/>
          <w:sz w:val="16"/>
          <w:szCs w:val="16"/>
        </w:rPr>
      </w:pPr>
      <w:r w:rsidRPr="00C67F66">
        <w:rPr>
          <w:rFonts w:eastAsia="Calibri"/>
          <w:b/>
          <w:sz w:val="16"/>
          <w:szCs w:val="16"/>
        </w:rPr>
        <w:t>ПОСТАНОВЛЯЕТ</w:t>
      </w:r>
      <w:r w:rsidRPr="00C67F66">
        <w:rPr>
          <w:rFonts w:eastAsia="Calibri"/>
          <w:sz w:val="16"/>
          <w:szCs w:val="16"/>
        </w:rPr>
        <w:t>:</w:t>
      </w:r>
    </w:p>
    <w:p w14:paraId="339B0FBC" w14:textId="77777777" w:rsidR="00C926C3" w:rsidRPr="00C67F66" w:rsidRDefault="00C926C3" w:rsidP="00D160BD">
      <w:pPr>
        <w:autoSpaceDE w:val="0"/>
        <w:spacing w:after="0" w:line="240" w:lineRule="auto"/>
        <w:ind w:left="284" w:right="47" w:firstLine="425"/>
        <w:jc w:val="center"/>
        <w:rPr>
          <w:rFonts w:eastAsia="Calibri"/>
          <w:sz w:val="16"/>
          <w:szCs w:val="16"/>
        </w:rPr>
      </w:pPr>
    </w:p>
    <w:p w14:paraId="5EB767FA" w14:textId="77777777" w:rsidR="00C926C3" w:rsidRPr="00C67F66" w:rsidRDefault="00C926C3" w:rsidP="00D160BD">
      <w:pPr>
        <w:widowControl w:val="0"/>
        <w:numPr>
          <w:ilvl w:val="0"/>
          <w:numId w:val="37"/>
        </w:numPr>
        <w:tabs>
          <w:tab w:val="left" w:pos="851"/>
        </w:tabs>
        <w:autoSpaceDE w:val="0"/>
        <w:autoSpaceDN w:val="0"/>
        <w:adjustRightInd w:val="0"/>
        <w:spacing w:after="0" w:line="240" w:lineRule="auto"/>
        <w:ind w:left="284" w:right="47" w:firstLine="425"/>
        <w:jc w:val="both"/>
        <w:outlineLvl w:val="0"/>
        <w:rPr>
          <w:rFonts w:eastAsia="Calibri"/>
          <w:sz w:val="16"/>
          <w:szCs w:val="16"/>
        </w:rPr>
      </w:pPr>
      <w:r w:rsidRPr="00C67F66">
        <w:rPr>
          <w:rFonts w:eastAsia="Calibri"/>
          <w:sz w:val="16"/>
          <w:szCs w:val="16"/>
        </w:rPr>
        <w:t xml:space="preserve">Утвердить прилагаемый Административный регламент по предоставлению муниципальной услуги «Выдача специального разрешения на движение по автомобильным дорогам местного значения тяжеловесного транспортного средства, масса которого с грузом или без груза и(или) нагрузка на ось которого более чем на </w:t>
      </w:r>
      <w:r w:rsidRPr="00C67F66">
        <w:rPr>
          <w:rFonts w:eastAsia="Calibri"/>
          <w:sz w:val="16"/>
          <w:szCs w:val="16"/>
        </w:rPr>
        <w:t>десять процентов превышают допустимую массу транспортного средства и(или) допустимую нагрузку на ось, и(или) крупногабаритного транспортного средства в случаях, предусмотренных Федеральным законом от 8 ноября 2007 года № 257-ФЗ «Об автомобильных дорогах и о дорожной деятельности и о внесении изменений в отдельные законодательные акты Российской Федерации»</w:t>
      </w:r>
      <w:r w:rsidRPr="00C67F66">
        <w:rPr>
          <w:bCs/>
          <w:color w:val="000000"/>
          <w:sz w:val="16"/>
          <w:szCs w:val="16"/>
        </w:rPr>
        <w:t>.</w:t>
      </w:r>
    </w:p>
    <w:p w14:paraId="3D1CC301" w14:textId="77777777" w:rsidR="00C926C3" w:rsidRPr="00C67F66" w:rsidRDefault="00C926C3" w:rsidP="00D160BD">
      <w:pPr>
        <w:tabs>
          <w:tab w:val="left" w:pos="851"/>
        </w:tabs>
        <w:spacing w:after="0" w:line="240" w:lineRule="auto"/>
        <w:ind w:left="284" w:right="47" w:firstLine="425"/>
        <w:jc w:val="both"/>
        <w:rPr>
          <w:rFonts w:eastAsia="Calibri"/>
          <w:sz w:val="16"/>
          <w:szCs w:val="16"/>
        </w:rPr>
      </w:pPr>
      <w:r w:rsidRPr="00C67F66">
        <w:rPr>
          <w:rFonts w:eastAsia="Calibri"/>
          <w:sz w:val="16"/>
          <w:szCs w:val="16"/>
        </w:rPr>
        <w:t xml:space="preserve">2. Постановление администрации Елизаветинского сельского поселения от 07.07.2021 № 237 </w:t>
      </w:r>
      <w:r w:rsidRPr="00C67F66">
        <w:rPr>
          <w:rFonts w:eastAsia="Calibri"/>
          <w:bCs/>
          <w:sz w:val="16"/>
          <w:szCs w:val="16"/>
        </w:rPr>
        <w:t>«</w:t>
      </w:r>
      <w:r w:rsidRPr="00C67F66">
        <w:rPr>
          <w:rFonts w:eastAsia="Calibri"/>
          <w:sz w:val="16"/>
          <w:szCs w:val="16"/>
        </w:rPr>
        <w:t>Об утверждении административного регламента предоставления муниципальной услуги «Выдача специального разрешения на движение транспортных средств органом местного самоуправления поселения, в случае, если маршрут, часть маршрута тяжеловесного и (или) крупногабаритного транспортного средства проходят по автомобильным дорогам местного значения поселения, при условии, что маршрут указанного транспортного средства проходит в границах этого поселения и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признать утратившим силу в полном объеме.</w:t>
      </w:r>
    </w:p>
    <w:p w14:paraId="1371C765" w14:textId="77777777" w:rsidR="00C926C3" w:rsidRPr="00C67F66" w:rsidRDefault="00C926C3" w:rsidP="00D160BD">
      <w:pPr>
        <w:tabs>
          <w:tab w:val="left" w:pos="851"/>
        </w:tabs>
        <w:spacing w:after="0" w:line="240" w:lineRule="auto"/>
        <w:ind w:left="284" w:right="47" w:firstLine="425"/>
        <w:jc w:val="both"/>
        <w:rPr>
          <w:rFonts w:eastAsia="Calibri"/>
          <w:sz w:val="16"/>
          <w:szCs w:val="16"/>
        </w:rPr>
      </w:pPr>
      <w:r w:rsidRPr="00C67F66">
        <w:rPr>
          <w:rFonts w:eastAsia="Calibri"/>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0EFB32DB" w14:textId="77777777" w:rsidR="00C926C3" w:rsidRPr="00C67F66" w:rsidRDefault="00C926C3" w:rsidP="00D160BD">
      <w:pPr>
        <w:tabs>
          <w:tab w:val="left" w:pos="0"/>
          <w:tab w:val="left" w:pos="284"/>
          <w:tab w:val="left" w:pos="567"/>
          <w:tab w:val="left" w:pos="851"/>
        </w:tabs>
        <w:suppressAutoHyphens/>
        <w:autoSpaceDE w:val="0"/>
        <w:spacing w:after="0" w:line="240" w:lineRule="auto"/>
        <w:ind w:left="284" w:right="47" w:firstLine="425"/>
        <w:jc w:val="both"/>
        <w:rPr>
          <w:rFonts w:eastAsia="Calibri"/>
          <w:sz w:val="16"/>
          <w:szCs w:val="16"/>
        </w:rPr>
      </w:pPr>
      <w:r w:rsidRPr="00C67F66">
        <w:rPr>
          <w:rFonts w:eastAsia="Calibri"/>
          <w:sz w:val="16"/>
          <w:szCs w:val="16"/>
        </w:rPr>
        <w:t>4.   Контроль за исполнением настоящего постановления возложить на главу администрации.</w:t>
      </w:r>
    </w:p>
    <w:p w14:paraId="3D026762" w14:textId="77777777" w:rsidR="00C926C3" w:rsidRPr="00C67F66" w:rsidRDefault="00C926C3" w:rsidP="00C926C3">
      <w:pPr>
        <w:pStyle w:val="29"/>
        <w:ind w:left="284" w:right="189"/>
        <w:jc w:val="both"/>
        <w:rPr>
          <w:b/>
          <w:sz w:val="16"/>
          <w:szCs w:val="16"/>
        </w:rPr>
      </w:pPr>
    </w:p>
    <w:p w14:paraId="2045011B" w14:textId="77777777" w:rsidR="00C926C3" w:rsidRPr="00C67F66" w:rsidRDefault="00C926C3" w:rsidP="00D160BD">
      <w:pPr>
        <w:pStyle w:val="29"/>
        <w:tabs>
          <w:tab w:val="left" w:pos="709"/>
        </w:tabs>
        <w:ind w:left="567" w:right="47"/>
        <w:jc w:val="both"/>
        <w:rPr>
          <w:bCs/>
          <w:sz w:val="16"/>
          <w:szCs w:val="16"/>
        </w:rPr>
      </w:pPr>
      <w:proofErr w:type="spellStart"/>
      <w:r w:rsidRPr="00C67F66">
        <w:rPr>
          <w:bCs/>
          <w:sz w:val="16"/>
          <w:szCs w:val="16"/>
        </w:rPr>
        <w:t>Вр.и.о</w:t>
      </w:r>
      <w:proofErr w:type="spellEnd"/>
      <w:r w:rsidRPr="00C67F66">
        <w:rPr>
          <w:bCs/>
          <w:sz w:val="16"/>
          <w:szCs w:val="16"/>
        </w:rPr>
        <w:t xml:space="preserve">. главы администрации                                       </w:t>
      </w:r>
    </w:p>
    <w:p w14:paraId="12482EDF" w14:textId="77777777" w:rsidR="00C926C3" w:rsidRPr="00C67F66" w:rsidRDefault="00C926C3" w:rsidP="00D160BD">
      <w:pPr>
        <w:pStyle w:val="29"/>
        <w:tabs>
          <w:tab w:val="left" w:pos="709"/>
        </w:tabs>
        <w:ind w:left="567" w:right="47"/>
        <w:jc w:val="both"/>
        <w:rPr>
          <w:bCs/>
          <w:sz w:val="16"/>
          <w:szCs w:val="16"/>
        </w:rPr>
      </w:pPr>
      <w:r w:rsidRPr="00C67F66">
        <w:rPr>
          <w:bCs/>
          <w:sz w:val="16"/>
          <w:szCs w:val="16"/>
        </w:rPr>
        <w:t>Елизаветинского сельского поселения               В.В. Попович</w:t>
      </w:r>
    </w:p>
    <w:p w14:paraId="763ACE1E" w14:textId="77777777" w:rsidR="00C926C3" w:rsidRPr="00C67F66" w:rsidRDefault="00C926C3" w:rsidP="00C926C3">
      <w:pPr>
        <w:pStyle w:val="29"/>
        <w:tabs>
          <w:tab w:val="left" w:pos="709"/>
        </w:tabs>
        <w:ind w:left="284" w:right="47"/>
        <w:jc w:val="both"/>
        <w:rPr>
          <w:bCs/>
          <w:sz w:val="16"/>
          <w:szCs w:val="16"/>
        </w:rPr>
      </w:pPr>
    </w:p>
    <w:p w14:paraId="49023C13" w14:textId="46A1AAAF" w:rsidR="00C926C3" w:rsidRPr="00C67F66" w:rsidRDefault="00C926C3" w:rsidP="00D160BD">
      <w:pPr>
        <w:pStyle w:val="29"/>
        <w:tabs>
          <w:tab w:val="left" w:pos="709"/>
          <w:tab w:val="left" w:pos="4536"/>
        </w:tabs>
        <w:ind w:left="284" w:right="47"/>
        <w:jc w:val="both"/>
        <w:rPr>
          <w:i/>
          <w:iCs/>
          <w:sz w:val="16"/>
          <w:szCs w:val="16"/>
        </w:rPr>
      </w:pPr>
      <w:r w:rsidRPr="00C67F66">
        <w:rPr>
          <w:i/>
          <w:iCs/>
          <w:sz w:val="16"/>
          <w:szCs w:val="16"/>
        </w:rPr>
        <w:t>* Приложения к постановлению администрации №47</w:t>
      </w:r>
      <w:r w:rsidRPr="00C67F66">
        <w:rPr>
          <w:i/>
          <w:iCs/>
          <w:sz w:val="16"/>
          <w:szCs w:val="16"/>
        </w:rPr>
        <w:t>4</w:t>
      </w:r>
      <w:r w:rsidRPr="00C67F66">
        <w:rPr>
          <w:i/>
          <w:iCs/>
          <w:sz w:val="16"/>
          <w:szCs w:val="16"/>
        </w:rPr>
        <w:t xml:space="preserve"> от 21.11.2022г. «</w:t>
      </w:r>
      <w:r w:rsidR="00D160BD" w:rsidRPr="00D160BD">
        <w:rPr>
          <w:i/>
          <w:iCs/>
          <w:sz w:val="16"/>
          <w:szCs w:val="16"/>
        </w:rPr>
        <w:t>Об утверждении Административного регламента по предоставлению муниципальной услуги «Выдача специального разрешения на движение по автомобильным дорогам местного значения тяжеловесного транспортного средства, масса которого с грузом или без груза и(или) нагрузка на ось которого более чем на десять процентов превышают допустимую массу транспортного средства и(или) допустимую нагрузку на ось, и(или) крупногабаритного транспортного средства в случаях, предусмотренных Федеральным законом от 8 ноября 2007 года № 257-ФЗ «Об автомобильных дорогах и о дорожной деятельности и о внесении изменений в отдельные законодательные акты Российской Федерации»</w:t>
      </w:r>
      <w:r w:rsidRPr="00C67F66">
        <w:rPr>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3" w:history="1">
        <w:r w:rsidRPr="00C67F66">
          <w:rPr>
            <w:rStyle w:val="affd"/>
            <w:i/>
            <w:iCs/>
            <w:sz w:val="16"/>
            <w:szCs w:val="16"/>
          </w:rPr>
          <w:t>http://елизаветинское.рф/?p=19234</w:t>
        </w:r>
      </w:hyperlink>
      <w:r w:rsidRPr="00C67F66">
        <w:rPr>
          <w:i/>
          <w:iCs/>
          <w:sz w:val="16"/>
          <w:szCs w:val="16"/>
        </w:rPr>
        <w:t xml:space="preserve"> </w:t>
      </w:r>
    </w:p>
    <w:p w14:paraId="528C0298" w14:textId="77777777" w:rsidR="00C926C3" w:rsidRPr="00C67F66" w:rsidRDefault="00C926C3" w:rsidP="00C926C3">
      <w:pPr>
        <w:pStyle w:val="29"/>
        <w:tabs>
          <w:tab w:val="left" w:pos="709"/>
          <w:tab w:val="left" w:pos="4820"/>
        </w:tabs>
        <w:ind w:left="284" w:right="189"/>
        <w:jc w:val="both"/>
        <w:rPr>
          <w:i/>
          <w:iCs/>
          <w:sz w:val="16"/>
          <w:szCs w:val="16"/>
        </w:rPr>
      </w:pPr>
    </w:p>
    <w:p w14:paraId="1FC6AF16" w14:textId="77777777" w:rsidR="00C926C3" w:rsidRPr="00C67F66" w:rsidRDefault="00C926C3" w:rsidP="00C926C3">
      <w:pPr>
        <w:pStyle w:val="29"/>
        <w:tabs>
          <w:tab w:val="left" w:pos="709"/>
          <w:tab w:val="left" w:pos="4820"/>
        </w:tabs>
        <w:ind w:left="284" w:right="189"/>
        <w:jc w:val="both"/>
        <w:rPr>
          <w:i/>
          <w:iCs/>
          <w:sz w:val="16"/>
          <w:szCs w:val="16"/>
        </w:rPr>
      </w:pPr>
    </w:p>
    <w:p w14:paraId="297FEC2C"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АДМИНИСТРАЦИЯ МУНИЦИПАЛЬНОГО ОБРАЗОВАНИЯ</w:t>
      </w:r>
    </w:p>
    <w:p w14:paraId="2B942475"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ЕЛИЗАВЕТИНСКОГО СЕЛЬСКОГО ПОСЕЛЕНИЯ</w:t>
      </w:r>
    </w:p>
    <w:p w14:paraId="6D47797D"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ГАТЧИНСКОГО МУНИЦИПАЛЬНОГО РАЙОНА</w:t>
      </w:r>
    </w:p>
    <w:p w14:paraId="6A0C9A35"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ЛЕНИНГРАДСКОЙ ОБЛАСТИ</w:t>
      </w:r>
    </w:p>
    <w:p w14:paraId="0084CF61" w14:textId="77777777" w:rsidR="00C926C3" w:rsidRPr="00C67F66" w:rsidRDefault="00C926C3" w:rsidP="00C926C3">
      <w:pPr>
        <w:pStyle w:val="29"/>
        <w:tabs>
          <w:tab w:val="left" w:pos="3969"/>
        </w:tabs>
        <w:ind w:left="284" w:right="47"/>
        <w:jc w:val="center"/>
        <w:rPr>
          <w:b/>
          <w:sz w:val="16"/>
          <w:szCs w:val="16"/>
        </w:rPr>
      </w:pPr>
    </w:p>
    <w:p w14:paraId="021473D7"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ПОСТАНОВЛЕНИЕ</w:t>
      </w:r>
    </w:p>
    <w:p w14:paraId="65ACAA0A" w14:textId="77777777" w:rsidR="00C926C3" w:rsidRPr="00C67F66" w:rsidRDefault="00C926C3" w:rsidP="00C926C3">
      <w:pPr>
        <w:pStyle w:val="29"/>
        <w:tabs>
          <w:tab w:val="left" w:pos="3969"/>
        </w:tabs>
        <w:ind w:left="284" w:right="47"/>
        <w:jc w:val="center"/>
        <w:rPr>
          <w:b/>
          <w:sz w:val="16"/>
          <w:szCs w:val="16"/>
        </w:rPr>
      </w:pPr>
    </w:p>
    <w:p w14:paraId="2C042A0B" w14:textId="1061BD5F" w:rsidR="00C926C3" w:rsidRPr="00C67F66" w:rsidRDefault="00C926C3" w:rsidP="00C926C3">
      <w:pPr>
        <w:pStyle w:val="29"/>
        <w:ind w:left="284" w:right="47"/>
        <w:jc w:val="center"/>
        <w:rPr>
          <w:b/>
          <w:sz w:val="16"/>
          <w:szCs w:val="16"/>
        </w:rPr>
      </w:pPr>
      <w:r w:rsidRPr="00C67F66">
        <w:rPr>
          <w:b/>
          <w:sz w:val="16"/>
          <w:szCs w:val="16"/>
        </w:rPr>
        <w:t>21.11.2022г.                                                                           № 47</w:t>
      </w:r>
      <w:r w:rsidRPr="00C67F66">
        <w:rPr>
          <w:b/>
          <w:sz w:val="16"/>
          <w:szCs w:val="16"/>
        </w:rPr>
        <w:t>5</w:t>
      </w:r>
    </w:p>
    <w:tbl>
      <w:tblPr>
        <w:tblW w:w="0" w:type="auto"/>
        <w:tblLook w:val="04A0" w:firstRow="1" w:lastRow="0" w:firstColumn="1" w:lastColumn="0" w:noHBand="0" w:noVBand="1"/>
      </w:tblPr>
      <w:tblGrid>
        <w:gridCol w:w="5225"/>
      </w:tblGrid>
      <w:tr w:rsidR="00C926C3" w:rsidRPr="00C67F66" w14:paraId="4F77FA8F" w14:textId="77777777" w:rsidTr="006E3B28">
        <w:tc>
          <w:tcPr>
            <w:tcW w:w="5225" w:type="dxa"/>
          </w:tcPr>
          <w:p w14:paraId="1F76AF31" w14:textId="77777777" w:rsidR="00C926C3" w:rsidRPr="00C67F66" w:rsidRDefault="00C926C3" w:rsidP="00343484">
            <w:pPr>
              <w:tabs>
                <w:tab w:val="right" w:pos="9355"/>
              </w:tabs>
              <w:spacing w:after="0" w:line="240" w:lineRule="auto"/>
              <w:ind w:left="284"/>
              <w:jc w:val="both"/>
              <w:rPr>
                <w:rFonts w:eastAsia="Calibri"/>
                <w:bCs/>
                <w:sz w:val="16"/>
                <w:szCs w:val="16"/>
                <w:lang w:eastAsia="ar-SA"/>
              </w:rPr>
            </w:pPr>
          </w:p>
          <w:p w14:paraId="272B9ECE" w14:textId="77777777" w:rsidR="00C926C3" w:rsidRPr="00C67F66" w:rsidRDefault="00C926C3" w:rsidP="006E3B28">
            <w:pPr>
              <w:autoSpaceDE w:val="0"/>
              <w:autoSpaceDN w:val="0"/>
              <w:adjustRightInd w:val="0"/>
              <w:spacing w:after="0" w:line="240" w:lineRule="auto"/>
              <w:ind w:left="284" w:right="1750"/>
              <w:jc w:val="both"/>
              <w:rPr>
                <w:rFonts w:eastAsia="Calibri"/>
                <w:bCs/>
                <w:sz w:val="16"/>
                <w:szCs w:val="16"/>
              </w:rPr>
            </w:pPr>
            <w:r w:rsidRPr="00C67F66">
              <w:rPr>
                <w:rFonts w:eastAsia="Calibri"/>
                <w:sz w:val="16"/>
                <w:szCs w:val="16"/>
              </w:rPr>
              <w:t xml:space="preserve">Об утверждении Административного регламента по предоставлению муниципальной услуги </w:t>
            </w:r>
            <w:r w:rsidRPr="00C67F66">
              <w:rPr>
                <w:rFonts w:eastAsia="Times New Roman"/>
                <w:sz w:val="16"/>
                <w:szCs w:val="16"/>
                <w:lang w:eastAsia="ru-RU"/>
              </w:rPr>
              <w:t>«</w:t>
            </w:r>
            <w:r w:rsidRPr="00C67F66">
              <w:rPr>
                <w:rFonts w:eastAsia="Times New Roman"/>
                <w:bCs/>
                <w:sz w:val="16"/>
                <w:szCs w:val="16"/>
                <w:lang w:eastAsia="ru-RU"/>
              </w:rPr>
              <w:t>Выдача разрешения на размещение отдельных видов объектов на землях или земельных участках, находящихся в муниципальной собственности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C67F66">
              <w:rPr>
                <w:rFonts w:ascii="Calibri" w:eastAsia="Calibri" w:hAnsi="Calibri"/>
                <w:sz w:val="16"/>
                <w:szCs w:val="16"/>
              </w:rPr>
              <w:t xml:space="preserve"> </w:t>
            </w:r>
            <w:r w:rsidRPr="00C67F66">
              <w:rPr>
                <w:rFonts w:eastAsia="Times New Roman"/>
                <w:bCs/>
                <w:sz w:val="16"/>
                <w:szCs w:val="16"/>
                <w:lang w:eastAsia="ru-RU"/>
              </w:rPr>
              <w:t>на территории муниципального образования Елизаветинское сельское поселение Гатчинского муниципального района Ленинградской области</w:t>
            </w:r>
            <w:r w:rsidRPr="00C67F66">
              <w:rPr>
                <w:rFonts w:eastAsia="Times New Roman"/>
                <w:sz w:val="16"/>
                <w:szCs w:val="16"/>
                <w:lang w:eastAsia="ru-RU"/>
              </w:rPr>
              <w:t>»</w:t>
            </w:r>
          </w:p>
        </w:tc>
      </w:tr>
    </w:tbl>
    <w:p w14:paraId="48D422DB" w14:textId="77777777" w:rsidR="00C926C3" w:rsidRPr="00C67F66" w:rsidRDefault="00C926C3" w:rsidP="00C926C3">
      <w:pPr>
        <w:tabs>
          <w:tab w:val="left" w:pos="1220"/>
        </w:tabs>
        <w:spacing w:after="0" w:line="240" w:lineRule="auto"/>
        <w:ind w:left="284"/>
        <w:jc w:val="both"/>
        <w:rPr>
          <w:rFonts w:eastAsia="Times New Roman"/>
          <w:sz w:val="16"/>
          <w:szCs w:val="16"/>
          <w:lang w:eastAsia="ar-SA"/>
        </w:rPr>
      </w:pPr>
    </w:p>
    <w:p w14:paraId="0D49FC69" w14:textId="77777777" w:rsidR="00C926C3" w:rsidRPr="00C67F66" w:rsidRDefault="00C926C3" w:rsidP="006E3B28">
      <w:pPr>
        <w:widowControl w:val="0"/>
        <w:shd w:val="clear" w:color="auto" w:fill="FFFFFF"/>
        <w:autoSpaceDE w:val="0"/>
        <w:autoSpaceDN w:val="0"/>
        <w:adjustRightInd w:val="0"/>
        <w:spacing w:after="0" w:line="240" w:lineRule="auto"/>
        <w:ind w:left="284" w:right="47" w:firstLine="425"/>
        <w:contextualSpacing/>
        <w:jc w:val="both"/>
        <w:rPr>
          <w:rFonts w:eastAsia="Calibri"/>
          <w:sz w:val="16"/>
          <w:szCs w:val="16"/>
          <w:lang w:eastAsia="ru-RU"/>
        </w:rPr>
      </w:pPr>
      <w:r w:rsidRPr="00C67F66">
        <w:rPr>
          <w:rFonts w:eastAsia="Calibri" w:cs="Calibri"/>
          <w:sz w:val="16"/>
          <w:szCs w:val="16"/>
          <w:lang w:eastAsia="ru-RU"/>
        </w:rPr>
        <w:t>В соответствии с</w:t>
      </w:r>
      <w:r w:rsidRPr="00C67F66">
        <w:rPr>
          <w:rFonts w:eastAsia="Calibri" w:cs="Calibri"/>
          <w:color w:val="000000"/>
          <w:sz w:val="16"/>
          <w:szCs w:val="16"/>
          <w:lang w:eastAsia="ru-RU"/>
        </w:rPr>
        <w:t xml:space="preserve">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C67F66">
        <w:rPr>
          <w:rFonts w:eastAsia="Calibri"/>
          <w:sz w:val="16"/>
          <w:szCs w:val="16"/>
          <w:lang w:eastAsia="ru-RU"/>
        </w:rPr>
        <w:t xml:space="preserve">Земельным кодексом Российской Федерации от 25.10.2001 № 136-ФЗ; Федеральным законом от 24.07.2007 № 221-ФЗ «О кадастровой деятельности», Федеральным законом от 27.07.2010 № 210-ФЗ «Об организации предоставления государственных и муниципальных услуг», Областным законом Ленинградской области от 18.05.2012 № 38-оз (ред. от 19.03.2020) «Об установлении случаев, при которых не требуется получение разрешения на строительство на территории Ленинградской области»,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w:t>
      </w:r>
      <w:r w:rsidRPr="00C67F66">
        <w:rPr>
          <w:rFonts w:eastAsia="Calibri"/>
          <w:sz w:val="16"/>
          <w:szCs w:val="16"/>
          <w:lang w:eastAsia="ru-RU"/>
        </w:rPr>
        <w:lastRenderedPageBreak/>
        <w:t xml:space="preserve">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Постановлением Правительства Ленинградской области от 03.08.2015 № 301 «Об утверждении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Ленинградской области», </w:t>
      </w:r>
      <w:r w:rsidRPr="00C67F66">
        <w:rPr>
          <w:rFonts w:eastAsia="Calibri" w:cs="Calibri"/>
          <w:sz w:val="16"/>
          <w:szCs w:val="16"/>
          <w:lang w:eastAsia="ru-RU"/>
        </w:rPr>
        <w:t xml:space="preserve">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r w:rsidRPr="00C67F66">
        <w:rPr>
          <w:rFonts w:eastAsia="Calibri" w:cs="Calibri"/>
          <w:b/>
          <w:sz w:val="16"/>
          <w:szCs w:val="16"/>
          <w:lang w:eastAsia="ru-RU"/>
        </w:rPr>
        <w:t xml:space="preserve"> </w:t>
      </w:r>
    </w:p>
    <w:p w14:paraId="6A64FB3E" w14:textId="77777777" w:rsidR="00C926C3" w:rsidRPr="00C67F66" w:rsidRDefault="00C926C3" w:rsidP="006E3B28">
      <w:pPr>
        <w:autoSpaceDE w:val="0"/>
        <w:spacing w:after="0" w:line="240" w:lineRule="auto"/>
        <w:ind w:left="284" w:right="47" w:firstLine="425"/>
        <w:jc w:val="center"/>
        <w:rPr>
          <w:rFonts w:eastAsia="Calibri"/>
          <w:b/>
          <w:sz w:val="16"/>
          <w:szCs w:val="16"/>
        </w:rPr>
      </w:pPr>
    </w:p>
    <w:p w14:paraId="3F077515" w14:textId="77777777" w:rsidR="00C926C3" w:rsidRPr="00C67F66" w:rsidRDefault="00C926C3" w:rsidP="006E3B28">
      <w:pPr>
        <w:autoSpaceDE w:val="0"/>
        <w:spacing w:after="0" w:line="240" w:lineRule="auto"/>
        <w:ind w:left="284" w:right="47"/>
        <w:jc w:val="center"/>
        <w:rPr>
          <w:rFonts w:eastAsia="Calibri"/>
          <w:sz w:val="16"/>
          <w:szCs w:val="16"/>
        </w:rPr>
      </w:pPr>
      <w:r w:rsidRPr="00C67F66">
        <w:rPr>
          <w:rFonts w:eastAsia="Calibri"/>
          <w:b/>
          <w:sz w:val="16"/>
          <w:szCs w:val="16"/>
        </w:rPr>
        <w:t>ПОСТАНОВЛЯЕТ</w:t>
      </w:r>
      <w:r w:rsidRPr="00C67F66">
        <w:rPr>
          <w:rFonts w:eastAsia="Calibri"/>
          <w:sz w:val="16"/>
          <w:szCs w:val="16"/>
        </w:rPr>
        <w:t>:</w:t>
      </w:r>
    </w:p>
    <w:p w14:paraId="1C236E43" w14:textId="77777777" w:rsidR="00C926C3" w:rsidRPr="00C67F66" w:rsidRDefault="00C926C3" w:rsidP="006E3B28">
      <w:pPr>
        <w:autoSpaceDE w:val="0"/>
        <w:spacing w:after="0" w:line="240" w:lineRule="auto"/>
        <w:ind w:left="284" w:right="47" w:firstLine="425"/>
        <w:jc w:val="center"/>
        <w:rPr>
          <w:rFonts w:eastAsia="Calibri"/>
          <w:sz w:val="16"/>
          <w:szCs w:val="16"/>
        </w:rPr>
      </w:pPr>
    </w:p>
    <w:p w14:paraId="1649CCB2" w14:textId="77777777" w:rsidR="00C926C3" w:rsidRPr="00C67F66" w:rsidRDefault="00C926C3" w:rsidP="006E3B28">
      <w:pPr>
        <w:widowControl w:val="0"/>
        <w:numPr>
          <w:ilvl w:val="0"/>
          <w:numId w:val="38"/>
        </w:numPr>
        <w:tabs>
          <w:tab w:val="left" w:pos="142"/>
          <w:tab w:val="left" w:pos="284"/>
          <w:tab w:val="left" w:pos="851"/>
        </w:tabs>
        <w:autoSpaceDE w:val="0"/>
        <w:autoSpaceDN w:val="0"/>
        <w:adjustRightInd w:val="0"/>
        <w:spacing w:after="0" w:line="240" w:lineRule="auto"/>
        <w:ind w:left="284" w:right="47" w:firstLine="425"/>
        <w:jc w:val="both"/>
        <w:outlineLvl w:val="0"/>
        <w:rPr>
          <w:rFonts w:eastAsia="Calibri"/>
          <w:sz w:val="16"/>
          <w:szCs w:val="16"/>
          <w:lang w:eastAsia="ru-RU"/>
        </w:rPr>
      </w:pPr>
      <w:r w:rsidRPr="00C67F66">
        <w:rPr>
          <w:rFonts w:eastAsia="Calibri"/>
          <w:sz w:val="16"/>
          <w:szCs w:val="16"/>
          <w:lang w:eastAsia="ru-RU"/>
        </w:rPr>
        <w:t xml:space="preserve">Утвердить прилагаемый Административный регламент по предоставлению муниципальной услуги </w:t>
      </w:r>
      <w:r w:rsidRPr="00C67F66">
        <w:rPr>
          <w:rFonts w:eastAsia="Times New Roman"/>
          <w:sz w:val="16"/>
          <w:szCs w:val="16"/>
          <w:lang w:eastAsia="ru-RU"/>
        </w:rPr>
        <w:t>«</w:t>
      </w:r>
      <w:r w:rsidRPr="00C67F66">
        <w:rPr>
          <w:rFonts w:eastAsia="Times New Roman"/>
          <w:bCs/>
          <w:sz w:val="16"/>
          <w:szCs w:val="16"/>
          <w:lang w:eastAsia="ru-RU"/>
        </w:rPr>
        <w:t>Выдача разрешения на размещение отдельных видов объектов на землях или земельных участках, находящихся в муниципальной собственности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C67F66">
        <w:rPr>
          <w:rFonts w:ascii="Calibri" w:eastAsia="Calibri" w:hAnsi="Calibri" w:cs="Calibri"/>
          <w:sz w:val="16"/>
          <w:szCs w:val="16"/>
          <w:lang w:eastAsia="ru-RU"/>
        </w:rPr>
        <w:t xml:space="preserve"> </w:t>
      </w:r>
      <w:r w:rsidRPr="00C67F66">
        <w:rPr>
          <w:rFonts w:eastAsia="Times New Roman"/>
          <w:bCs/>
          <w:sz w:val="16"/>
          <w:szCs w:val="16"/>
          <w:lang w:eastAsia="ru-RU"/>
        </w:rPr>
        <w:t>на территории муниципального образования Елизаветинское сельское поселение Гатчинского муниципального района Ленинградской области</w:t>
      </w:r>
      <w:r w:rsidRPr="00C67F66">
        <w:rPr>
          <w:rFonts w:eastAsia="Times New Roman"/>
          <w:sz w:val="16"/>
          <w:szCs w:val="16"/>
          <w:lang w:eastAsia="ru-RU"/>
        </w:rPr>
        <w:t>»</w:t>
      </w:r>
      <w:r w:rsidRPr="00C67F66">
        <w:rPr>
          <w:rFonts w:eastAsia="Times New Roman"/>
          <w:bCs/>
          <w:color w:val="000000"/>
          <w:sz w:val="16"/>
          <w:szCs w:val="16"/>
          <w:lang w:eastAsia="ru-RU"/>
        </w:rPr>
        <w:t>.</w:t>
      </w:r>
    </w:p>
    <w:p w14:paraId="283E7FAA" w14:textId="77777777" w:rsidR="00C926C3" w:rsidRPr="00C67F66" w:rsidRDefault="00C926C3" w:rsidP="006E3B28">
      <w:pPr>
        <w:tabs>
          <w:tab w:val="left" w:pos="851"/>
        </w:tabs>
        <w:spacing w:after="0" w:line="240" w:lineRule="auto"/>
        <w:ind w:left="284" w:right="47" w:firstLine="425"/>
        <w:jc w:val="both"/>
        <w:rPr>
          <w:rFonts w:eastAsia="Calibri"/>
          <w:sz w:val="16"/>
          <w:szCs w:val="16"/>
        </w:rPr>
      </w:pPr>
      <w:r w:rsidRPr="00C67F66">
        <w:rPr>
          <w:rFonts w:eastAsia="Calibri"/>
          <w:sz w:val="16"/>
          <w:szCs w:val="16"/>
        </w:rPr>
        <w:t xml:space="preserve">2.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25.03.2022№ 130 </w:t>
      </w:r>
      <w:r w:rsidRPr="00C67F66">
        <w:rPr>
          <w:rFonts w:eastAsia="Calibri"/>
          <w:bCs/>
          <w:sz w:val="16"/>
          <w:szCs w:val="16"/>
        </w:rPr>
        <w:t>«</w:t>
      </w:r>
      <w:r w:rsidRPr="00C67F66">
        <w:rPr>
          <w:rFonts w:eastAsia="Times New Roman"/>
          <w:sz w:val="16"/>
          <w:szCs w:val="16"/>
          <w:lang w:eastAsia="ru-RU"/>
        </w:rPr>
        <w:t xml:space="preserve">Об утверждении Административного регламента администрации </w:t>
      </w:r>
      <w:bookmarkStart w:id="7" w:name="_Hlk66185302"/>
      <w:r w:rsidRPr="00C67F66">
        <w:rPr>
          <w:rFonts w:eastAsia="Times New Roman"/>
          <w:sz w:val="16"/>
          <w:szCs w:val="16"/>
          <w:lang w:eastAsia="ru-RU"/>
        </w:rPr>
        <w:t>Елизаветинского</w:t>
      </w:r>
      <w:bookmarkEnd w:id="7"/>
      <w:r w:rsidRPr="00C67F66">
        <w:rPr>
          <w:rFonts w:eastAsia="Times New Roman"/>
          <w:sz w:val="16"/>
          <w:szCs w:val="16"/>
          <w:lang w:eastAsia="ru-RU"/>
        </w:rPr>
        <w:t xml:space="preserve"> сельского поселения Гатчинского муниципального района Ленинградской области по предоставлению муниципальной услуги «Выдача разрешения на размещение отдельных видов объектов на землях или земельных участках, находящихся в муниципальной собственности </w:t>
      </w:r>
      <w:bookmarkStart w:id="8" w:name="_Hlk97737269"/>
      <w:r w:rsidRPr="00C67F66">
        <w:rPr>
          <w:rFonts w:eastAsia="Times New Roman"/>
          <w:sz w:val="16"/>
          <w:szCs w:val="16"/>
          <w:lang w:eastAsia="ru-RU"/>
        </w:rPr>
        <w:t>муниципального образования Елизаветинское сельское поселение</w:t>
      </w:r>
      <w:bookmarkEnd w:id="8"/>
      <w:r w:rsidRPr="00C67F66">
        <w:rPr>
          <w:rFonts w:eastAsia="Times New Roman"/>
          <w:sz w:val="16"/>
          <w:szCs w:val="16"/>
          <w:lang w:eastAsia="ru-RU"/>
        </w:rPr>
        <w:t>, без предоставления земельных участков и установления сервитутов, публичного сервитута»</w:t>
      </w:r>
      <w:r w:rsidRPr="00C67F66">
        <w:rPr>
          <w:rFonts w:eastAsia="Calibri"/>
          <w:sz w:val="16"/>
          <w:szCs w:val="16"/>
        </w:rPr>
        <w:t>», считать утратившим силу в полном объеме.</w:t>
      </w:r>
    </w:p>
    <w:p w14:paraId="00B45CAD" w14:textId="77777777" w:rsidR="00C926C3" w:rsidRPr="00C67F66" w:rsidRDefault="00C926C3" w:rsidP="006E3B28">
      <w:pPr>
        <w:tabs>
          <w:tab w:val="left" w:pos="851"/>
        </w:tabs>
        <w:spacing w:after="0" w:line="240" w:lineRule="auto"/>
        <w:ind w:left="284" w:right="47" w:firstLine="425"/>
        <w:jc w:val="both"/>
        <w:rPr>
          <w:rFonts w:eastAsia="Calibri"/>
          <w:sz w:val="16"/>
          <w:szCs w:val="16"/>
        </w:rPr>
      </w:pPr>
      <w:r w:rsidRPr="00C67F66">
        <w:rPr>
          <w:rFonts w:eastAsia="Calibri"/>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22540A01" w14:textId="77777777" w:rsidR="00C926C3" w:rsidRPr="00C67F66" w:rsidRDefault="00C926C3" w:rsidP="006E3B28">
      <w:pPr>
        <w:tabs>
          <w:tab w:val="left" w:pos="0"/>
          <w:tab w:val="left" w:pos="284"/>
          <w:tab w:val="left" w:pos="567"/>
          <w:tab w:val="left" w:pos="851"/>
        </w:tabs>
        <w:suppressAutoHyphens/>
        <w:autoSpaceDE w:val="0"/>
        <w:spacing w:after="0" w:line="240" w:lineRule="auto"/>
        <w:ind w:left="284" w:right="47" w:firstLine="425"/>
        <w:jc w:val="both"/>
        <w:rPr>
          <w:rFonts w:eastAsia="Calibri"/>
          <w:sz w:val="16"/>
          <w:szCs w:val="16"/>
        </w:rPr>
      </w:pPr>
      <w:r w:rsidRPr="00C67F66">
        <w:rPr>
          <w:rFonts w:eastAsia="Calibri"/>
          <w:sz w:val="16"/>
          <w:szCs w:val="16"/>
        </w:rPr>
        <w:t>4.   Контроль за исполнением настоящего постановления возложить на главу администрации.</w:t>
      </w:r>
    </w:p>
    <w:p w14:paraId="0EABDF41" w14:textId="77777777" w:rsidR="00C926C3" w:rsidRPr="00C67F66" w:rsidRDefault="00C926C3" w:rsidP="00C926C3">
      <w:pPr>
        <w:pStyle w:val="29"/>
        <w:ind w:left="284" w:right="189"/>
        <w:jc w:val="both"/>
        <w:rPr>
          <w:b/>
          <w:sz w:val="16"/>
          <w:szCs w:val="16"/>
        </w:rPr>
      </w:pPr>
    </w:p>
    <w:p w14:paraId="72A074E9" w14:textId="77777777" w:rsidR="00C926C3" w:rsidRPr="00C67F66" w:rsidRDefault="00C926C3" w:rsidP="006E3B28">
      <w:pPr>
        <w:pStyle w:val="29"/>
        <w:tabs>
          <w:tab w:val="left" w:pos="709"/>
        </w:tabs>
        <w:ind w:left="567" w:right="47"/>
        <w:jc w:val="both"/>
        <w:rPr>
          <w:bCs/>
          <w:sz w:val="16"/>
          <w:szCs w:val="16"/>
        </w:rPr>
      </w:pPr>
      <w:proofErr w:type="spellStart"/>
      <w:r w:rsidRPr="00C67F66">
        <w:rPr>
          <w:bCs/>
          <w:sz w:val="16"/>
          <w:szCs w:val="16"/>
        </w:rPr>
        <w:t>Вр.и.о</w:t>
      </w:r>
      <w:proofErr w:type="spellEnd"/>
      <w:r w:rsidRPr="00C67F66">
        <w:rPr>
          <w:bCs/>
          <w:sz w:val="16"/>
          <w:szCs w:val="16"/>
        </w:rPr>
        <w:t xml:space="preserve">. главы администрации                                       </w:t>
      </w:r>
    </w:p>
    <w:p w14:paraId="10B2069C" w14:textId="77777777" w:rsidR="00C926C3" w:rsidRPr="00C67F66" w:rsidRDefault="00C926C3" w:rsidP="006E3B28">
      <w:pPr>
        <w:pStyle w:val="29"/>
        <w:tabs>
          <w:tab w:val="left" w:pos="709"/>
        </w:tabs>
        <w:ind w:left="567" w:right="47"/>
        <w:jc w:val="both"/>
        <w:rPr>
          <w:bCs/>
          <w:sz w:val="16"/>
          <w:szCs w:val="16"/>
        </w:rPr>
      </w:pPr>
      <w:r w:rsidRPr="00C67F66">
        <w:rPr>
          <w:bCs/>
          <w:sz w:val="16"/>
          <w:szCs w:val="16"/>
        </w:rPr>
        <w:t>Елизаветинского сельского поселения               В.В. Попович</w:t>
      </w:r>
    </w:p>
    <w:p w14:paraId="18B43ACF" w14:textId="77777777" w:rsidR="00C926C3" w:rsidRPr="00C67F66" w:rsidRDefault="00C926C3" w:rsidP="00C926C3">
      <w:pPr>
        <w:pStyle w:val="29"/>
        <w:tabs>
          <w:tab w:val="left" w:pos="709"/>
        </w:tabs>
        <w:ind w:left="284" w:right="47"/>
        <w:jc w:val="both"/>
        <w:rPr>
          <w:bCs/>
          <w:sz w:val="16"/>
          <w:szCs w:val="16"/>
        </w:rPr>
      </w:pPr>
    </w:p>
    <w:p w14:paraId="5540CA26" w14:textId="1E913A16" w:rsidR="00C926C3" w:rsidRPr="00C67F66" w:rsidRDefault="00C926C3" w:rsidP="00C926C3">
      <w:pPr>
        <w:pStyle w:val="29"/>
        <w:tabs>
          <w:tab w:val="left" w:pos="709"/>
          <w:tab w:val="left" w:pos="4820"/>
        </w:tabs>
        <w:ind w:left="284" w:right="189"/>
        <w:jc w:val="both"/>
        <w:rPr>
          <w:i/>
          <w:iCs/>
          <w:sz w:val="16"/>
          <w:szCs w:val="16"/>
        </w:rPr>
      </w:pPr>
      <w:r w:rsidRPr="00C67F66">
        <w:rPr>
          <w:i/>
          <w:iCs/>
          <w:sz w:val="16"/>
          <w:szCs w:val="16"/>
        </w:rPr>
        <w:t>* Приложения к постановлению администрации №47</w:t>
      </w:r>
      <w:r w:rsidRPr="00C67F66">
        <w:rPr>
          <w:i/>
          <w:iCs/>
          <w:sz w:val="16"/>
          <w:szCs w:val="16"/>
        </w:rPr>
        <w:t>5</w:t>
      </w:r>
      <w:r w:rsidRPr="00C67F66">
        <w:rPr>
          <w:i/>
          <w:iCs/>
          <w:sz w:val="16"/>
          <w:szCs w:val="16"/>
        </w:rPr>
        <w:t xml:space="preserve"> от 21.11.2022г. «</w:t>
      </w:r>
      <w:r w:rsidR="006E3B28" w:rsidRPr="006E3B28">
        <w:rPr>
          <w:i/>
          <w:iCs/>
          <w:sz w:val="16"/>
          <w:szCs w:val="16"/>
        </w:rPr>
        <w:t>Об утверждении Административного регламента по предоставлению муниципальной услуги «Выдача разрешения на размещение отдельных видов объектов на землях или земельных участках, находящихся в муниципальной собственности (государственная собственность на которые не разграничена), без предоставления земельных участков и установления сервитутов, публичного сервитута на территории муниципального образования Елизаветинское сельское поселение Гатчинского муниципального района Ленинградской области»</w:t>
      </w:r>
      <w:r w:rsidRPr="00C67F66">
        <w:rPr>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4" w:history="1">
        <w:r w:rsidRPr="00C67F66">
          <w:rPr>
            <w:rStyle w:val="affd"/>
            <w:i/>
            <w:iCs/>
            <w:sz w:val="16"/>
            <w:szCs w:val="16"/>
          </w:rPr>
          <w:t>http://елизаветинское.рф/?p=19235</w:t>
        </w:r>
      </w:hyperlink>
      <w:r w:rsidRPr="00C67F66">
        <w:rPr>
          <w:i/>
          <w:iCs/>
          <w:sz w:val="16"/>
          <w:szCs w:val="16"/>
        </w:rPr>
        <w:t xml:space="preserve"> </w:t>
      </w:r>
    </w:p>
    <w:p w14:paraId="53201A5C" w14:textId="10AAAA13" w:rsidR="00C926C3" w:rsidRPr="00C67F66" w:rsidRDefault="00C926C3" w:rsidP="00631925">
      <w:pPr>
        <w:pStyle w:val="29"/>
        <w:tabs>
          <w:tab w:val="left" w:pos="709"/>
        </w:tabs>
        <w:ind w:left="284" w:right="189"/>
        <w:jc w:val="both"/>
        <w:rPr>
          <w:i/>
          <w:iCs/>
          <w:sz w:val="16"/>
          <w:szCs w:val="16"/>
        </w:rPr>
      </w:pPr>
    </w:p>
    <w:p w14:paraId="7E4B5618" w14:textId="2B32C397" w:rsidR="00C926C3" w:rsidRPr="00C67F66" w:rsidRDefault="00C926C3" w:rsidP="00631925">
      <w:pPr>
        <w:pStyle w:val="29"/>
        <w:tabs>
          <w:tab w:val="left" w:pos="709"/>
        </w:tabs>
        <w:ind w:left="284" w:right="189"/>
        <w:jc w:val="both"/>
        <w:rPr>
          <w:i/>
          <w:iCs/>
          <w:sz w:val="16"/>
          <w:szCs w:val="16"/>
        </w:rPr>
      </w:pPr>
    </w:p>
    <w:p w14:paraId="1C8BB041"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АДМИНИСТРАЦИЯ МУНИЦИПАЛЬНОГО ОБРАЗОВАНИЯ</w:t>
      </w:r>
    </w:p>
    <w:p w14:paraId="35F563CA"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ЕЛИЗАВЕТИНСКОГО СЕЛЬСКОГО ПОСЕЛЕНИЯ</w:t>
      </w:r>
    </w:p>
    <w:p w14:paraId="2201FC60"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ГАТЧИНСКОГО МУНИЦИПАЛЬНОГО РАЙОНА</w:t>
      </w:r>
    </w:p>
    <w:p w14:paraId="413BA6FF"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ЛЕНИНГРАДСКОЙ ОБЛАСТИ</w:t>
      </w:r>
    </w:p>
    <w:p w14:paraId="2882605A" w14:textId="77777777" w:rsidR="00C926C3" w:rsidRPr="00C67F66" w:rsidRDefault="00C926C3" w:rsidP="00C926C3">
      <w:pPr>
        <w:pStyle w:val="29"/>
        <w:tabs>
          <w:tab w:val="left" w:pos="3969"/>
        </w:tabs>
        <w:ind w:left="284" w:right="47"/>
        <w:jc w:val="center"/>
        <w:rPr>
          <w:b/>
          <w:sz w:val="16"/>
          <w:szCs w:val="16"/>
        </w:rPr>
      </w:pPr>
    </w:p>
    <w:p w14:paraId="2CB71CC3" w14:textId="77777777" w:rsidR="00C926C3" w:rsidRPr="00C67F66" w:rsidRDefault="00C926C3" w:rsidP="00C926C3">
      <w:pPr>
        <w:pStyle w:val="29"/>
        <w:tabs>
          <w:tab w:val="left" w:pos="3969"/>
        </w:tabs>
        <w:ind w:left="284" w:right="47"/>
        <w:jc w:val="center"/>
        <w:rPr>
          <w:b/>
          <w:sz w:val="16"/>
          <w:szCs w:val="16"/>
        </w:rPr>
      </w:pPr>
      <w:r w:rsidRPr="00C67F66">
        <w:rPr>
          <w:b/>
          <w:sz w:val="16"/>
          <w:szCs w:val="16"/>
        </w:rPr>
        <w:t>ПОСТАНОВЛЕНИЕ</w:t>
      </w:r>
    </w:p>
    <w:p w14:paraId="07D723EF" w14:textId="77777777" w:rsidR="00C926C3" w:rsidRPr="00C67F66" w:rsidRDefault="00C926C3" w:rsidP="00C926C3">
      <w:pPr>
        <w:pStyle w:val="29"/>
        <w:tabs>
          <w:tab w:val="left" w:pos="3969"/>
        </w:tabs>
        <w:ind w:left="284" w:right="47"/>
        <w:jc w:val="center"/>
        <w:rPr>
          <w:b/>
          <w:sz w:val="16"/>
          <w:szCs w:val="16"/>
        </w:rPr>
      </w:pPr>
    </w:p>
    <w:p w14:paraId="638A390D" w14:textId="430E7113" w:rsidR="00C926C3" w:rsidRPr="00C67F66" w:rsidRDefault="00C926C3" w:rsidP="00C926C3">
      <w:pPr>
        <w:pStyle w:val="29"/>
        <w:ind w:left="284" w:right="47"/>
        <w:jc w:val="center"/>
        <w:rPr>
          <w:b/>
          <w:sz w:val="16"/>
          <w:szCs w:val="16"/>
        </w:rPr>
      </w:pPr>
      <w:r w:rsidRPr="00C67F66">
        <w:rPr>
          <w:b/>
          <w:sz w:val="16"/>
          <w:szCs w:val="16"/>
        </w:rPr>
        <w:t>21.11.2022г.                                                                           № 47</w:t>
      </w:r>
      <w:r w:rsidRPr="00C67F66">
        <w:rPr>
          <w:b/>
          <w:sz w:val="16"/>
          <w:szCs w:val="16"/>
        </w:rPr>
        <w:t>6</w:t>
      </w:r>
    </w:p>
    <w:p w14:paraId="48BB8E86" w14:textId="77777777" w:rsidR="00C926C3" w:rsidRPr="00C67F66" w:rsidRDefault="00C926C3" w:rsidP="00C926C3">
      <w:pPr>
        <w:pStyle w:val="29"/>
        <w:ind w:left="284" w:right="47"/>
        <w:jc w:val="both"/>
        <w:rPr>
          <w:b/>
          <w:sz w:val="16"/>
          <w:szCs w:val="16"/>
        </w:rPr>
      </w:pPr>
    </w:p>
    <w:p w14:paraId="6AD270AB" w14:textId="4D3F3EAA" w:rsidR="00C926C3" w:rsidRPr="006E3B28" w:rsidRDefault="00C926C3" w:rsidP="006E3B28">
      <w:pPr>
        <w:pStyle w:val="29"/>
        <w:ind w:left="284" w:right="1748"/>
        <w:jc w:val="both"/>
        <w:rPr>
          <w:bCs/>
          <w:sz w:val="16"/>
          <w:szCs w:val="16"/>
        </w:rPr>
      </w:pPr>
      <w:r w:rsidRPr="006E3B28">
        <w:rPr>
          <w:bCs/>
          <w:sz w:val="16"/>
          <w:szCs w:val="16"/>
        </w:rPr>
        <w:t>Об утверждении Административного регламента по предоставлению муниципальной услуги «Предоставление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p>
    <w:p w14:paraId="26394A42" w14:textId="77777777" w:rsidR="00C926C3" w:rsidRPr="006E3B28" w:rsidRDefault="00C926C3" w:rsidP="00C926C3">
      <w:pPr>
        <w:pStyle w:val="29"/>
        <w:ind w:left="284" w:right="189"/>
        <w:jc w:val="both"/>
        <w:rPr>
          <w:bCs/>
          <w:sz w:val="16"/>
          <w:szCs w:val="16"/>
        </w:rPr>
      </w:pPr>
    </w:p>
    <w:p w14:paraId="7EE27C72" w14:textId="77777777" w:rsidR="00C926C3" w:rsidRPr="006E3B28" w:rsidRDefault="00C926C3" w:rsidP="00C926C3">
      <w:pPr>
        <w:pStyle w:val="29"/>
        <w:ind w:left="284" w:right="189"/>
        <w:jc w:val="both"/>
        <w:rPr>
          <w:bCs/>
          <w:sz w:val="16"/>
          <w:szCs w:val="16"/>
        </w:rPr>
      </w:pPr>
      <w:r w:rsidRPr="006E3B28">
        <w:rPr>
          <w:bCs/>
          <w:sz w:val="16"/>
          <w:szCs w:val="16"/>
        </w:rPr>
        <w:tab/>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Земельным кодексом Российской Федерации от 25.10.2001 № 136-ФЗ, Федеральным законом от 25.10.2001 № 137-ФЗ «О введении в действие Земельного кодекса Российской Федерации», Федеральным законом от 13.07.2015 № 218-ФЗ «О государственной регистрации недвижимости», Федеральным законом от 05.04.2021 № 79-ФЗ «О внесении изменений в отдельные законодательные акты Российской Федерации», </w:t>
      </w:r>
      <w:r w:rsidRPr="006E3B28">
        <w:rPr>
          <w:bCs/>
          <w:sz w:val="16"/>
          <w:szCs w:val="16"/>
        </w:rPr>
        <w:t xml:space="preserve">Постановлением Правительства РФ от 09.04.2022 № 629 «Об особенностях регулирования земельных отношений в Российской Федерации в 2022 году»,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51CD23A4" w14:textId="77777777" w:rsidR="00C926C3" w:rsidRPr="006E3B28" w:rsidRDefault="00C926C3" w:rsidP="00C926C3">
      <w:pPr>
        <w:pStyle w:val="29"/>
        <w:ind w:left="284" w:right="189"/>
        <w:jc w:val="both"/>
        <w:rPr>
          <w:bCs/>
          <w:sz w:val="16"/>
          <w:szCs w:val="16"/>
        </w:rPr>
      </w:pPr>
    </w:p>
    <w:p w14:paraId="45DD18BA" w14:textId="77777777" w:rsidR="00C926C3" w:rsidRPr="006E3B28" w:rsidRDefault="00C926C3" w:rsidP="006E3B28">
      <w:pPr>
        <w:pStyle w:val="29"/>
        <w:ind w:left="284" w:right="189"/>
        <w:jc w:val="center"/>
        <w:rPr>
          <w:b/>
          <w:sz w:val="16"/>
          <w:szCs w:val="16"/>
        </w:rPr>
      </w:pPr>
      <w:r w:rsidRPr="006E3B28">
        <w:rPr>
          <w:b/>
          <w:sz w:val="16"/>
          <w:szCs w:val="16"/>
        </w:rPr>
        <w:t>ПОСТАНОВЛЯЕТ:</w:t>
      </w:r>
    </w:p>
    <w:p w14:paraId="4E0A82B8" w14:textId="77777777" w:rsidR="00C926C3" w:rsidRPr="006E3B28" w:rsidRDefault="00C926C3" w:rsidP="00C926C3">
      <w:pPr>
        <w:pStyle w:val="29"/>
        <w:ind w:left="284" w:right="189"/>
        <w:jc w:val="both"/>
        <w:rPr>
          <w:bCs/>
          <w:sz w:val="16"/>
          <w:szCs w:val="16"/>
        </w:rPr>
      </w:pPr>
    </w:p>
    <w:p w14:paraId="04459CF2" w14:textId="77777777" w:rsidR="00C926C3" w:rsidRPr="006E3B28" w:rsidRDefault="00C926C3" w:rsidP="006E3B28">
      <w:pPr>
        <w:pStyle w:val="29"/>
        <w:tabs>
          <w:tab w:val="left" w:pos="851"/>
        </w:tabs>
        <w:ind w:left="284" w:right="189" w:firstLine="425"/>
        <w:jc w:val="both"/>
        <w:rPr>
          <w:bCs/>
          <w:sz w:val="16"/>
          <w:szCs w:val="16"/>
        </w:rPr>
      </w:pPr>
      <w:r w:rsidRPr="006E3B28">
        <w:rPr>
          <w:bCs/>
          <w:sz w:val="16"/>
          <w:szCs w:val="16"/>
        </w:rPr>
        <w:t>1.</w:t>
      </w:r>
      <w:r w:rsidRPr="006E3B28">
        <w:rPr>
          <w:bCs/>
          <w:sz w:val="16"/>
          <w:szCs w:val="16"/>
        </w:rPr>
        <w:tab/>
        <w:t>Утвердить прилагаемый Административный регламент по предоставлению муниципальной услуги «Предоставление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p>
    <w:p w14:paraId="7DA2AA0E" w14:textId="77777777" w:rsidR="00C926C3" w:rsidRPr="006E3B28" w:rsidRDefault="00C926C3" w:rsidP="006E3B28">
      <w:pPr>
        <w:pStyle w:val="29"/>
        <w:tabs>
          <w:tab w:val="left" w:pos="851"/>
        </w:tabs>
        <w:ind w:left="284" w:right="189" w:firstLine="425"/>
        <w:jc w:val="both"/>
        <w:rPr>
          <w:bCs/>
          <w:sz w:val="16"/>
          <w:szCs w:val="16"/>
        </w:rPr>
      </w:pPr>
      <w:r w:rsidRPr="006E3B28">
        <w:rPr>
          <w:bCs/>
          <w:sz w:val="16"/>
          <w:szCs w:val="16"/>
        </w:rPr>
        <w:t>2. Постановление администрации Елизаветинского сельского поселения от 25.03.2022 № 136 Об утверждении административного регламента предоставления муниципальной услуги «Предоставление гражданину в собственность бесплатно земельного участка, находящегося в муниципальной собственности муниципального образования Елизаветинское сельское поселение, на котором расположен гараж, возведенный до дня введения в действие Градостроительного кодекса Российской Федерации» признать утратившим силу в полном объеме.</w:t>
      </w:r>
    </w:p>
    <w:p w14:paraId="6462D97D" w14:textId="77777777" w:rsidR="00C926C3" w:rsidRPr="006E3B28" w:rsidRDefault="00C926C3" w:rsidP="006E3B28">
      <w:pPr>
        <w:pStyle w:val="29"/>
        <w:tabs>
          <w:tab w:val="left" w:pos="851"/>
        </w:tabs>
        <w:ind w:left="284" w:right="189" w:firstLine="425"/>
        <w:jc w:val="both"/>
        <w:rPr>
          <w:bCs/>
          <w:sz w:val="16"/>
          <w:szCs w:val="16"/>
        </w:rPr>
      </w:pPr>
      <w:r w:rsidRPr="006E3B28">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5E578C9C" w14:textId="5AF74E78" w:rsidR="00C926C3" w:rsidRPr="006E3B28" w:rsidRDefault="00C926C3" w:rsidP="006E3B28">
      <w:pPr>
        <w:pStyle w:val="29"/>
        <w:tabs>
          <w:tab w:val="left" w:pos="851"/>
        </w:tabs>
        <w:ind w:left="284" w:right="189" w:firstLine="425"/>
        <w:jc w:val="both"/>
        <w:rPr>
          <w:bCs/>
          <w:sz w:val="16"/>
          <w:szCs w:val="16"/>
        </w:rPr>
      </w:pPr>
      <w:r w:rsidRPr="006E3B28">
        <w:rPr>
          <w:bCs/>
          <w:sz w:val="16"/>
          <w:szCs w:val="16"/>
        </w:rPr>
        <w:t>4. Контроль за исполнением настоящего постановления возложить на главу администрации.</w:t>
      </w:r>
    </w:p>
    <w:p w14:paraId="5C8A3911" w14:textId="77777777" w:rsidR="00C926C3" w:rsidRPr="00C67F66" w:rsidRDefault="00C926C3" w:rsidP="00C926C3">
      <w:pPr>
        <w:pStyle w:val="29"/>
        <w:ind w:left="284" w:right="189"/>
        <w:jc w:val="both"/>
        <w:rPr>
          <w:b/>
          <w:sz w:val="16"/>
          <w:szCs w:val="16"/>
        </w:rPr>
      </w:pPr>
    </w:p>
    <w:p w14:paraId="5FBA2605" w14:textId="77777777" w:rsidR="00C926C3" w:rsidRPr="00C67F66" w:rsidRDefault="00C926C3" w:rsidP="006E3B28">
      <w:pPr>
        <w:pStyle w:val="29"/>
        <w:tabs>
          <w:tab w:val="left" w:pos="709"/>
        </w:tabs>
        <w:ind w:left="567" w:right="47"/>
        <w:jc w:val="both"/>
        <w:rPr>
          <w:bCs/>
          <w:sz w:val="16"/>
          <w:szCs w:val="16"/>
        </w:rPr>
      </w:pPr>
      <w:proofErr w:type="spellStart"/>
      <w:r w:rsidRPr="00C67F66">
        <w:rPr>
          <w:bCs/>
          <w:sz w:val="16"/>
          <w:szCs w:val="16"/>
        </w:rPr>
        <w:t>Вр.и.о</w:t>
      </w:r>
      <w:proofErr w:type="spellEnd"/>
      <w:r w:rsidRPr="00C67F66">
        <w:rPr>
          <w:bCs/>
          <w:sz w:val="16"/>
          <w:szCs w:val="16"/>
        </w:rPr>
        <w:t xml:space="preserve">. главы администрации                                       </w:t>
      </w:r>
    </w:p>
    <w:p w14:paraId="0351767F" w14:textId="77777777" w:rsidR="00C926C3" w:rsidRPr="00C67F66" w:rsidRDefault="00C926C3" w:rsidP="006E3B28">
      <w:pPr>
        <w:pStyle w:val="29"/>
        <w:tabs>
          <w:tab w:val="left" w:pos="709"/>
        </w:tabs>
        <w:ind w:left="567" w:right="47"/>
        <w:jc w:val="both"/>
        <w:rPr>
          <w:bCs/>
          <w:sz w:val="16"/>
          <w:szCs w:val="16"/>
        </w:rPr>
      </w:pPr>
      <w:r w:rsidRPr="00C67F66">
        <w:rPr>
          <w:bCs/>
          <w:sz w:val="16"/>
          <w:szCs w:val="16"/>
        </w:rPr>
        <w:t>Елизаветинского сельского поселения               В.В. Попович</w:t>
      </w:r>
    </w:p>
    <w:p w14:paraId="673B9018" w14:textId="77777777" w:rsidR="00C926C3" w:rsidRPr="00C67F66" w:rsidRDefault="00C926C3" w:rsidP="00C926C3">
      <w:pPr>
        <w:pStyle w:val="29"/>
        <w:tabs>
          <w:tab w:val="left" w:pos="709"/>
        </w:tabs>
        <w:ind w:left="284" w:right="47"/>
        <w:jc w:val="both"/>
        <w:rPr>
          <w:bCs/>
          <w:sz w:val="16"/>
          <w:szCs w:val="16"/>
        </w:rPr>
      </w:pPr>
    </w:p>
    <w:p w14:paraId="7313DE22" w14:textId="5A376EE6" w:rsidR="00C926C3" w:rsidRDefault="00C926C3" w:rsidP="00C926C3">
      <w:pPr>
        <w:pStyle w:val="29"/>
        <w:tabs>
          <w:tab w:val="left" w:pos="709"/>
          <w:tab w:val="left" w:pos="4820"/>
        </w:tabs>
        <w:ind w:left="284" w:right="189"/>
        <w:jc w:val="both"/>
        <w:rPr>
          <w:i/>
          <w:iCs/>
          <w:sz w:val="18"/>
          <w:szCs w:val="18"/>
        </w:rPr>
      </w:pPr>
      <w:r w:rsidRPr="00C67F66">
        <w:rPr>
          <w:i/>
          <w:iCs/>
          <w:sz w:val="16"/>
          <w:szCs w:val="16"/>
        </w:rPr>
        <w:t>* Приложения к постановлению администрации №47</w:t>
      </w:r>
      <w:r w:rsidRPr="00C67F66">
        <w:rPr>
          <w:i/>
          <w:iCs/>
          <w:sz w:val="16"/>
          <w:szCs w:val="16"/>
        </w:rPr>
        <w:t>6</w:t>
      </w:r>
      <w:r w:rsidRPr="00C67F66">
        <w:rPr>
          <w:i/>
          <w:iCs/>
          <w:sz w:val="16"/>
          <w:szCs w:val="16"/>
        </w:rPr>
        <w:t xml:space="preserve"> от 21.11.2022г. «</w:t>
      </w:r>
      <w:r w:rsidR="006E3B28" w:rsidRPr="006E3B28">
        <w:rPr>
          <w:i/>
          <w:iCs/>
          <w:sz w:val="16"/>
          <w:szCs w:val="16"/>
        </w:rPr>
        <w:t>Об утверждении Административного регламента по предоставлению муниципальной услуги «Предоставление гражданину в собственность бесплатно земельного участка, находящегося в муниципальной собственности (государственная собственность на который не разграничена), на котором расположен гараж, возведенный до дня введения в действие Градостроительного кодекса Российской Федерации»</w:t>
      </w:r>
      <w:r w:rsidRPr="00C67F66">
        <w:rPr>
          <w:i/>
          <w:iCs/>
          <w:sz w:val="16"/>
          <w:szCs w:val="16"/>
        </w:rPr>
        <w:t xml:space="preserve"> размещены на официальном сайте муниципального</w:t>
      </w:r>
      <w:r w:rsidRPr="00D956D4">
        <w:rPr>
          <w:i/>
          <w:iCs/>
          <w:sz w:val="18"/>
          <w:szCs w:val="18"/>
        </w:rPr>
        <w:t xml:space="preserve"> образования Елизаветинское сельское поселение Гатчинского муниципального района Ленинградской области</w:t>
      </w:r>
      <w:r>
        <w:rPr>
          <w:i/>
          <w:iCs/>
          <w:sz w:val="18"/>
          <w:szCs w:val="18"/>
        </w:rPr>
        <w:t xml:space="preserve"> </w:t>
      </w:r>
      <w:hyperlink r:id="rId15" w:history="1">
        <w:r w:rsidRPr="0061228E">
          <w:rPr>
            <w:rStyle w:val="affd"/>
            <w:i/>
            <w:iCs/>
            <w:sz w:val="18"/>
            <w:szCs w:val="18"/>
          </w:rPr>
          <w:t>http://елизаветинское.рф/?p=19236</w:t>
        </w:r>
      </w:hyperlink>
      <w:r>
        <w:rPr>
          <w:i/>
          <w:iCs/>
          <w:sz w:val="18"/>
          <w:szCs w:val="18"/>
        </w:rPr>
        <w:t xml:space="preserve"> </w:t>
      </w:r>
    </w:p>
    <w:p w14:paraId="55864ED9" w14:textId="77777777" w:rsidR="00C926C3" w:rsidRDefault="00C926C3" w:rsidP="00631925">
      <w:pPr>
        <w:pStyle w:val="29"/>
        <w:tabs>
          <w:tab w:val="left" w:pos="709"/>
        </w:tabs>
        <w:ind w:left="284" w:right="189"/>
        <w:jc w:val="both"/>
        <w:rPr>
          <w:i/>
          <w:iCs/>
          <w:sz w:val="18"/>
          <w:szCs w:val="18"/>
        </w:rPr>
      </w:pPr>
    </w:p>
    <w:p w14:paraId="2567FEF9" w14:textId="4A8CB0E2" w:rsidR="00C926C3" w:rsidRDefault="00C926C3" w:rsidP="006E3B28">
      <w:pPr>
        <w:pStyle w:val="29"/>
        <w:tabs>
          <w:tab w:val="left" w:pos="709"/>
        </w:tabs>
        <w:ind w:left="-142" w:right="189"/>
        <w:jc w:val="both"/>
        <w:rPr>
          <w:i/>
          <w:iCs/>
          <w:sz w:val="18"/>
          <w:szCs w:val="18"/>
        </w:rPr>
      </w:pPr>
      <w:r>
        <w:rPr>
          <w:noProof/>
        </w:rPr>
        <w:drawing>
          <wp:inline distT="0" distB="0" distL="0" distR="0" wp14:anchorId="7BE2D759" wp14:editId="603CA730">
            <wp:extent cx="3268084" cy="46232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1862" cy="4628552"/>
                    </a:xfrm>
                    <a:prstGeom prst="rect">
                      <a:avLst/>
                    </a:prstGeom>
                    <a:noFill/>
                    <a:ln>
                      <a:noFill/>
                    </a:ln>
                  </pic:spPr>
                </pic:pic>
              </a:graphicData>
            </a:graphic>
          </wp:inline>
        </w:drawing>
      </w:r>
    </w:p>
    <w:p w14:paraId="126AB3A2" w14:textId="0B635C1F" w:rsidR="00C926C3" w:rsidRDefault="00C926C3" w:rsidP="006E3B28">
      <w:pPr>
        <w:pStyle w:val="29"/>
        <w:tabs>
          <w:tab w:val="left" w:pos="709"/>
        </w:tabs>
        <w:ind w:right="189"/>
        <w:jc w:val="both"/>
        <w:rPr>
          <w:i/>
          <w:iCs/>
          <w:sz w:val="18"/>
          <w:szCs w:val="18"/>
        </w:rPr>
      </w:pPr>
      <w:r>
        <w:rPr>
          <w:noProof/>
        </w:rPr>
        <w:drawing>
          <wp:inline distT="0" distB="0" distL="0" distR="0" wp14:anchorId="2B9C9F04" wp14:editId="3995194B">
            <wp:extent cx="3360874" cy="47544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4579" cy="4759714"/>
                    </a:xfrm>
                    <a:prstGeom prst="rect">
                      <a:avLst/>
                    </a:prstGeom>
                    <a:noFill/>
                    <a:ln>
                      <a:noFill/>
                    </a:ln>
                  </pic:spPr>
                </pic:pic>
              </a:graphicData>
            </a:graphic>
          </wp:inline>
        </w:drawing>
      </w:r>
    </w:p>
    <w:p w14:paraId="7DD1BE84" w14:textId="42752880" w:rsidR="00C926C3" w:rsidRDefault="00C926C3" w:rsidP="006E3B28">
      <w:pPr>
        <w:pStyle w:val="29"/>
        <w:tabs>
          <w:tab w:val="left" w:pos="709"/>
        </w:tabs>
        <w:ind w:left="-142" w:right="189"/>
        <w:jc w:val="both"/>
        <w:rPr>
          <w:i/>
          <w:iCs/>
          <w:sz w:val="18"/>
          <w:szCs w:val="18"/>
        </w:rPr>
      </w:pPr>
      <w:r>
        <w:rPr>
          <w:noProof/>
        </w:rPr>
        <w:drawing>
          <wp:inline distT="0" distB="0" distL="0" distR="0" wp14:anchorId="35016E22" wp14:editId="7158740D">
            <wp:extent cx="3360713" cy="4754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6051" cy="4761797"/>
                    </a:xfrm>
                    <a:prstGeom prst="rect">
                      <a:avLst/>
                    </a:prstGeom>
                    <a:noFill/>
                    <a:ln>
                      <a:noFill/>
                    </a:ln>
                  </pic:spPr>
                </pic:pic>
              </a:graphicData>
            </a:graphic>
          </wp:inline>
        </w:drawing>
      </w:r>
    </w:p>
    <w:sectPr w:rsidR="00C926C3" w:rsidSect="00EF7438">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25AB2" w14:textId="77777777" w:rsidR="00686EE3" w:rsidRDefault="00686EE3">
      <w:pPr>
        <w:spacing w:after="0" w:line="240" w:lineRule="auto"/>
      </w:pPr>
      <w:r>
        <w:separator/>
      </w:r>
    </w:p>
  </w:endnote>
  <w:endnote w:type="continuationSeparator" w:id="0">
    <w:p w14:paraId="38E2975E" w14:textId="77777777" w:rsidR="00686EE3" w:rsidRDefault="00686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gramStart"/>
    <w:r w:rsidRPr="00392D6E">
      <w:rPr>
        <w:b/>
        <w:sz w:val="16"/>
        <w:szCs w:val="16"/>
      </w:rPr>
      <w:t>елизаветинск</w:t>
    </w:r>
    <w:r>
      <w:rPr>
        <w:b/>
        <w:sz w:val="16"/>
        <w:szCs w:val="16"/>
      </w:rPr>
      <w:t>о</w:t>
    </w:r>
    <w:r w:rsidRPr="00392D6E">
      <w:rPr>
        <w:b/>
        <w:sz w:val="16"/>
        <w:szCs w:val="16"/>
      </w:rPr>
      <w:t>е.рф</w:t>
    </w:r>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46BE1" w14:textId="77777777" w:rsidR="00686EE3" w:rsidRDefault="00686EE3">
      <w:pPr>
        <w:spacing w:after="0" w:line="240" w:lineRule="auto"/>
      </w:pPr>
      <w:r>
        <w:separator/>
      </w:r>
    </w:p>
  </w:footnote>
  <w:footnote w:type="continuationSeparator" w:id="0">
    <w:p w14:paraId="09ED5340" w14:textId="77777777" w:rsidR="00686EE3" w:rsidRDefault="00686E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C65A6D"/>
    <w:multiLevelType w:val="hybridMultilevel"/>
    <w:tmpl w:val="380EE288"/>
    <w:lvl w:ilvl="0" w:tplc="D806D6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0AA767E7"/>
    <w:multiLevelType w:val="multilevel"/>
    <w:tmpl w:val="9D36BA7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1EC4848"/>
    <w:multiLevelType w:val="multilevel"/>
    <w:tmpl w:val="5230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B6F0D"/>
    <w:multiLevelType w:val="hybridMultilevel"/>
    <w:tmpl w:val="D34224A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FA2FF4"/>
    <w:multiLevelType w:val="hybridMultilevel"/>
    <w:tmpl w:val="42ECBDE2"/>
    <w:lvl w:ilvl="0" w:tplc="0444E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A950778"/>
    <w:multiLevelType w:val="hybridMultilevel"/>
    <w:tmpl w:val="5D0C1196"/>
    <w:lvl w:ilvl="0" w:tplc="F59054B4">
      <w:start w:val="1"/>
      <w:numFmt w:val="decimal"/>
      <w:lvlText w:val="%1."/>
      <w:lvlJc w:val="left"/>
      <w:pPr>
        <w:ind w:left="1536" w:hanging="1110"/>
      </w:pPr>
      <w:rPr>
        <w:sz w:val="16"/>
        <w:szCs w:val="16"/>
      </w:r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7" w15:restartNumberingAfterBreak="0">
    <w:nsid w:val="22803C4B"/>
    <w:multiLevelType w:val="multilevel"/>
    <w:tmpl w:val="1248A34C"/>
    <w:lvl w:ilvl="0">
      <w:start w:val="1"/>
      <w:numFmt w:val="decimal"/>
      <w:lvlText w:val="%1."/>
      <w:lvlJc w:val="left"/>
      <w:pPr>
        <w:ind w:left="2291"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2651" w:hanging="720"/>
      </w:pPr>
      <w:rPr>
        <w:rFonts w:hint="default"/>
        <w:color w:val="auto"/>
      </w:rPr>
    </w:lvl>
    <w:lvl w:ilvl="3">
      <w:start w:val="1"/>
      <w:numFmt w:val="decimal"/>
      <w:isLgl/>
      <w:lvlText w:val="%1.%2.%3.%4."/>
      <w:lvlJc w:val="left"/>
      <w:pPr>
        <w:ind w:left="3011" w:hanging="108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371" w:hanging="1440"/>
      </w:pPr>
      <w:rPr>
        <w:rFonts w:hint="default"/>
      </w:rPr>
    </w:lvl>
    <w:lvl w:ilvl="6">
      <w:start w:val="1"/>
      <w:numFmt w:val="decimal"/>
      <w:isLgl/>
      <w:lvlText w:val="%1.%2.%3.%4.%5.%6.%7."/>
      <w:lvlJc w:val="left"/>
      <w:pPr>
        <w:ind w:left="3731" w:hanging="1800"/>
      </w:pPr>
      <w:rPr>
        <w:rFonts w:hint="default"/>
      </w:rPr>
    </w:lvl>
    <w:lvl w:ilvl="7">
      <w:start w:val="1"/>
      <w:numFmt w:val="decimal"/>
      <w:isLgl/>
      <w:lvlText w:val="%1.%2.%3.%4.%5.%6.%7.%8."/>
      <w:lvlJc w:val="left"/>
      <w:pPr>
        <w:ind w:left="3731" w:hanging="1800"/>
      </w:pPr>
      <w:rPr>
        <w:rFonts w:hint="default"/>
      </w:rPr>
    </w:lvl>
    <w:lvl w:ilvl="8">
      <w:start w:val="1"/>
      <w:numFmt w:val="decimal"/>
      <w:isLgl/>
      <w:lvlText w:val="%1.%2.%3.%4.%5.%6.%7.%8.%9."/>
      <w:lvlJc w:val="left"/>
      <w:pPr>
        <w:ind w:left="4091" w:hanging="2160"/>
      </w:pPr>
      <w:rPr>
        <w:rFonts w:hint="default"/>
      </w:rPr>
    </w:lvl>
  </w:abstractNum>
  <w:abstractNum w:abstractNumId="18"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24FB67B3"/>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20" w15:restartNumberingAfterBreak="0">
    <w:nsid w:val="275E7789"/>
    <w:multiLevelType w:val="hybridMultilevel"/>
    <w:tmpl w:val="4A0AC7BA"/>
    <w:lvl w:ilvl="0" w:tplc="C8A04624">
      <w:start w:val="1"/>
      <w:numFmt w:val="decimal"/>
      <w:lvlText w:val="%1."/>
      <w:lvlJc w:val="left"/>
      <w:pPr>
        <w:ind w:left="1832" w:hanging="1095"/>
      </w:pPr>
    </w:lvl>
    <w:lvl w:ilvl="1" w:tplc="04190019">
      <w:start w:val="1"/>
      <w:numFmt w:val="lowerLetter"/>
      <w:lvlText w:val="%2."/>
      <w:lvlJc w:val="left"/>
      <w:pPr>
        <w:ind w:left="1817" w:hanging="360"/>
      </w:pPr>
    </w:lvl>
    <w:lvl w:ilvl="2" w:tplc="0419001B">
      <w:start w:val="1"/>
      <w:numFmt w:val="lowerRoman"/>
      <w:lvlText w:val="%3."/>
      <w:lvlJc w:val="right"/>
      <w:pPr>
        <w:ind w:left="2537" w:hanging="180"/>
      </w:pPr>
    </w:lvl>
    <w:lvl w:ilvl="3" w:tplc="0419000F">
      <w:start w:val="1"/>
      <w:numFmt w:val="decimal"/>
      <w:lvlText w:val="%4."/>
      <w:lvlJc w:val="left"/>
      <w:pPr>
        <w:ind w:left="3257" w:hanging="360"/>
      </w:pPr>
    </w:lvl>
    <w:lvl w:ilvl="4" w:tplc="04190019">
      <w:start w:val="1"/>
      <w:numFmt w:val="lowerLetter"/>
      <w:lvlText w:val="%5."/>
      <w:lvlJc w:val="left"/>
      <w:pPr>
        <w:ind w:left="3977" w:hanging="360"/>
      </w:pPr>
    </w:lvl>
    <w:lvl w:ilvl="5" w:tplc="0419001B">
      <w:start w:val="1"/>
      <w:numFmt w:val="lowerRoman"/>
      <w:lvlText w:val="%6."/>
      <w:lvlJc w:val="right"/>
      <w:pPr>
        <w:ind w:left="4697" w:hanging="180"/>
      </w:pPr>
    </w:lvl>
    <w:lvl w:ilvl="6" w:tplc="0419000F">
      <w:start w:val="1"/>
      <w:numFmt w:val="decimal"/>
      <w:lvlText w:val="%7."/>
      <w:lvlJc w:val="left"/>
      <w:pPr>
        <w:ind w:left="5417" w:hanging="360"/>
      </w:pPr>
    </w:lvl>
    <w:lvl w:ilvl="7" w:tplc="04190019">
      <w:start w:val="1"/>
      <w:numFmt w:val="lowerLetter"/>
      <w:lvlText w:val="%8."/>
      <w:lvlJc w:val="left"/>
      <w:pPr>
        <w:ind w:left="6137" w:hanging="360"/>
      </w:pPr>
    </w:lvl>
    <w:lvl w:ilvl="8" w:tplc="0419001B">
      <w:start w:val="1"/>
      <w:numFmt w:val="lowerRoman"/>
      <w:lvlText w:val="%9."/>
      <w:lvlJc w:val="right"/>
      <w:pPr>
        <w:ind w:left="6857" w:hanging="180"/>
      </w:pPr>
    </w:lvl>
  </w:abstractNum>
  <w:abstractNum w:abstractNumId="21"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37550183"/>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23" w15:restartNumberingAfterBreak="0">
    <w:nsid w:val="384B5D87"/>
    <w:multiLevelType w:val="hybridMultilevel"/>
    <w:tmpl w:val="909AED36"/>
    <w:lvl w:ilvl="0" w:tplc="6F3E2D34">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15:restartNumberingAfterBreak="0">
    <w:nsid w:val="39842A69"/>
    <w:multiLevelType w:val="hybridMultilevel"/>
    <w:tmpl w:val="6E46E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D405B0"/>
    <w:multiLevelType w:val="multilevel"/>
    <w:tmpl w:val="D76830C8"/>
    <w:lvl w:ilvl="0">
      <w:start w:val="1"/>
      <w:numFmt w:val="upperRoman"/>
      <w:lvlText w:val="%1."/>
      <w:lvlJc w:val="left"/>
      <w:pPr>
        <w:ind w:left="1920" w:hanging="360"/>
      </w:pPr>
      <w:rPr>
        <w:rFonts w:ascii="Times New Roman" w:eastAsia="Times New Roman" w:hAnsi="Times New Roman" w:cs="Times New Roman"/>
      </w:rPr>
    </w:lvl>
    <w:lvl w:ilvl="1">
      <w:start w:val="1"/>
      <w:numFmt w:val="decimal"/>
      <w:isLgl/>
      <w:lvlText w:val="%1.%2."/>
      <w:lvlJc w:val="left"/>
      <w:pPr>
        <w:ind w:left="32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3CF8394A"/>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27" w15:restartNumberingAfterBreak="0">
    <w:nsid w:val="434B550E"/>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28" w15:restartNumberingAfterBreak="0">
    <w:nsid w:val="494E6BDA"/>
    <w:multiLevelType w:val="hybridMultilevel"/>
    <w:tmpl w:val="95D44C42"/>
    <w:lvl w:ilvl="0" w:tplc="CE204A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4E2B046D"/>
    <w:multiLevelType w:val="hybridMultilevel"/>
    <w:tmpl w:val="FDFEA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F42965"/>
    <w:multiLevelType w:val="hybridMultilevel"/>
    <w:tmpl w:val="A426C9E6"/>
    <w:lvl w:ilvl="0" w:tplc="29F4CDB8">
      <w:start w:val="1"/>
      <w:numFmt w:val="decimal"/>
      <w:lvlText w:val="%1."/>
      <w:lvlJc w:val="left"/>
      <w:pPr>
        <w:ind w:left="1536" w:hanging="1110"/>
      </w:pPr>
      <w:rPr>
        <w:rFonts w:ascii="Times New Roman" w:hAnsi="Times New Roman" w:cs="Times New Roman" w:hint="default"/>
        <w:sz w:val="16"/>
        <w:szCs w:val="16"/>
      </w:rPr>
    </w:lvl>
    <w:lvl w:ilvl="1" w:tplc="FFFFFFFF">
      <w:start w:val="1"/>
      <w:numFmt w:val="lowerLetter"/>
      <w:lvlText w:val="%2."/>
      <w:lvlJc w:val="left"/>
      <w:pPr>
        <w:ind w:left="1760" w:hanging="360"/>
      </w:pPr>
    </w:lvl>
    <w:lvl w:ilvl="2" w:tplc="FFFFFFFF">
      <w:start w:val="1"/>
      <w:numFmt w:val="lowerRoman"/>
      <w:lvlText w:val="%3."/>
      <w:lvlJc w:val="right"/>
      <w:pPr>
        <w:ind w:left="2480" w:hanging="180"/>
      </w:pPr>
    </w:lvl>
    <w:lvl w:ilvl="3" w:tplc="FFFFFFFF">
      <w:start w:val="1"/>
      <w:numFmt w:val="decimal"/>
      <w:lvlText w:val="%4."/>
      <w:lvlJc w:val="left"/>
      <w:pPr>
        <w:ind w:left="3200" w:hanging="360"/>
      </w:pPr>
    </w:lvl>
    <w:lvl w:ilvl="4" w:tplc="FFFFFFFF">
      <w:start w:val="1"/>
      <w:numFmt w:val="lowerLetter"/>
      <w:lvlText w:val="%5."/>
      <w:lvlJc w:val="left"/>
      <w:pPr>
        <w:ind w:left="3920" w:hanging="360"/>
      </w:pPr>
    </w:lvl>
    <w:lvl w:ilvl="5" w:tplc="FFFFFFFF">
      <w:start w:val="1"/>
      <w:numFmt w:val="lowerRoman"/>
      <w:lvlText w:val="%6."/>
      <w:lvlJc w:val="right"/>
      <w:pPr>
        <w:ind w:left="4640" w:hanging="180"/>
      </w:pPr>
    </w:lvl>
    <w:lvl w:ilvl="6" w:tplc="FFFFFFFF">
      <w:start w:val="1"/>
      <w:numFmt w:val="decimal"/>
      <w:lvlText w:val="%7."/>
      <w:lvlJc w:val="left"/>
      <w:pPr>
        <w:ind w:left="5360" w:hanging="360"/>
      </w:pPr>
    </w:lvl>
    <w:lvl w:ilvl="7" w:tplc="FFFFFFFF">
      <w:start w:val="1"/>
      <w:numFmt w:val="lowerLetter"/>
      <w:lvlText w:val="%8."/>
      <w:lvlJc w:val="left"/>
      <w:pPr>
        <w:ind w:left="6080" w:hanging="360"/>
      </w:pPr>
    </w:lvl>
    <w:lvl w:ilvl="8" w:tplc="FFFFFFFF">
      <w:start w:val="1"/>
      <w:numFmt w:val="lowerRoman"/>
      <w:lvlText w:val="%9."/>
      <w:lvlJc w:val="right"/>
      <w:pPr>
        <w:ind w:left="6800" w:hanging="180"/>
      </w:pPr>
    </w:lvl>
  </w:abstractNum>
  <w:abstractNum w:abstractNumId="31" w15:restartNumberingAfterBreak="0">
    <w:nsid w:val="4F9134FF"/>
    <w:multiLevelType w:val="hybridMultilevel"/>
    <w:tmpl w:val="E84EA520"/>
    <w:lvl w:ilvl="0" w:tplc="1B0C2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05E6093"/>
    <w:multiLevelType w:val="hybridMultilevel"/>
    <w:tmpl w:val="66D2F01E"/>
    <w:lvl w:ilvl="0" w:tplc="2D769382">
      <w:start w:val="1"/>
      <w:numFmt w:val="decimal"/>
      <w:lvlText w:val="%1."/>
      <w:lvlJc w:val="left"/>
      <w:pPr>
        <w:ind w:left="1920" w:hanging="360"/>
      </w:pPr>
      <w:rPr>
        <w:rFonts w:hint="default"/>
      </w:rPr>
    </w:lvl>
    <w:lvl w:ilvl="1" w:tplc="04190019">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3" w15:restartNumberingAfterBreak="0">
    <w:nsid w:val="51101AB4"/>
    <w:multiLevelType w:val="hybridMultilevel"/>
    <w:tmpl w:val="324ABEB6"/>
    <w:lvl w:ilvl="0" w:tplc="C6E4A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30A7550"/>
    <w:multiLevelType w:val="hybridMultilevel"/>
    <w:tmpl w:val="40427972"/>
    <w:lvl w:ilvl="0" w:tplc="DD6E4D3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69B5342"/>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6" w15:restartNumberingAfterBreak="0">
    <w:nsid w:val="5C8C39FD"/>
    <w:multiLevelType w:val="hybridMultilevel"/>
    <w:tmpl w:val="12D28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5CBA27D9"/>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8" w15:restartNumberingAfterBreak="0">
    <w:nsid w:val="6D465AA6"/>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9" w15:restartNumberingAfterBreak="0">
    <w:nsid w:val="6E917C72"/>
    <w:multiLevelType w:val="multilevel"/>
    <w:tmpl w:val="C390E4E0"/>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0" w15:restartNumberingAfterBreak="0">
    <w:nsid w:val="712D2582"/>
    <w:multiLevelType w:val="hybridMultilevel"/>
    <w:tmpl w:val="77DE0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F31790"/>
    <w:multiLevelType w:val="hybridMultilevel"/>
    <w:tmpl w:val="171ABAA6"/>
    <w:lvl w:ilvl="0" w:tplc="ECF86E3A">
      <w:start w:val="1"/>
      <w:numFmt w:val="decimal"/>
      <w:lvlText w:val="%1."/>
      <w:lvlJc w:val="left"/>
      <w:pPr>
        <w:ind w:left="987" w:hanging="360"/>
      </w:pPr>
      <w:rPr>
        <w:rFonts w:hint="default"/>
        <w:b w:val="0"/>
        <w:bCs/>
        <w:color w:val="auto"/>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42" w15:restartNumberingAfterBreak="0">
    <w:nsid w:val="756B4E6F"/>
    <w:multiLevelType w:val="multilevel"/>
    <w:tmpl w:val="BCC8FE9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15:restartNumberingAfterBreak="0">
    <w:nsid w:val="793C45B5"/>
    <w:multiLevelType w:val="multilevel"/>
    <w:tmpl w:val="6728ED5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2880" w:hanging="1080"/>
      </w:pPr>
      <w:rPr>
        <w:rFonts w:hint="default"/>
        <w:u w:val="none"/>
      </w:rPr>
    </w:lvl>
    <w:lvl w:ilvl="5">
      <w:start w:val="1"/>
      <w:numFmt w:val="decimal"/>
      <w:isLgl/>
      <w:lvlText w:val="%1.%2.%3.%4.%5.%6."/>
      <w:lvlJc w:val="left"/>
      <w:pPr>
        <w:ind w:left="3240" w:hanging="1080"/>
      </w:pPr>
      <w:rPr>
        <w:rFonts w:hint="default"/>
        <w:u w:val="none"/>
      </w:rPr>
    </w:lvl>
    <w:lvl w:ilvl="6">
      <w:start w:val="1"/>
      <w:numFmt w:val="decimal"/>
      <w:isLgl/>
      <w:lvlText w:val="%1.%2.%3.%4.%5.%6.%7."/>
      <w:lvlJc w:val="left"/>
      <w:pPr>
        <w:ind w:left="3960" w:hanging="1440"/>
      </w:pPr>
      <w:rPr>
        <w:rFonts w:hint="default"/>
        <w:u w:val="none"/>
      </w:rPr>
    </w:lvl>
    <w:lvl w:ilvl="7">
      <w:start w:val="1"/>
      <w:numFmt w:val="decimal"/>
      <w:isLgl/>
      <w:lvlText w:val="%1.%2.%3.%4.%5.%6.%7.%8."/>
      <w:lvlJc w:val="left"/>
      <w:pPr>
        <w:ind w:left="4320" w:hanging="1440"/>
      </w:pPr>
      <w:rPr>
        <w:rFonts w:hint="default"/>
        <w:u w:val="none"/>
      </w:rPr>
    </w:lvl>
    <w:lvl w:ilvl="8">
      <w:start w:val="1"/>
      <w:numFmt w:val="decimal"/>
      <w:isLgl/>
      <w:lvlText w:val="%1.%2.%3.%4.%5.%6.%7.%8.%9."/>
      <w:lvlJc w:val="left"/>
      <w:pPr>
        <w:ind w:left="5040" w:hanging="1800"/>
      </w:pPr>
      <w:rPr>
        <w:rFonts w:hint="default"/>
        <w:u w:val="none"/>
      </w:rPr>
    </w:lvl>
  </w:abstractNum>
  <w:abstractNum w:abstractNumId="44" w15:restartNumberingAfterBreak="0">
    <w:nsid w:val="7F4C57A4"/>
    <w:multiLevelType w:val="hybridMultilevel"/>
    <w:tmpl w:val="EC6A2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8"/>
  </w:num>
  <w:num w:numId="2" w16cid:durableId="18062704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178351903">
    <w:abstractNumId w:val="17"/>
  </w:num>
  <w:num w:numId="5" w16cid:durableId="560210365">
    <w:abstractNumId w:val="25"/>
  </w:num>
  <w:num w:numId="6" w16cid:durableId="954556802">
    <w:abstractNumId w:val="39"/>
  </w:num>
  <w:num w:numId="7" w16cid:durableId="711079202">
    <w:abstractNumId w:val="31"/>
  </w:num>
  <w:num w:numId="8" w16cid:durableId="1175223618">
    <w:abstractNumId w:val="42"/>
  </w:num>
  <w:num w:numId="9" w16cid:durableId="126625342">
    <w:abstractNumId w:val="15"/>
  </w:num>
  <w:num w:numId="10" w16cid:durableId="418600319">
    <w:abstractNumId w:val="33"/>
  </w:num>
  <w:num w:numId="11" w16cid:durableId="444035963">
    <w:abstractNumId w:val="32"/>
  </w:num>
  <w:num w:numId="12" w16cid:durableId="1161047095">
    <w:abstractNumId w:val="12"/>
  </w:num>
  <w:num w:numId="13" w16cid:durableId="188033182">
    <w:abstractNumId w:val="34"/>
  </w:num>
  <w:num w:numId="14" w16cid:durableId="3248210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558277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00153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6005210">
    <w:abstractNumId w:val="16"/>
  </w:num>
  <w:num w:numId="18" w16cid:durableId="1519003940">
    <w:abstractNumId w:val="30"/>
  </w:num>
  <w:num w:numId="19" w16cid:durableId="135952591">
    <w:abstractNumId w:val="28"/>
  </w:num>
  <w:num w:numId="20" w16cid:durableId="110712366">
    <w:abstractNumId w:val="13"/>
  </w:num>
  <w:num w:numId="21" w16cid:durableId="521016668">
    <w:abstractNumId w:val="24"/>
  </w:num>
  <w:num w:numId="22" w16cid:durableId="3154953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4463678">
    <w:abstractNumId w:val="20"/>
  </w:num>
  <w:num w:numId="24" w16cid:durableId="1486824249">
    <w:abstractNumId w:val="37"/>
  </w:num>
  <w:num w:numId="25" w16cid:durableId="1361007426">
    <w:abstractNumId w:val="38"/>
  </w:num>
  <w:num w:numId="26" w16cid:durableId="2067024100">
    <w:abstractNumId w:val="19"/>
  </w:num>
  <w:num w:numId="27" w16cid:durableId="15566210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737788">
    <w:abstractNumId w:val="44"/>
  </w:num>
  <w:num w:numId="29" w16cid:durableId="1029454934">
    <w:abstractNumId w:val="41"/>
  </w:num>
  <w:num w:numId="30" w16cid:durableId="1245382911">
    <w:abstractNumId w:val="11"/>
  </w:num>
  <w:num w:numId="31" w16cid:durableId="812865302">
    <w:abstractNumId w:val="43"/>
  </w:num>
  <w:num w:numId="32" w16cid:durableId="916213664">
    <w:abstractNumId w:val="40"/>
  </w:num>
  <w:num w:numId="33" w16cid:durableId="1753819652">
    <w:abstractNumId w:val="29"/>
  </w:num>
  <w:num w:numId="34" w16cid:durableId="1824857942">
    <w:abstractNumId w:val="14"/>
  </w:num>
  <w:num w:numId="35" w16cid:durableId="641233146">
    <w:abstractNumId w:val="22"/>
  </w:num>
  <w:num w:numId="36" w16cid:durableId="1359502190">
    <w:abstractNumId w:val="35"/>
  </w:num>
  <w:num w:numId="37" w16cid:durableId="2087990023">
    <w:abstractNumId w:val="26"/>
  </w:num>
  <w:num w:numId="38" w16cid:durableId="916860133">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76E"/>
    <w:rsid w:val="000015CC"/>
    <w:rsid w:val="00001903"/>
    <w:rsid w:val="00004830"/>
    <w:rsid w:val="00004F3B"/>
    <w:rsid w:val="000057C1"/>
    <w:rsid w:val="00010C0B"/>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7AB"/>
    <w:rsid w:val="00063021"/>
    <w:rsid w:val="00067753"/>
    <w:rsid w:val="00067D78"/>
    <w:rsid w:val="0007170C"/>
    <w:rsid w:val="00074D5F"/>
    <w:rsid w:val="00090EEF"/>
    <w:rsid w:val="0009175D"/>
    <w:rsid w:val="00091D2C"/>
    <w:rsid w:val="00095835"/>
    <w:rsid w:val="000A0A0F"/>
    <w:rsid w:val="000A3190"/>
    <w:rsid w:val="000A4176"/>
    <w:rsid w:val="000A4303"/>
    <w:rsid w:val="000A4ED1"/>
    <w:rsid w:val="000B2830"/>
    <w:rsid w:val="000B740F"/>
    <w:rsid w:val="000B7B6C"/>
    <w:rsid w:val="000C7E86"/>
    <w:rsid w:val="000D23D1"/>
    <w:rsid w:val="000D34CC"/>
    <w:rsid w:val="000D4167"/>
    <w:rsid w:val="000E6459"/>
    <w:rsid w:val="000F2AC9"/>
    <w:rsid w:val="000F5329"/>
    <w:rsid w:val="000F5948"/>
    <w:rsid w:val="000F5E33"/>
    <w:rsid w:val="000F6064"/>
    <w:rsid w:val="001041A9"/>
    <w:rsid w:val="001116F5"/>
    <w:rsid w:val="00111EF3"/>
    <w:rsid w:val="00121D18"/>
    <w:rsid w:val="00122A85"/>
    <w:rsid w:val="001310F8"/>
    <w:rsid w:val="001317B1"/>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7DF2"/>
    <w:rsid w:val="001A1A67"/>
    <w:rsid w:val="001A1B21"/>
    <w:rsid w:val="001C176E"/>
    <w:rsid w:val="001C40C1"/>
    <w:rsid w:val="001D66C5"/>
    <w:rsid w:val="001E5774"/>
    <w:rsid w:val="001F5373"/>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DFF"/>
    <w:rsid w:val="003061D6"/>
    <w:rsid w:val="00307CCC"/>
    <w:rsid w:val="00311D99"/>
    <w:rsid w:val="00314CCD"/>
    <w:rsid w:val="0031679F"/>
    <w:rsid w:val="00316D3A"/>
    <w:rsid w:val="00320336"/>
    <w:rsid w:val="00322F33"/>
    <w:rsid w:val="00324BB8"/>
    <w:rsid w:val="003253C6"/>
    <w:rsid w:val="0033133B"/>
    <w:rsid w:val="00333689"/>
    <w:rsid w:val="003379C0"/>
    <w:rsid w:val="00343E03"/>
    <w:rsid w:val="00344FE2"/>
    <w:rsid w:val="00346389"/>
    <w:rsid w:val="003509CA"/>
    <w:rsid w:val="00351168"/>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4BA0"/>
    <w:rsid w:val="003A111B"/>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400116"/>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73A1"/>
    <w:rsid w:val="004633E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6EF"/>
    <w:rsid w:val="004F5912"/>
    <w:rsid w:val="005066D7"/>
    <w:rsid w:val="005137F3"/>
    <w:rsid w:val="00514CE2"/>
    <w:rsid w:val="005161CF"/>
    <w:rsid w:val="005223F9"/>
    <w:rsid w:val="005253DB"/>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60238E"/>
    <w:rsid w:val="00612174"/>
    <w:rsid w:val="0061343E"/>
    <w:rsid w:val="0061439B"/>
    <w:rsid w:val="006158BD"/>
    <w:rsid w:val="00615A99"/>
    <w:rsid w:val="006201B9"/>
    <w:rsid w:val="00622812"/>
    <w:rsid w:val="006260DF"/>
    <w:rsid w:val="00631925"/>
    <w:rsid w:val="00634512"/>
    <w:rsid w:val="00635166"/>
    <w:rsid w:val="00635214"/>
    <w:rsid w:val="006368D9"/>
    <w:rsid w:val="00642576"/>
    <w:rsid w:val="00651AFE"/>
    <w:rsid w:val="006608C6"/>
    <w:rsid w:val="006628E8"/>
    <w:rsid w:val="0066311A"/>
    <w:rsid w:val="0066355A"/>
    <w:rsid w:val="00671597"/>
    <w:rsid w:val="0067291C"/>
    <w:rsid w:val="00673A58"/>
    <w:rsid w:val="00686EE3"/>
    <w:rsid w:val="00687C8C"/>
    <w:rsid w:val="0069063F"/>
    <w:rsid w:val="00690E61"/>
    <w:rsid w:val="006A21EA"/>
    <w:rsid w:val="006C069F"/>
    <w:rsid w:val="006C1FA6"/>
    <w:rsid w:val="006C6EAC"/>
    <w:rsid w:val="006D2711"/>
    <w:rsid w:val="006D2DD2"/>
    <w:rsid w:val="006D48E9"/>
    <w:rsid w:val="006E0917"/>
    <w:rsid w:val="006E3B28"/>
    <w:rsid w:val="006E653E"/>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E3B9B"/>
    <w:rsid w:val="007F6828"/>
    <w:rsid w:val="007F6D60"/>
    <w:rsid w:val="008001AA"/>
    <w:rsid w:val="008007F3"/>
    <w:rsid w:val="008029A1"/>
    <w:rsid w:val="00802AE8"/>
    <w:rsid w:val="008101CE"/>
    <w:rsid w:val="008101FF"/>
    <w:rsid w:val="00810BB5"/>
    <w:rsid w:val="0081175E"/>
    <w:rsid w:val="008122BA"/>
    <w:rsid w:val="0081735E"/>
    <w:rsid w:val="0082707B"/>
    <w:rsid w:val="00827516"/>
    <w:rsid w:val="00830644"/>
    <w:rsid w:val="00831542"/>
    <w:rsid w:val="008332F5"/>
    <w:rsid w:val="00840498"/>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6249"/>
    <w:rsid w:val="008D0738"/>
    <w:rsid w:val="008D0DE3"/>
    <w:rsid w:val="008D27FC"/>
    <w:rsid w:val="008D473B"/>
    <w:rsid w:val="008D5B90"/>
    <w:rsid w:val="008E5DF2"/>
    <w:rsid w:val="008F0186"/>
    <w:rsid w:val="008F34A0"/>
    <w:rsid w:val="008F5C7E"/>
    <w:rsid w:val="008F606F"/>
    <w:rsid w:val="008F74AB"/>
    <w:rsid w:val="009050F1"/>
    <w:rsid w:val="00905A2A"/>
    <w:rsid w:val="0090757B"/>
    <w:rsid w:val="0090796F"/>
    <w:rsid w:val="009121DF"/>
    <w:rsid w:val="00914E26"/>
    <w:rsid w:val="009227EB"/>
    <w:rsid w:val="009269A9"/>
    <w:rsid w:val="00930BEB"/>
    <w:rsid w:val="00935F0B"/>
    <w:rsid w:val="00942C89"/>
    <w:rsid w:val="00943FA9"/>
    <w:rsid w:val="00944957"/>
    <w:rsid w:val="0095179B"/>
    <w:rsid w:val="00951E01"/>
    <w:rsid w:val="00954511"/>
    <w:rsid w:val="00954A6D"/>
    <w:rsid w:val="00957882"/>
    <w:rsid w:val="00964274"/>
    <w:rsid w:val="00981177"/>
    <w:rsid w:val="009845C7"/>
    <w:rsid w:val="009863B3"/>
    <w:rsid w:val="00986EA8"/>
    <w:rsid w:val="009915BD"/>
    <w:rsid w:val="00993366"/>
    <w:rsid w:val="00996C68"/>
    <w:rsid w:val="0099725E"/>
    <w:rsid w:val="009A0675"/>
    <w:rsid w:val="009A2733"/>
    <w:rsid w:val="009B0E8E"/>
    <w:rsid w:val="009B1829"/>
    <w:rsid w:val="009B7FCC"/>
    <w:rsid w:val="009D1BC6"/>
    <w:rsid w:val="009D24EA"/>
    <w:rsid w:val="009D2A49"/>
    <w:rsid w:val="009D3F3E"/>
    <w:rsid w:val="009E43F6"/>
    <w:rsid w:val="009E70CC"/>
    <w:rsid w:val="009E78BF"/>
    <w:rsid w:val="009F1DE6"/>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6795"/>
    <w:rsid w:val="00A57FE2"/>
    <w:rsid w:val="00A61D32"/>
    <w:rsid w:val="00A64336"/>
    <w:rsid w:val="00A67696"/>
    <w:rsid w:val="00A70288"/>
    <w:rsid w:val="00A71837"/>
    <w:rsid w:val="00A71D8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25E7"/>
    <w:rsid w:val="00B3496F"/>
    <w:rsid w:val="00B35DA4"/>
    <w:rsid w:val="00B3765F"/>
    <w:rsid w:val="00B4015B"/>
    <w:rsid w:val="00B41521"/>
    <w:rsid w:val="00B46216"/>
    <w:rsid w:val="00B503ED"/>
    <w:rsid w:val="00B5208A"/>
    <w:rsid w:val="00B5236D"/>
    <w:rsid w:val="00B53174"/>
    <w:rsid w:val="00B5377B"/>
    <w:rsid w:val="00B571E1"/>
    <w:rsid w:val="00B57960"/>
    <w:rsid w:val="00B646BB"/>
    <w:rsid w:val="00B6653A"/>
    <w:rsid w:val="00B66CAB"/>
    <w:rsid w:val="00B67AEE"/>
    <w:rsid w:val="00B77BF9"/>
    <w:rsid w:val="00B87945"/>
    <w:rsid w:val="00B936FD"/>
    <w:rsid w:val="00B94D4E"/>
    <w:rsid w:val="00B95A84"/>
    <w:rsid w:val="00B95BB3"/>
    <w:rsid w:val="00BA43BB"/>
    <w:rsid w:val="00BA721C"/>
    <w:rsid w:val="00BB0F9E"/>
    <w:rsid w:val="00BB113E"/>
    <w:rsid w:val="00BB51C1"/>
    <w:rsid w:val="00BB5920"/>
    <w:rsid w:val="00BB7D44"/>
    <w:rsid w:val="00BC01F4"/>
    <w:rsid w:val="00BD358B"/>
    <w:rsid w:val="00BD4144"/>
    <w:rsid w:val="00BE0907"/>
    <w:rsid w:val="00BE0B97"/>
    <w:rsid w:val="00BE3B6E"/>
    <w:rsid w:val="00BE4AE5"/>
    <w:rsid w:val="00BE6DFF"/>
    <w:rsid w:val="00BF1A77"/>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67F66"/>
    <w:rsid w:val="00C72E5C"/>
    <w:rsid w:val="00C72F3E"/>
    <w:rsid w:val="00C74ADE"/>
    <w:rsid w:val="00C75ECF"/>
    <w:rsid w:val="00C766D5"/>
    <w:rsid w:val="00C776CC"/>
    <w:rsid w:val="00C82914"/>
    <w:rsid w:val="00C84214"/>
    <w:rsid w:val="00C900E0"/>
    <w:rsid w:val="00C924A0"/>
    <w:rsid w:val="00C926C3"/>
    <w:rsid w:val="00C9763B"/>
    <w:rsid w:val="00CA07F5"/>
    <w:rsid w:val="00CA6BFB"/>
    <w:rsid w:val="00CB2C3F"/>
    <w:rsid w:val="00CB7F59"/>
    <w:rsid w:val="00CC0CBF"/>
    <w:rsid w:val="00CC6276"/>
    <w:rsid w:val="00CE0746"/>
    <w:rsid w:val="00CE19D9"/>
    <w:rsid w:val="00CE3439"/>
    <w:rsid w:val="00CE5B58"/>
    <w:rsid w:val="00CE670B"/>
    <w:rsid w:val="00CF0BC6"/>
    <w:rsid w:val="00CF1A0B"/>
    <w:rsid w:val="00CF1CE4"/>
    <w:rsid w:val="00CF346A"/>
    <w:rsid w:val="00CF5522"/>
    <w:rsid w:val="00CF618B"/>
    <w:rsid w:val="00CF6B27"/>
    <w:rsid w:val="00D020AF"/>
    <w:rsid w:val="00D03FBC"/>
    <w:rsid w:val="00D04960"/>
    <w:rsid w:val="00D061C4"/>
    <w:rsid w:val="00D0718B"/>
    <w:rsid w:val="00D124A7"/>
    <w:rsid w:val="00D1499B"/>
    <w:rsid w:val="00D160BD"/>
    <w:rsid w:val="00D23B32"/>
    <w:rsid w:val="00D24DF3"/>
    <w:rsid w:val="00D267C8"/>
    <w:rsid w:val="00D27F29"/>
    <w:rsid w:val="00D30FB1"/>
    <w:rsid w:val="00D32FCD"/>
    <w:rsid w:val="00D35B95"/>
    <w:rsid w:val="00D409F1"/>
    <w:rsid w:val="00D447ED"/>
    <w:rsid w:val="00D4708F"/>
    <w:rsid w:val="00D546E5"/>
    <w:rsid w:val="00D60AFC"/>
    <w:rsid w:val="00D628F1"/>
    <w:rsid w:val="00D634FC"/>
    <w:rsid w:val="00D64259"/>
    <w:rsid w:val="00D72FE5"/>
    <w:rsid w:val="00D759ED"/>
    <w:rsid w:val="00D75FA7"/>
    <w:rsid w:val="00DA2CE7"/>
    <w:rsid w:val="00DA435B"/>
    <w:rsid w:val="00DA5497"/>
    <w:rsid w:val="00DB07E9"/>
    <w:rsid w:val="00DB1F13"/>
    <w:rsid w:val="00DB2B74"/>
    <w:rsid w:val="00DB52FB"/>
    <w:rsid w:val="00DB7AEF"/>
    <w:rsid w:val="00DB7FF2"/>
    <w:rsid w:val="00DC04B5"/>
    <w:rsid w:val="00DC166D"/>
    <w:rsid w:val="00DC238E"/>
    <w:rsid w:val="00DC25A7"/>
    <w:rsid w:val="00DD7BDD"/>
    <w:rsid w:val="00DE1133"/>
    <w:rsid w:val="00DE21AB"/>
    <w:rsid w:val="00DE7F7A"/>
    <w:rsid w:val="00DF1927"/>
    <w:rsid w:val="00DF3519"/>
    <w:rsid w:val="00DF530D"/>
    <w:rsid w:val="00DF675D"/>
    <w:rsid w:val="00E028F4"/>
    <w:rsid w:val="00E02DDD"/>
    <w:rsid w:val="00E22A5A"/>
    <w:rsid w:val="00E24EB1"/>
    <w:rsid w:val="00E251BB"/>
    <w:rsid w:val="00E2620C"/>
    <w:rsid w:val="00E27731"/>
    <w:rsid w:val="00E27F2C"/>
    <w:rsid w:val="00E312B8"/>
    <w:rsid w:val="00E330A8"/>
    <w:rsid w:val="00E35BE1"/>
    <w:rsid w:val="00E40638"/>
    <w:rsid w:val="00E46B57"/>
    <w:rsid w:val="00E47382"/>
    <w:rsid w:val="00E47493"/>
    <w:rsid w:val="00E508BD"/>
    <w:rsid w:val="00E5468E"/>
    <w:rsid w:val="00E56760"/>
    <w:rsid w:val="00E64455"/>
    <w:rsid w:val="00E65026"/>
    <w:rsid w:val="00E653DF"/>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7438"/>
    <w:rsid w:val="00EF7914"/>
    <w:rsid w:val="00F020BC"/>
    <w:rsid w:val="00F049B2"/>
    <w:rsid w:val="00F1296C"/>
    <w:rsid w:val="00F13EBE"/>
    <w:rsid w:val="00F145A2"/>
    <w:rsid w:val="00F1655D"/>
    <w:rsid w:val="00F177A4"/>
    <w:rsid w:val="00F23F1B"/>
    <w:rsid w:val="00F24E20"/>
    <w:rsid w:val="00F31D26"/>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4A74"/>
    <w:rsid w:val="00FE15D2"/>
    <w:rsid w:val="00FF17B7"/>
    <w:rsid w:val="00FF18A3"/>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1925"/>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qFormat/>
    <w:rsid w:val="00F77B6C"/>
    <w:rPr>
      <w:rFonts w:eastAsia="Times New Roman"/>
      <w:lang w:eastAsia="ru-RU"/>
    </w:rPr>
  </w:style>
  <w:style w:type="character" w:customStyle="1" w:styleId="a5">
    <w:name w:val="Нижний колонтитул Знак"/>
    <w:basedOn w:val="a0"/>
    <w:qFormat/>
    <w:rsid w:val="00F77B6C"/>
    <w:rPr>
      <w:rFonts w:eastAsia="Times New Roman"/>
      <w:lang w:eastAsia="ru-RU"/>
    </w:rPr>
  </w:style>
  <w:style w:type="character" w:customStyle="1" w:styleId="a6">
    <w:name w:val="Текст выноски Знак"/>
    <w:basedOn w:val="a0"/>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2">
    <w:name w:val="Оглавление 3 Знак"/>
    <w:basedOn w:val="a0"/>
    <w:link w:val="33"/>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4">
    <w:name w:val="Body Text Indent 3"/>
    <w:basedOn w:val="a"/>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5">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3">
    <w:name w:val="toc 3"/>
    <w:basedOn w:val="a"/>
    <w:next w:val="a"/>
    <w:link w:val="32"/>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2">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6">
    <w:name w:val="List Bullet 3"/>
    <w:basedOn w:val="a"/>
    <w:qFormat/>
    <w:pPr>
      <w:widowControl w:val="0"/>
      <w:spacing w:after="0" w:line="240" w:lineRule="auto"/>
      <w:ind w:firstLine="720"/>
      <w:jc w:val="both"/>
    </w:pPr>
    <w:rPr>
      <w:rFonts w:eastAsia="Times New Roman"/>
      <w:sz w:val="28"/>
    </w:rPr>
  </w:style>
  <w:style w:type="paragraph" w:styleId="37">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8">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9">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uiPriority w:val="99"/>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a">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77;&#1083;&#1080;&#1079;&#1072;&#1074;&#1077;&#1090;&#1080;&#1085;&#1089;&#1082;&#1086;&#1077;.&#1088;&#1092;/?p=19234"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077;&#1083;&#1080;&#1079;&#1072;&#1074;&#1077;&#1090;&#1080;&#1085;&#1089;&#1082;&#1086;&#1077;.&#1088;&#1092;/?p=19233"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7;&#1083;&#1080;&#1079;&#1072;&#1074;&#1077;&#1090;&#1080;&#1085;&#1089;&#1082;&#1086;&#1077;.&#1088;&#1092;/?p=19232" TargetMode="External"/><Relationship Id="rId5" Type="http://schemas.openxmlformats.org/officeDocument/2006/relationships/webSettings" Target="webSettings.xml"/><Relationship Id="rId15" Type="http://schemas.openxmlformats.org/officeDocument/2006/relationships/hyperlink" Target="http://&#1077;&#1083;&#1080;&#1079;&#1072;&#1074;&#1077;&#1090;&#1080;&#1085;&#1089;&#1082;&#1086;&#1077;.&#1088;&#1092;/?p=19236" TargetMode="External"/><Relationship Id="rId10" Type="http://schemas.openxmlformats.org/officeDocument/2006/relationships/hyperlink" Target="http://&#1077;&#1083;&#1080;&#1079;&#1072;&#1074;&#1077;&#1090;&#1080;&#1085;&#1089;&#1082;&#1086;&#1077;.&#1088;&#1092;/?p=1923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1077;&#1083;&#1080;&#1079;&#1072;&#1074;&#1077;&#1090;&#1080;&#1085;&#1089;&#1082;&#1086;&#1077;.&#1088;&#1092;/?p=192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8204</TotalTime>
  <Pages>5</Pages>
  <Words>3792</Words>
  <Characters>21620</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Кузнецова Ольга Сергеевна</cp:lastModifiedBy>
  <cp:revision>496</cp:revision>
  <cp:lastPrinted>2022-10-12T11:32:00Z</cp:lastPrinted>
  <dcterms:created xsi:type="dcterms:W3CDTF">2019-07-16T06:57:00Z</dcterms:created>
  <dcterms:modified xsi:type="dcterms:W3CDTF">2022-12-13T10:58:00Z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