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C03EB" w14:textId="77777777" w:rsidR="001C176E" w:rsidRDefault="000D23D1" w:rsidP="00E06FAC">
      <w:pPr>
        <w:spacing w:after="0" w:line="240" w:lineRule="auto"/>
        <w:ind w:firstLine="284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45B750AF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3A69DD">
              <w:rPr>
                <w:b/>
              </w:rPr>
              <w:t xml:space="preserve"> </w:t>
            </w:r>
            <w:r w:rsidR="00CB2EE0">
              <w:rPr>
                <w:b/>
              </w:rPr>
              <w:t xml:space="preserve">  </w:t>
            </w:r>
            <w:r w:rsidR="009806C0">
              <w:rPr>
                <w:b/>
              </w:rPr>
              <w:t>24</w:t>
            </w:r>
            <w:r w:rsidR="006A25FD">
              <w:rPr>
                <w:b/>
              </w:rPr>
              <w:t xml:space="preserve"> дека</w:t>
            </w:r>
            <w:r w:rsidR="00CB2EE0">
              <w:rPr>
                <w:b/>
              </w:rPr>
              <w:t>бря</w:t>
            </w:r>
          </w:p>
          <w:p w14:paraId="49C155B9" w14:textId="1D88362B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195A64">
              <w:rPr>
                <w:b/>
              </w:rPr>
              <w:t>4</w:t>
            </w:r>
            <w:r w:rsidR="000D23D1">
              <w:rPr>
                <w:b/>
              </w:rPr>
              <w:t xml:space="preserve"> года</w:t>
            </w:r>
          </w:p>
          <w:p w14:paraId="190281B0" w14:textId="590FB61C" w:rsidR="001C176E" w:rsidRPr="001E1C44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237E3A">
              <w:rPr>
                <w:b/>
              </w:rPr>
              <w:t>6</w:t>
            </w:r>
            <w:r w:rsidR="009806C0">
              <w:rPr>
                <w:b/>
              </w:rPr>
              <w:t>2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6222A2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38F0D982" w14:textId="5ACFBB68" w:rsidR="009806C0" w:rsidRDefault="009806C0" w:rsidP="006A51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6BF1C69D" wp14:editId="5A8D38B2">
            <wp:extent cx="2940022" cy="3956538"/>
            <wp:effectExtent l="0" t="0" r="0" b="6350"/>
            <wp:docPr id="644920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t="5479" b="9793"/>
                    <a:stretch/>
                  </pic:blipFill>
                  <pic:spPr bwMode="auto">
                    <a:xfrm>
                      <a:off x="0" y="0"/>
                      <a:ext cx="2948038" cy="39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E0357" w14:textId="2FE32C1A" w:rsidR="009806C0" w:rsidRDefault="009806C0" w:rsidP="009806C0">
      <w:pPr>
        <w:pStyle w:val="29"/>
        <w:tabs>
          <w:tab w:val="left" w:pos="3969"/>
        </w:tabs>
        <w:ind w:left="-284" w:right="47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162E1B49" wp14:editId="1FB76AE9">
            <wp:extent cx="3026136" cy="3736731"/>
            <wp:effectExtent l="0" t="0" r="3175" b="0"/>
            <wp:docPr id="7454521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6" t="5088" r="3244" b="18794"/>
                    <a:stretch/>
                  </pic:blipFill>
                  <pic:spPr bwMode="auto">
                    <a:xfrm>
                      <a:off x="0" y="0"/>
                      <a:ext cx="3038673" cy="375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40A99" w14:textId="77777777" w:rsidR="009806C0" w:rsidRDefault="009806C0" w:rsidP="006A51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0259AC6C" w14:textId="4481D8B9" w:rsidR="006A51EE" w:rsidRDefault="006A51EE" w:rsidP="006A51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490D5C17" wp14:editId="2092C589">
            <wp:extent cx="284671" cy="353836"/>
            <wp:effectExtent l="0" t="0" r="1270" b="8255"/>
            <wp:docPr id="1350327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0" cy="362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86382" w14:textId="77777777" w:rsidR="006A51EE" w:rsidRDefault="006A51EE" w:rsidP="006A51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1F4E4C83" w14:textId="77777777" w:rsidR="006A51EE" w:rsidRPr="00AB4EA7" w:rsidRDefault="006A51EE" w:rsidP="006A51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АДМИНИСТРАЦИЯ </w:t>
      </w:r>
      <w:r w:rsidRPr="00AB4EA7">
        <w:rPr>
          <w:b/>
          <w:sz w:val="16"/>
          <w:szCs w:val="16"/>
        </w:rPr>
        <w:t>МУНИЦИПАЛЬНОГО ОБРАЗОВАНИЯ</w:t>
      </w:r>
    </w:p>
    <w:p w14:paraId="19DA0B11" w14:textId="77777777" w:rsidR="006A51EE" w:rsidRPr="00AB4EA7" w:rsidRDefault="006A51EE" w:rsidP="006A51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5CE75DF8" w14:textId="77777777" w:rsidR="006A51EE" w:rsidRPr="00AB4EA7" w:rsidRDefault="006A51EE" w:rsidP="006A51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330CE848" w14:textId="77777777" w:rsidR="006A51EE" w:rsidRPr="00AB4EA7" w:rsidRDefault="006A51EE" w:rsidP="006A51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1137EF4C" w14:textId="77777777" w:rsidR="006A51EE" w:rsidRPr="00AB4EA7" w:rsidRDefault="006A51EE" w:rsidP="006A51E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29E3E19F" w14:textId="77777777" w:rsidR="006A51EE" w:rsidRPr="00AB4EA7" w:rsidRDefault="006A51EE" w:rsidP="006A51E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26534E48" w14:textId="77777777" w:rsidR="006A51EE" w:rsidRPr="00AB4EA7" w:rsidRDefault="006A51EE" w:rsidP="006A51E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64EED880" w14:textId="4972DF1A" w:rsidR="006A51EE" w:rsidRPr="00CA0BCC" w:rsidRDefault="009806C0" w:rsidP="006A51EE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24</w:t>
      </w:r>
      <w:r w:rsidR="006A51EE">
        <w:rPr>
          <w:b/>
          <w:sz w:val="16"/>
          <w:szCs w:val="16"/>
        </w:rPr>
        <w:t>.12.</w:t>
      </w:r>
      <w:r w:rsidR="006A51EE" w:rsidRPr="00AB4EA7">
        <w:rPr>
          <w:b/>
          <w:sz w:val="16"/>
          <w:szCs w:val="16"/>
        </w:rPr>
        <w:t>202</w:t>
      </w:r>
      <w:r w:rsidR="006A51EE">
        <w:rPr>
          <w:b/>
          <w:sz w:val="16"/>
          <w:szCs w:val="16"/>
        </w:rPr>
        <w:t>4</w:t>
      </w:r>
      <w:r w:rsidR="006A51EE"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672</w:t>
      </w:r>
    </w:p>
    <w:p w14:paraId="75D16C1C" w14:textId="77777777" w:rsidR="006A51EE" w:rsidRDefault="006A51EE" w:rsidP="006A51EE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49C7AFEB" w14:textId="77777777" w:rsidR="009806C0" w:rsidRPr="009806C0" w:rsidRDefault="009806C0" w:rsidP="009806C0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>Об определении места для запуска салютов, фейерверков и применения пиротехники на территории муниципального образования Елизаветинское сельское поселение Гатчинского муниципального района Ленинградской области</w:t>
      </w:r>
    </w:p>
    <w:p w14:paraId="0CB4B945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0C3438F4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21.12.1994 № 69-ФЗ «О пожарной безопасности», Федеральным законом от 22.07.2008 №123-ФЗ «Технический регламент о требованиях пожарной безопасности», Постановлением Правительства Российской Федерации от 22.12.2009 № 1052 «Об утверждении требований пожарной безопасности при распространении и использовании пиротехнических изделий», Постановлением Правительства Российской Федерации от 16.09.2022 №1479 «Об утверждении Правил противопожарного режима в Российской Федерации», руководствуясь Уставом, Администрация муниципального образования Елизаветинское сельское поселение</w:t>
      </w:r>
    </w:p>
    <w:p w14:paraId="4A79948C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3544A9A2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center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>ПОСТАНОВЛЯЕТ:</w:t>
      </w:r>
    </w:p>
    <w:p w14:paraId="262C7F79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142313B6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>1. Определить открытые места (площадки) для организованного запуска пиротехнических изделий:</w:t>
      </w:r>
    </w:p>
    <w:p w14:paraId="20B7DCEC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>- д. Шпаньково: участок по адресу ул. Рыкунова, 14А (за домом №14);</w:t>
      </w:r>
    </w:p>
    <w:p w14:paraId="48A31F3A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 xml:space="preserve">- п. Елизаветино: участок по адресу пл. Дружбы, 23А (рядом с хоккейной площадкой) и участок по адресу ул. Л. Басова, 12А (за хоккейной площадкой). </w:t>
      </w:r>
    </w:p>
    <w:p w14:paraId="34F1D793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>2. Отнести к местам, запрещенным для запуска пиротехнических средств:</w:t>
      </w:r>
    </w:p>
    <w:p w14:paraId="3CE804A2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>- помещения, здания и сооружения любого функционального назначения;</w:t>
      </w:r>
    </w:p>
    <w:p w14:paraId="2C0699B6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>- территории взрывоопасных и пожароопасных объектов и линии высоковольтной электропередачи;</w:t>
      </w:r>
    </w:p>
    <w:p w14:paraId="1443B350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>- крыши, балконы, лоджии и выступающие части фасадов зданий (сооружений);</w:t>
      </w:r>
    </w:p>
    <w:p w14:paraId="0442AF86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>- сценические площадки, стадионы и иные спортивные сооружения;</w:t>
      </w:r>
    </w:p>
    <w:p w14:paraId="0D5468A5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>- территории, здания, строения, сооружения, не обеспечивающие безопасность граждан;</w:t>
      </w:r>
    </w:p>
    <w:p w14:paraId="7A3F47EC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>- территории, прилегающие к зданиям больниц, детских учреждений и жилым домам;</w:t>
      </w:r>
    </w:p>
    <w:p w14:paraId="68B71B99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>- территория объектов, имеющих нравственно-культурное значение, памятников истории и культуры, кладбищ и культовых сооружений</w:t>
      </w:r>
    </w:p>
    <w:p w14:paraId="53AAA7F4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>3. Гражданам, осуществляющим использование пиротехнических средств на территории муниципального образования Елизаветинского сельского поселения необходимо соблюдать «Инструкцию по применению гражданами бытовых пиротехнических изделий», утверждённую Министерством Российской Федерации по делам гражданской обороны, чрезвычайным ситуациям и ликвидации последствий стихийных бедствий.</w:t>
      </w:r>
    </w:p>
    <w:p w14:paraId="54FA20A5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>4. Охрана площадок и безопасность граждан при устройстве салютов и фейерверков возлагается на организацию или лицо, проводящее салют или фейерверк.</w:t>
      </w:r>
    </w:p>
    <w:p w14:paraId="1AC32E17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>5. Безопасное расстояние от места проведения салютов и фейерверков до зданий, строений, сооружений и зрителей определяется с учетом требований инструкций, применяемых к пиротехническим изделиям, но не менее 20 метров.</w:t>
      </w:r>
    </w:p>
    <w:p w14:paraId="4CCBDB28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 xml:space="preserve">6. Постановление администрации муниципального образования Елизаветинское сельское поселение от 25.12.2023 г. № 566 «Об определении места для запуска салютов, фейерверков и применения пиротехники на территории муниципального образования Елизаветинское сельское поселение Гатчинского муниципального района Ленинградской области» признать утратившим силу. </w:t>
      </w:r>
    </w:p>
    <w:p w14:paraId="43A36D37" w14:textId="77777777" w:rsidR="009806C0" w:rsidRP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 xml:space="preserve">7. Настоящее постановление подлежит размещению в информационно-телекоммуникационной сети «Интернет» на официальном сайте администрации муниципального образования </w:t>
      </w:r>
      <w:r w:rsidRPr="009806C0">
        <w:rPr>
          <w:bCs/>
          <w:sz w:val="16"/>
          <w:szCs w:val="16"/>
        </w:rPr>
        <w:t>Елизаветинское сельское поселение.</w:t>
      </w:r>
    </w:p>
    <w:p w14:paraId="79ADE858" w14:textId="77777777" w:rsidR="009806C0" w:rsidRDefault="009806C0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9806C0">
        <w:rPr>
          <w:bCs/>
          <w:sz w:val="16"/>
          <w:szCs w:val="16"/>
        </w:rPr>
        <w:t>8. Контроль за исполнением настоящего постановления оставляю за собой.</w:t>
      </w:r>
    </w:p>
    <w:p w14:paraId="4C89BBC7" w14:textId="28C71CF0" w:rsidR="006A51EE" w:rsidRPr="001A6F30" w:rsidRDefault="006A51EE" w:rsidP="009806C0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1A6F30">
        <w:rPr>
          <w:bCs/>
          <w:sz w:val="16"/>
          <w:szCs w:val="16"/>
        </w:rPr>
        <w:tab/>
      </w:r>
    </w:p>
    <w:p w14:paraId="5AF5A7CB" w14:textId="77777777" w:rsidR="006A51EE" w:rsidRDefault="006A51EE" w:rsidP="006A51EE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И.О. главы администрации</w:t>
      </w:r>
    </w:p>
    <w:p w14:paraId="1D33032B" w14:textId="77777777" w:rsidR="006A51EE" w:rsidRDefault="006A51EE" w:rsidP="006A51EE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Елизаветинского сельского поселения                В.В. Зубрилин</w:t>
      </w:r>
    </w:p>
    <w:p w14:paraId="4CBE8A69" w14:textId="77777777" w:rsidR="006A51EE" w:rsidRDefault="006A51EE" w:rsidP="006A25FD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</w:p>
    <w:p w14:paraId="189BF449" w14:textId="77777777" w:rsidR="006A51EE" w:rsidRDefault="006A51EE" w:rsidP="006A25FD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</w:p>
    <w:p w14:paraId="30C74363" w14:textId="77777777" w:rsidR="00070E0E" w:rsidRDefault="00070E0E" w:rsidP="00070E0E">
      <w:pPr>
        <w:pStyle w:val="29"/>
        <w:tabs>
          <w:tab w:val="left" w:pos="4820"/>
        </w:tabs>
        <w:ind w:left="-709" w:right="189" w:firstLine="283"/>
        <w:jc w:val="both"/>
        <w:rPr>
          <w:bCs/>
          <w:sz w:val="16"/>
          <w:szCs w:val="16"/>
        </w:rPr>
      </w:pPr>
    </w:p>
    <w:p w14:paraId="762D3DDC" w14:textId="77777777" w:rsidR="00070E0E" w:rsidRDefault="00070E0E" w:rsidP="00070E0E">
      <w:pPr>
        <w:pStyle w:val="29"/>
        <w:tabs>
          <w:tab w:val="left" w:pos="4820"/>
        </w:tabs>
        <w:ind w:left="-709" w:right="189" w:firstLine="283"/>
        <w:jc w:val="both"/>
        <w:rPr>
          <w:bCs/>
          <w:sz w:val="16"/>
          <w:szCs w:val="16"/>
        </w:rPr>
      </w:pPr>
    </w:p>
    <w:p w14:paraId="18CB6092" w14:textId="77777777" w:rsidR="00070E0E" w:rsidRDefault="00070E0E" w:rsidP="00070E0E">
      <w:pPr>
        <w:pStyle w:val="29"/>
        <w:tabs>
          <w:tab w:val="left" w:pos="4820"/>
        </w:tabs>
        <w:ind w:left="-709" w:right="189" w:firstLine="283"/>
        <w:jc w:val="both"/>
        <w:rPr>
          <w:bCs/>
          <w:sz w:val="16"/>
          <w:szCs w:val="16"/>
        </w:rPr>
      </w:pPr>
    </w:p>
    <w:p w14:paraId="59A0964F" w14:textId="77777777" w:rsidR="00070E0E" w:rsidRDefault="00070E0E" w:rsidP="00070E0E">
      <w:pPr>
        <w:pStyle w:val="29"/>
        <w:tabs>
          <w:tab w:val="left" w:pos="4820"/>
        </w:tabs>
        <w:ind w:left="-709" w:right="189" w:firstLine="283"/>
        <w:jc w:val="both"/>
        <w:rPr>
          <w:bCs/>
          <w:sz w:val="16"/>
          <w:szCs w:val="16"/>
        </w:rPr>
      </w:pPr>
    </w:p>
    <w:p w14:paraId="76F5DFD1" w14:textId="77777777" w:rsidR="00070E0E" w:rsidRDefault="00070E0E" w:rsidP="00070E0E">
      <w:pPr>
        <w:pStyle w:val="29"/>
        <w:tabs>
          <w:tab w:val="left" w:pos="4820"/>
        </w:tabs>
        <w:ind w:left="-709" w:right="189" w:firstLine="283"/>
        <w:jc w:val="both"/>
        <w:rPr>
          <w:bCs/>
          <w:sz w:val="16"/>
          <w:szCs w:val="16"/>
        </w:rPr>
      </w:pPr>
    </w:p>
    <w:p w14:paraId="5A744261" w14:textId="77777777" w:rsidR="00070E0E" w:rsidRDefault="00070E0E" w:rsidP="00070E0E">
      <w:pPr>
        <w:pStyle w:val="29"/>
        <w:tabs>
          <w:tab w:val="left" w:pos="4820"/>
        </w:tabs>
        <w:ind w:left="-709" w:right="189" w:firstLine="283"/>
        <w:jc w:val="both"/>
        <w:rPr>
          <w:bCs/>
          <w:sz w:val="16"/>
          <w:szCs w:val="16"/>
        </w:rPr>
      </w:pPr>
    </w:p>
    <w:p w14:paraId="6ECACFD8" w14:textId="77777777" w:rsidR="00070E0E" w:rsidRPr="00593ED7" w:rsidRDefault="00070E0E" w:rsidP="00070E0E">
      <w:pPr>
        <w:pStyle w:val="29"/>
        <w:tabs>
          <w:tab w:val="left" w:pos="4820"/>
        </w:tabs>
        <w:ind w:right="189"/>
        <w:jc w:val="both"/>
        <w:rPr>
          <w:bCs/>
          <w:sz w:val="16"/>
          <w:szCs w:val="16"/>
        </w:rPr>
      </w:pPr>
    </w:p>
    <w:sectPr w:rsidR="00070E0E" w:rsidRPr="00593ED7" w:rsidSect="006222A2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E5CC7" w14:textId="77777777" w:rsidR="000621E0" w:rsidRDefault="000621E0">
      <w:pPr>
        <w:spacing w:after="0" w:line="240" w:lineRule="auto"/>
      </w:pPr>
      <w:r>
        <w:separator/>
      </w:r>
    </w:p>
  </w:endnote>
  <w:endnote w:type="continuationSeparator" w:id="0">
    <w:p w14:paraId="4CBB227C" w14:textId="77777777" w:rsidR="000621E0" w:rsidRDefault="0006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spellStart"/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spellEnd"/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D777A" w14:textId="77777777" w:rsidR="000621E0" w:rsidRDefault="000621E0">
      <w:pPr>
        <w:spacing w:after="0" w:line="240" w:lineRule="auto"/>
      </w:pPr>
      <w:r>
        <w:separator/>
      </w:r>
    </w:p>
  </w:footnote>
  <w:footnote w:type="continuationSeparator" w:id="0">
    <w:p w14:paraId="7A333AE8" w14:textId="77777777" w:rsidR="000621E0" w:rsidRDefault="00062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A724B0"/>
    <w:multiLevelType w:val="hybridMultilevel"/>
    <w:tmpl w:val="1290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3A69AF"/>
    <w:multiLevelType w:val="hybridMultilevel"/>
    <w:tmpl w:val="1DB0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037F3B"/>
    <w:multiLevelType w:val="hybridMultilevel"/>
    <w:tmpl w:val="51A6D0AE"/>
    <w:lvl w:ilvl="0" w:tplc="2D162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8775414"/>
    <w:multiLevelType w:val="hybridMultilevel"/>
    <w:tmpl w:val="18FA9786"/>
    <w:lvl w:ilvl="0" w:tplc="528657E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18B03B1A"/>
    <w:multiLevelType w:val="hybridMultilevel"/>
    <w:tmpl w:val="624A1802"/>
    <w:lvl w:ilvl="0" w:tplc="056667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8B2E3A"/>
    <w:multiLevelType w:val="hybridMultilevel"/>
    <w:tmpl w:val="8CDE8E2C"/>
    <w:lvl w:ilvl="0" w:tplc="C3B20694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4CA0D81"/>
    <w:multiLevelType w:val="hybridMultilevel"/>
    <w:tmpl w:val="D57EF426"/>
    <w:lvl w:ilvl="0" w:tplc="73367632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26C45584"/>
    <w:multiLevelType w:val="hybridMultilevel"/>
    <w:tmpl w:val="D74880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FE05E55"/>
    <w:multiLevelType w:val="hybridMultilevel"/>
    <w:tmpl w:val="1F708C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500736A"/>
    <w:multiLevelType w:val="hybridMultilevel"/>
    <w:tmpl w:val="E9A0520A"/>
    <w:lvl w:ilvl="0" w:tplc="37D0AA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29608EB"/>
    <w:multiLevelType w:val="hybridMultilevel"/>
    <w:tmpl w:val="2D44D256"/>
    <w:lvl w:ilvl="0" w:tplc="7750BBC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B94515"/>
    <w:multiLevelType w:val="multilevel"/>
    <w:tmpl w:val="C1AEC86A"/>
    <w:lvl w:ilvl="0">
      <w:start w:val="1"/>
      <w:numFmt w:val="decimal"/>
      <w:lvlText w:val="%1."/>
      <w:lvlJc w:val="left"/>
      <w:pPr>
        <w:ind w:left="189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5" w15:restartNumberingAfterBreak="0">
    <w:nsid w:val="61F53E2B"/>
    <w:multiLevelType w:val="hybridMultilevel"/>
    <w:tmpl w:val="56021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A42186"/>
    <w:multiLevelType w:val="hybridMultilevel"/>
    <w:tmpl w:val="AFCE231A"/>
    <w:lvl w:ilvl="0" w:tplc="A3E043D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27" w15:restartNumberingAfterBreak="0">
    <w:nsid w:val="6A0170E4"/>
    <w:multiLevelType w:val="hybridMultilevel"/>
    <w:tmpl w:val="593A7344"/>
    <w:lvl w:ilvl="0" w:tplc="0246AC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6AFA430E"/>
    <w:multiLevelType w:val="hybridMultilevel"/>
    <w:tmpl w:val="30D26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571E27"/>
    <w:multiLevelType w:val="hybridMultilevel"/>
    <w:tmpl w:val="E9E0F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C841615"/>
    <w:multiLevelType w:val="hybridMultilevel"/>
    <w:tmpl w:val="1D802A30"/>
    <w:lvl w:ilvl="0" w:tplc="1786D976">
      <w:start w:val="1"/>
      <w:numFmt w:val="decimal"/>
      <w:lvlText w:val="%1."/>
      <w:lvlJc w:val="left"/>
      <w:pPr>
        <w:ind w:left="149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31" w15:restartNumberingAfterBreak="0">
    <w:nsid w:val="7CA05766"/>
    <w:multiLevelType w:val="hybridMultilevel"/>
    <w:tmpl w:val="D4DA3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561585"/>
    <w:multiLevelType w:val="hybridMultilevel"/>
    <w:tmpl w:val="E6B0912A"/>
    <w:lvl w:ilvl="0" w:tplc="AD842A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7DBE283C"/>
    <w:multiLevelType w:val="hybridMultilevel"/>
    <w:tmpl w:val="FE62A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C3692A"/>
    <w:multiLevelType w:val="hybridMultilevel"/>
    <w:tmpl w:val="9C42FA44"/>
    <w:lvl w:ilvl="0" w:tplc="ABBE46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FC9164B"/>
    <w:multiLevelType w:val="hybridMultilevel"/>
    <w:tmpl w:val="C42A39E2"/>
    <w:lvl w:ilvl="0" w:tplc="BFB038F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392460626">
    <w:abstractNumId w:val="17"/>
  </w:num>
  <w:num w:numId="2" w16cid:durableId="18062704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280067585">
    <w:abstractNumId w:val="30"/>
  </w:num>
  <w:num w:numId="5" w16cid:durableId="1150097140">
    <w:abstractNumId w:val="33"/>
  </w:num>
  <w:num w:numId="6" w16cid:durableId="508637177">
    <w:abstractNumId w:val="2"/>
  </w:num>
  <w:num w:numId="7" w16cid:durableId="654604754">
    <w:abstractNumId w:val="3"/>
  </w:num>
  <w:num w:numId="8" w16cid:durableId="772095100">
    <w:abstractNumId w:val="5"/>
  </w:num>
  <w:num w:numId="9" w16cid:durableId="304353323">
    <w:abstractNumId w:val="6"/>
  </w:num>
  <w:num w:numId="10" w16cid:durableId="1667056129">
    <w:abstractNumId w:val="7"/>
  </w:num>
  <w:num w:numId="11" w16cid:durableId="1943299671">
    <w:abstractNumId w:val="20"/>
  </w:num>
  <w:num w:numId="12" w16cid:durableId="1536311009">
    <w:abstractNumId w:val="19"/>
  </w:num>
  <w:num w:numId="13" w16cid:durableId="1229342610">
    <w:abstractNumId w:val="31"/>
  </w:num>
  <w:num w:numId="14" w16cid:durableId="1833133697">
    <w:abstractNumId w:val="11"/>
  </w:num>
  <w:num w:numId="15" w16cid:durableId="750808097">
    <w:abstractNumId w:val="24"/>
  </w:num>
  <w:num w:numId="16" w16cid:durableId="1886793283">
    <w:abstractNumId w:val="29"/>
  </w:num>
  <w:num w:numId="17" w16cid:durableId="1465540318">
    <w:abstractNumId w:val="15"/>
  </w:num>
  <w:num w:numId="18" w16cid:durableId="739792596">
    <w:abstractNumId w:val="22"/>
  </w:num>
  <w:num w:numId="19" w16cid:durableId="1098135713">
    <w:abstractNumId w:val="12"/>
  </w:num>
  <w:num w:numId="20" w16cid:durableId="1020811923">
    <w:abstractNumId w:val="14"/>
  </w:num>
  <w:num w:numId="21" w16cid:durableId="148522705">
    <w:abstractNumId w:val="32"/>
  </w:num>
  <w:num w:numId="22" w16cid:durableId="530268741">
    <w:abstractNumId w:val="18"/>
  </w:num>
  <w:num w:numId="23" w16cid:durableId="973756262">
    <w:abstractNumId w:val="25"/>
  </w:num>
  <w:num w:numId="24" w16cid:durableId="196285657">
    <w:abstractNumId w:val="28"/>
  </w:num>
  <w:num w:numId="25" w16cid:durableId="688024486">
    <w:abstractNumId w:val="27"/>
  </w:num>
  <w:num w:numId="26" w16cid:durableId="1269309062">
    <w:abstractNumId w:val="16"/>
  </w:num>
  <w:num w:numId="27" w16cid:durableId="600911825">
    <w:abstractNumId w:val="34"/>
  </w:num>
  <w:num w:numId="28" w16cid:durableId="11426518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93526782">
    <w:abstractNumId w:val="23"/>
  </w:num>
  <w:num w:numId="30" w16cid:durableId="607785081">
    <w:abstractNumId w:val="13"/>
  </w:num>
  <w:num w:numId="31" w16cid:durableId="477768506">
    <w:abstractNumId w:val="35"/>
  </w:num>
  <w:num w:numId="32" w16cid:durableId="2126342579">
    <w:abstractNumId w:val="2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6E"/>
    <w:rsid w:val="000015CC"/>
    <w:rsid w:val="00001903"/>
    <w:rsid w:val="00004830"/>
    <w:rsid w:val="00004F3B"/>
    <w:rsid w:val="000057C1"/>
    <w:rsid w:val="00010C0B"/>
    <w:rsid w:val="00011D05"/>
    <w:rsid w:val="0001375C"/>
    <w:rsid w:val="00015014"/>
    <w:rsid w:val="000154BF"/>
    <w:rsid w:val="000158FA"/>
    <w:rsid w:val="000217B0"/>
    <w:rsid w:val="0002265F"/>
    <w:rsid w:val="00022799"/>
    <w:rsid w:val="00023D3B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220"/>
    <w:rsid w:val="000557AB"/>
    <w:rsid w:val="0005639C"/>
    <w:rsid w:val="000621E0"/>
    <w:rsid w:val="00063021"/>
    <w:rsid w:val="00067753"/>
    <w:rsid w:val="00067D78"/>
    <w:rsid w:val="00070E0E"/>
    <w:rsid w:val="0007170C"/>
    <w:rsid w:val="000721D5"/>
    <w:rsid w:val="00074D5F"/>
    <w:rsid w:val="00085D3C"/>
    <w:rsid w:val="00090DDD"/>
    <w:rsid w:val="00090EEF"/>
    <w:rsid w:val="0009175D"/>
    <w:rsid w:val="00091D2C"/>
    <w:rsid w:val="00095835"/>
    <w:rsid w:val="000973F6"/>
    <w:rsid w:val="000A0A0F"/>
    <w:rsid w:val="000A3190"/>
    <w:rsid w:val="000A4176"/>
    <w:rsid w:val="000A4303"/>
    <w:rsid w:val="000A4ED1"/>
    <w:rsid w:val="000A50D1"/>
    <w:rsid w:val="000B2830"/>
    <w:rsid w:val="000B3CE7"/>
    <w:rsid w:val="000B740F"/>
    <w:rsid w:val="000B7B6C"/>
    <w:rsid w:val="000C2282"/>
    <w:rsid w:val="000C5FA8"/>
    <w:rsid w:val="000C7E86"/>
    <w:rsid w:val="000D23D1"/>
    <w:rsid w:val="000D34CC"/>
    <w:rsid w:val="000D4167"/>
    <w:rsid w:val="000E355F"/>
    <w:rsid w:val="000E6459"/>
    <w:rsid w:val="000F2AC9"/>
    <w:rsid w:val="000F5329"/>
    <w:rsid w:val="000F5572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55D65"/>
    <w:rsid w:val="00160968"/>
    <w:rsid w:val="0016370C"/>
    <w:rsid w:val="0016542D"/>
    <w:rsid w:val="00165678"/>
    <w:rsid w:val="00170C4E"/>
    <w:rsid w:val="00173B70"/>
    <w:rsid w:val="00175658"/>
    <w:rsid w:val="00175EAE"/>
    <w:rsid w:val="001762A8"/>
    <w:rsid w:val="00190695"/>
    <w:rsid w:val="00195A64"/>
    <w:rsid w:val="00197DF2"/>
    <w:rsid w:val="001A1A67"/>
    <w:rsid w:val="001A1B21"/>
    <w:rsid w:val="001A6F30"/>
    <w:rsid w:val="001C176E"/>
    <w:rsid w:val="001C2022"/>
    <w:rsid w:val="001C40C1"/>
    <w:rsid w:val="001D66C5"/>
    <w:rsid w:val="001E17B6"/>
    <w:rsid w:val="001E1C44"/>
    <w:rsid w:val="001E5774"/>
    <w:rsid w:val="001F5373"/>
    <w:rsid w:val="001F76BC"/>
    <w:rsid w:val="002005B1"/>
    <w:rsid w:val="00201A94"/>
    <w:rsid w:val="0020292D"/>
    <w:rsid w:val="0020375A"/>
    <w:rsid w:val="002111E9"/>
    <w:rsid w:val="00212829"/>
    <w:rsid w:val="002201C8"/>
    <w:rsid w:val="002204A6"/>
    <w:rsid w:val="00220848"/>
    <w:rsid w:val="00226780"/>
    <w:rsid w:val="00234F52"/>
    <w:rsid w:val="00235833"/>
    <w:rsid w:val="00237E3A"/>
    <w:rsid w:val="00243146"/>
    <w:rsid w:val="00247911"/>
    <w:rsid w:val="00250FA9"/>
    <w:rsid w:val="00252955"/>
    <w:rsid w:val="0026032F"/>
    <w:rsid w:val="00262D35"/>
    <w:rsid w:val="002638AE"/>
    <w:rsid w:val="0026409D"/>
    <w:rsid w:val="002649EA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4E7B"/>
    <w:rsid w:val="002B5413"/>
    <w:rsid w:val="002B72FC"/>
    <w:rsid w:val="002B7564"/>
    <w:rsid w:val="002C2371"/>
    <w:rsid w:val="002C2CF3"/>
    <w:rsid w:val="002C5661"/>
    <w:rsid w:val="002C6F04"/>
    <w:rsid w:val="002D21F6"/>
    <w:rsid w:val="002D35DA"/>
    <w:rsid w:val="002D6211"/>
    <w:rsid w:val="002D6475"/>
    <w:rsid w:val="002E03B8"/>
    <w:rsid w:val="002E3085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11D99"/>
    <w:rsid w:val="00313BE8"/>
    <w:rsid w:val="00314CCD"/>
    <w:rsid w:val="0031679F"/>
    <w:rsid w:val="00316D3A"/>
    <w:rsid w:val="00320336"/>
    <w:rsid w:val="00322F33"/>
    <w:rsid w:val="0032459A"/>
    <w:rsid w:val="00324BB8"/>
    <w:rsid w:val="00325110"/>
    <w:rsid w:val="003253C6"/>
    <w:rsid w:val="0033133B"/>
    <w:rsid w:val="00333689"/>
    <w:rsid w:val="0033501A"/>
    <w:rsid w:val="003379C0"/>
    <w:rsid w:val="00343E03"/>
    <w:rsid w:val="00344FE2"/>
    <w:rsid w:val="00346389"/>
    <w:rsid w:val="00347E36"/>
    <w:rsid w:val="003509CA"/>
    <w:rsid w:val="00351168"/>
    <w:rsid w:val="00353C30"/>
    <w:rsid w:val="00355510"/>
    <w:rsid w:val="003567B2"/>
    <w:rsid w:val="00361D01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2AC4"/>
    <w:rsid w:val="00394BA0"/>
    <w:rsid w:val="003A111B"/>
    <w:rsid w:val="003A2551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134B"/>
    <w:rsid w:val="003D228E"/>
    <w:rsid w:val="003D3937"/>
    <w:rsid w:val="003D4560"/>
    <w:rsid w:val="003D4686"/>
    <w:rsid w:val="003E1866"/>
    <w:rsid w:val="003E39B2"/>
    <w:rsid w:val="003E6D2F"/>
    <w:rsid w:val="003F368C"/>
    <w:rsid w:val="00400116"/>
    <w:rsid w:val="00405650"/>
    <w:rsid w:val="0041420C"/>
    <w:rsid w:val="0041546B"/>
    <w:rsid w:val="00416F28"/>
    <w:rsid w:val="00422FA4"/>
    <w:rsid w:val="00423577"/>
    <w:rsid w:val="00427602"/>
    <w:rsid w:val="00430160"/>
    <w:rsid w:val="00430252"/>
    <w:rsid w:val="00434FB2"/>
    <w:rsid w:val="004408F3"/>
    <w:rsid w:val="00444FE2"/>
    <w:rsid w:val="00446BEC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C5A7A"/>
    <w:rsid w:val="004D0EFA"/>
    <w:rsid w:val="004D2320"/>
    <w:rsid w:val="004D3743"/>
    <w:rsid w:val="004D426A"/>
    <w:rsid w:val="004D5100"/>
    <w:rsid w:val="004D5FD4"/>
    <w:rsid w:val="004D7958"/>
    <w:rsid w:val="004D7E4B"/>
    <w:rsid w:val="004E3EB4"/>
    <w:rsid w:val="004E4E0B"/>
    <w:rsid w:val="004E529E"/>
    <w:rsid w:val="004E572E"/>
    <w:rsid w:val="004E7F04"/>
    <w:rsid w:val="004F349C"/>
    <w:rsid w:val="004F56EF"/>
    <w:rsid w:val="004F5912"/>
    <w:rsid w:val="00504915"/>
    <w:rsid w:val="005066D7"/>
    <w:rsid w:val="00512988"/>
    <w:rsid w:val="005137F3"/>
    <w:rsid w:val="00514CE2"/>
    <w:rsid w:val="005161CF"/>
    <w:rsid w:val="005223F9"/>
    <w:rsid w:val="005253DB"/>
    <w:rsid w:val="005274FD"/>
    <w:rsid w:val="00530E1B"/>
    <w:rsid w:val="0053163D"/>
    <w:rsid w:val="0053169F"/>
    <w:rsid w:val="00531C2A"/>
    <w:rsid w:val="00532726"/>
    <w:rsid w:val="00532BEA"/>
    <w:rsid w:val="00533457"/>
    <w:rsid w:val="00537E22"/>
    <w:rsid w:val="00546D71"/>
    <w:rsid w:val="00560189"/>
    <w:rsid w:val="00560C2D"/>
    <w:rsid w:val="00562836"/>
    <w:rsid w:val="0057210F"/>
    <w:rsid w:val="00572567"/>
    <w:rsid w:val="005735B0"/>
    <w:rsid w:val="00573FC6"/>
    <w:rsid w:val="00581838"/>
    <w:rsid w:val="00581A75"/>
    <w:rsid w:val="00585FE7"/>
    <w:rsid w:val="005870E9"/>
    <w:rsid w:val="00587797"/>
    <w:rsid w:val="00592A2B"/>
    <w:rsid w:val="00593ED7"/>
    <w:rsid w:val="005947AC"/>
    <w:rsid w:val="00595CD0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5F4C5D"/>
    <w:rsid w:val="0060238E"/>
    <w:rsid w:val="00612174"/>
    <w:rsid w:val="00612718"/>
    <w:rsid w:val="0061343E"/>
    <w:rsid w:val="0061439B"/>
    <w:rsid w:val="006158BD"/>
    <w:rsid w:val="00615A99"/>
    <w:rsid w:val="006201B9"/>
    <w:rsid w:val="006204D1"/>
    <w:rsid w:val="006222A2"/>
    <w:rsid w:val="00622812"/>
    <w:rsid w:val="006260DF"/>
    <w:rsid w:val="00634512"/>
    <w:rsid w:val="00634A59"/>
    <w:rsid w:val="00635166"/>
    <w:rsid w:val="00635214"/>
    <w:rsid w:val="006368D9"/>
    <w:rsid w:val="00642576"/>
    <w:rsid w:val="00651AFE"/>
    <w:rsid w:val="006520EF"/>
    <w:rsid w:val="00660845"/>
    <w:rsid w:val="006608C6"/>
    <w:rsid w:val="006628E8"/>
    <w:rsid w:val="0066311A"/>
    <w:rsid w:val="0066355A"/>
    <w:rsid w:val="00671597"/>
    <w:rsid w:val="0067291C"/>
    <w:rsid w:val="00673A58"/>
    <w:rsid w:val="00684A72"/>
    <w:rsid w:val="00685964"/>
    <w:rsid w:val="00687C8C"/>
    <w:rsid w:val="0069063F"/>
    <w:rsid w:val="00690E61"/>
    <w:rsid w:val="006A21EA"/>
    <w:rsid w:val="006A25FD"/>
    <w:rsid w:val="006A51EE"/>
    <w:rsid w:val="006B150A"/>
    <w:rsid w:val="006B1F1C"/>
    <w:rsid w:val="006B5540"/>
    <w:rsid w:val="006C069F"/>
    <w:rsid w:val="006C1FA6"/>
    <w:rsid w:val="006C3FFA"/>
    <w:rsid w:val="006C6EAC"/>
    <w:rsid w:val="006D2711"/>
    <w:rsid w:val="006D2DD2"/>
    <w:rsid w:val="006D48E9"/>
    <w:rsid w:val="006E0917"/>
    <w:rsid w:val="006E5FBC"/>
    <w:rsid w:val="006E653E"/>
    <w:rsid w:val="006F1EE3"/>
    <w:rsid w:val="006F1FEC"/>
    <w:rsid w:val="006F2F0B"/>
    <w:rsid w:val="006F3877"/>
    <w:rsid w:val="00703BB0"/>
    <w:rsid w:val="007062B2"/>
    <w:rsid w:val="007124C5"/>
    <w:rsid w:val="00715987"/>
    <w:rsid w:val="0071770D"/>
    <w:rsid w:val="0072024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3D07"/>
    <w:rsid w:val="007B7193"/>
    <w:rsid w:val="007C0604"/>
    <w:rsid w:val="007C10E9"/>
    <w:rsid w:val="007C19B5"/>
    <w:rsid w:val="007C2866"/>
    <w:rsid w:val="007C3B50"/>
    <w:rsid w:val="007C3D04"/>
    <w:rsid w:val="007C4D7B"/>
    <w:rsid w:val="007C5617"/>
    <w:rsid w:val="007C5693"/>
    <w:rsid w:val="007C6592"/>
    <w:rsid w:val="007C67C3"/>
    <w:rsid w:val="007C6AF7"/>
    <w:rsid w:val="007C72DD"/>
    <w:rsid w:val="007C7E00"/>
    <w:rsid w:val="007D10C1"/>
    <w:rsid w:val="007D41F9"/>
    <w:rsid w:val="007D578D"/>
    <w:rsid w:val="007D5882"/>
    <w:rsid w:val="007E01FD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2065A"/>
    <w:rsid w:val="00825511"/>
    <w:rsid w:val="0082707B"/>
    <w:rsid w:val="00827516"/>
    <w:rsid w:val="00830644"/>
    <w:rsid w:val="00831542"/>
    <w:rsid w:val="008332F5"/>
    <w:rsid w:val="0083760E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62A25"/>
    <w:rsid w:val="008640CE"/>
    <w:rsid w:val="008662DC"/>
    <w:rsid w:val="00871A1E"/>
    <w:rsid w:val="0088063C"/>
    <w:rsid w:val="008820C2"/>
    <w:rsid w:val="00884992"/>
    <w:rsid w:val="00885583"/>
    <w:rsid w:val="00894D34"/>
    <w:rsid w:val="00897D93"/>
    <w:rsid w:val="008A4275"/>
    <w:rsid w:val="008A779D"/>
    <w:rsid w:val="008B02FA"/>
    <w:rsid w:val="008B34A7"/>
    <w:rsid w:val="008B521D"/>
    <w:rsid w:val="008B5745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0061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75F04"/>
    <w:rsid w:val="009806C0"/>
    <w:rsid w:val="00981177"/>
    <w:rsid w:val="00981370"/>
    <w:rsid w:val="009845C7"/>
    <w:rsid w:val="009863B3"/>
    <w:rsid w:val="00986EA8"/>
    <w:rsid w:val="009915BD"/>
    <w:rsid w:val="00993366"/>
    <w:rsid w:val="00996C68"/>
    <w:rsid w:val="0099725E"/>
    <w:rsid w:val="009A0675"/>
    <w:rsid w:val="009A2733"/>
    <w:rsid w:val="009B0E8E"/>
    <w:rsid w:val="009B1829"/>
    <w:rsid w:val="009B2216"/>
    <w:rsid w:val="009B7FCC"/>
    <w:rsid w:val="009C6B9F"/>
    <w:rsid w:val="009D0DFE"/>
    <w:rsid w:val="009D1BC6"/>
    <w:rsid w:val="009D24EA"/>
    <w:rsid w:val="009D2A49"/>
    <w:rsid w:val="009D3F3E"/>
    <w:rsid w:val="009E1DB4"/>
    <w:rsid w:val="009E43F6"/>
    <w:rsid w:val="009E5CC8"/>
    <w:rsid w:val="009E70CC"/>
    <w:rsid w:val="009E78BF"/>
    <w:rsid w:val="009F1DE6"/>
    <w:rsid w:val="009F336B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838"/>
    <w:rsid w:val="00A36B27"/>
    <w:rsid w:val="00A51D86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76662"/>
    <w:rsid w:val="00A76DF9"/>
    <w:rsid w:val="00A811E9"/>
    <w:rsid w:val="00A8193A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1ECD"/>
    <w:rsid w:val="00AB3A07"/>
    <w:rsid w:val="00AB4EA7"/>
    <w:rsid w:val="00AB70F0"/>
    <w:rsid w:val="00AC158F"/>
    <w:rsid w:val="00AC2AB4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2750"/>
    <w:rsid w:val="00B04C2C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00E3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57B6"/>
    <w:rsid w:val="00B56FDA"/>
    <w:rsid w:val="00B571E1"/>
    <w:rsid w:val="00B57960"/>
    <w:rsid w:val="00B601C2"/>
    <w:rsid w:val="00B60309"/>
    <w:rsid w:val="00B646BB"/>
    <w:rsid w:val="00B6653A"/>
    <w:rsid w:val="00B66A9F"/>
    <w:rsid w:val="00B66CAB"/>
    <w:rsid w:val="00B67AEE"/>
    <w:rsid w:val="00B70CF2"/>
    <w:rsid w:val="00B75CBB"/>
    <w:rsid w:val="00B77BF9"/>
    <w:rsid w:val="00B81437"/>
    <w:rsid w:val="00B87945"/>
    <w:rsid w:val="00B936FD"/>
    <w:rsid w:val="00B94D4E"/>
    <w:rsid w:val="00B95140"/>
    <w:rsid w:val="00B95982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C361F"/>
    <w:rsid w:val="00BD14B6"/>
    <w:rsid w:val="00BD358B"/>
    <w:rsid w:val="00BD4144"/>
    <w:rsid w:val="00BE0907"/>
    <w:rsid w:val="00BE0B97"/>
    <w:rsid w:val="00BE3B6E"/>
    <w:rsid w:val="00BE4AE5"/>
    <w:rsid w:val="00BE4BF1"/>
    <w:rsid w:val="00BE5ED0"/>
    <w:rsid w:val="00BE6DFF"/>
    <w:rsid w:val="00BF1A77"/>
    <w:rsid w:val="00BF1EF9"/>
    <w:rsid w:val="00BF2D50"/>
    <w:rsid w:val="00BF2F83"/>
    <w:rsid w:val="00BF4C75"/>
    <w:rsid w:val="00BF4D24"/>
    <w:rsid w:val="00BF5024"/>
    <w:rsid w:val="00C00651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1637"/>
    <w:rsid w:val="00C71B1E"/>
    <w:rsid w:val="00C72E5C"/>
    <w:rsid w:val="00C72F3E"/>
    <w:rsid w:val="00C74ADE"/>
    <w:rsid w:val="00C75ECF"/>
    <w:rsid w:val="00C766D5"/>
    <w:rsid w:val="00C772F7"/>
    <w:rsid w:val="00C776CC"/>
    <w:rsid w:val="00C82163"/>
    <w:rsid w:val="00C82914"/>
    <w:rsid w:val="00C84214"/>
    <w:rsid w:val="00C900E0"/>
    <w:rsid w:val="00C917BA"/>
    <w:rsid w:val="00C91A4E"/>
    <w:rsid w:val="00C924A0"/>
    <w:rsid w:val="00C9763B"/>
    <w:rsid w:val="00CA07F5"/>
    <w:rsid w:val="00CA0BCC"/>
    <w:rsid w:val="00CA1B5C"/>
    <w:rsid w:val="00CA3B65"/>
    <w:rsid w:val="00CA6BFB"/>
    <w:rsid w:val="00CA7124"/>
    <w:rsid w:val="00CB2C3F"/>
    <w:rsid w:val="00CB2EE0"/>
    <w:rsid w:val="00CB7F59"/>
    <w:rsid w:val="00CC0CBF"/>
    <w:rsid w:val="00CC101D"/>
    <w:rsid w:val="00CC6276"/>
    <w:rsid w:val="00CD7A6F"/>
    <w:rsid w:val="00CE0746"/>
    <w:rsid w:val="00CE0C09"/>
    <w:rsid w:val="00CE19D9"/>
    <w:rsid w:val="00CE3439"/>
    <w:rsid w:val="00CE5B58"/>
    <w:rsid w:val="00CE65E9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2E67"/>
    <w:rsid w:val="00D03FBC"/>
    <w:rsid w:val="00D04960"/>
    <w:rsid w:val="00D061C4"/>
    <w:rsid w:val="00D0718B"/>
    <w:rsid w:val="00D124A7"/>
    <w:rsid w:val="00D1261E"/>
    <w:rsid w:val="00D1499B"/>
    <w:rsid w:val="00D2381E"/>
    <w:rsid w:val="00D23B32"/>
    <w:rsid w:val="00D24DF3"/>
    <w:rsid w:val="00D267C8"/>
    <w:rsid w:val="00D26F85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55ABF"/>
    <w:rsid w:val="00D56ABB"/>
    <w:rsid w:val="00D571AE"/>
    <w:rsid w:val="00D60AFC"/>
    <w:rsid w:val="00D634FC"/>
    <w:rsid w:val="00D64259"/>
    <w:rsid w:val="00D72FE5"/>
    <w:rsid w:val="00D73862"/>
    <w:rsid w:val="00D759ED"/>
    <w:rsid w:val="00D75FA7"/>
    <w:rsid w:val="00D76CB5"/>
    <w:rsid w:val="00D91AD5"/>
    <w:rsid w:val="00D924D6"/>
    <w:rsid w:val="00DA0D95"/>
    <w:rsid w:val="00DA2CE7"/>
    <w:rsid w:val="00DA435B"/>
    <w:rsid w:val="00DA5497"/>
    <w:rsid w:val="00DA6FFB"/>
    <w:rsid w:val="00DB07E9"/>
    <w:rsid w:val="00DB1F13"/>
    <w:rsid w:val="00DB2B74"/>
    <w:rsid w:val="00DB52FB"/>
    <w:rsid w:val="00DB7AEF"/>
    <w:rsid w:val="00DB7FF2"/>
    <w:rsid w:val="00DC0208"/>
    <w:rsid w:val="00DC04B5"/>
    <w:rsid w:val="00DC13F1"/>
    <w:rsid w:val="00DC166D"/>
    <w:rsid w:val="00DC238E"/>
    <w:rsid w:val="00DC25A7"/>
    <w:rsid w:val="00DD45E1"/>
    <w:rsid w:val="00DD7BDD"/>
    <w:rsid w:val="00DE1133"/>
    <w:rsid w:val="00DE19B5"/>
    <w:rsid w:val="00DE21AB"/>
    <w:rsid w:val="00DE7F7A"/>
    <w:rsid w:val="00DF1927"/>
    <w:rsid w:val="00DF3519"/>
    <w:rsid w:val="00DF530D"/>
    <w:rsid w:val="00DF675D"/>
    <w:rsid w:val="00DF732E"/>
    <w:rsid w:val="00E028F4"/>
    <w:rsid w:val="00E02DDD"/>
    <w:rsid w:val="00E06FAC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5BE1"/>
    <w:rsid w:val="00E37DE6"/>
    <w:rsid w:val="00E40638"/>
    <w:rsid w:val="00E42292"/>
    <w:rsid w:val="00E46B57"/>
    <w:rsid w:val="00E47382"/>
    <w:rsid w:val="00E47493"/>
    <w:rsid w:val="00E508BD"/>
    <w:rsid w:val="00E53C98"/>
    <w:rsid w:val="00E5468E"/>
    <w:rsid w:val="00E64455"/>
    <w:rsid w:val="00E65026"/>
    <w:rsid w:val="00E653DF"/>
    <w:rsid w:val="00E66AEC"/>
    <w:rsid w:val="00E70DAB"/>
    <w:rsid w:val="00E71D14"/>
    <w:rsid w:val="00E72750"/>
    <w:rsid w:val="00E72AEA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5455"/>
    <w:rsid w:val="00EE6235"/>
    <w:rsid w:val="00EE66F2"/>
    <w:rsid w:val="00EF0274"/>
    <w:rsid w:val="00EF0EAC"/>
    <w:rsid w:val="00EF15AC"/>
    <w:rsid w:val="00EF48A3"/>
    <w:rsid w:val="00EF493F"/>
    <w:rsid w:val="00EF7438"/>
    <w:rsid w:val="00EF7914"/>
    <w:rsid w:val="00F020BC"/>
    <w:rsid w:val="00F03366"/>
    <w:rsid w:val="00F049B2"/>
    <w:rsid w:val="00F1296C"/>
    <w:rsid w:val="00F13EBE"/>
    <w:rsid w:val="00F145A2"/>
    <w:rsid w:val="00F1655D"/>
    <w:rsid w:val="00F177A4"/>
    <w:rsid w:val="00F23F1B"/>
    <w:rsid w:val="00F24E20"/>
    <w:rsid w:val="00F30422"/>
    <w:rsid w:val="00F31D26"/>
    <w:rsid w:val="00F324DB"/>
    <w:rsid w:val="00F343E8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09D0"/>
    <w:rsid w:val="00F91D2C"/>
    <w:rsid w:val="00FA44A9"/>
    <w:rsid w:val="00FB2559"/>
    <w:rsid w:val="00FB2FD8"/>
    <w:rsid w:val="00FB49D1"/>
    <w:rsid w:val="00FB5DD7"/>
    <w:rsid w:val="00FB69DC"/>
    <w:rsid w:val="00FB7E51"/>
    <w:rsid w:val="00FC28A9"/>
    <w:rsid w:val="00FC4A74"/>
    <w:rsid w:val="00FC631B"/>
    <w:rsid w:val="00FD621C"/>
    <w:rsid w:val="00FE15D2"/>
    <w:rsid w:val="00FF17B7"/>
    <w:rsid w:val="00FF18A3"/>
    <w:rsid w:val="00FF1B6B"/>
    <w:rsid w:val="00FF34A9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FAC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uiPriority w:val="99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iPriority w:val="99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60">
    <w:name w:val="Без интервала6"/>
    <w:rsid w:val="00023D3B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table" w:customStyle="1" w:styleId="46">
    <w:name w:val="Сетка таблицы4"/>
    <w:basedOn w:val="a1"/>
    <w:next w:val="affa"/>
    <w:uiPriority w:val="59"/>
    <w:rsid w:val="00CB2EE0"/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"/>
    <w:basedOn w:val="a1"/>
    <w:next w:val="affa"/>
    <w:uiPriority w:val="59"/>
    <w:rsid w:val="00CB2EE0"/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fa"/>
    <w:uiPriority w:val="59"/>
    <w:rsid w:val="00E42292"/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next w:val="affa"/>
    <w:uiPriority w:val="59"/>
    <w:rsid w:val="0033501A"/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2</cp:revision>
  <cp:lastPrinted>2024-01-22T09:21:00Z</cp:lastPrinted>
  <dcterms:created xsi:type="dcterms:W3CDTF">2025-04-09T13:13:00Z</dcterms:created>
  <dcterms:modified xsi:type="dcterms:W3CDTF">2025-04-09T13:13:00Z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