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03EB" w14:textId="77777777" w:rsidR="001C176E" w:rsidRDefault="000D23D1" w:rsidP="00AC49BF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454BBEAE" w:rsidR="001C176E" w:rsidRDefault="00AC158F" w:rsidP="00C14B89">
            <w:pPr>
              <w:spacing w:after="0" w:line="240" w:lineRule="auto"/>
              <w:ind w:left="5706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 </w:t>
            </w:r>
            <w:r w:rsidR="0016542D">
              <w:rPr>
                <w:b/>
              </w:rPr>
              <w:t xml:space="preserve">  </w:t>
            </w:r>
            <w:r w:rsidR="006F0071">
              <w:rPr>
                <w:b/>
              </w:rPr>
              <w:t>25</w:t>
            </w:r>
            <w:r w:rsidR="00757C89">
              <w:rPr>
                <w:b/>
                <w:lang w:val="en-US"/>
              </w:rPr>
              <w:t xml:space="preserve"> </w:t>
            </w:r>
            <w:r w:rsidR="009D3F3E">
              <w:rPr>
                <w:b/>
              </w:rPr>
              <w:t>ию</w:t>
            </w:r>
            <w:r w:rsidR="00DE291B">
              <w:rPr>
                <w:b/>
              </w:rPr>
              <w:t>л</w:t>
            </w:r>
            <w:r w:rsidR="009D3F3E">
              <w:rPr>
                <w:b/>
              </w:rPr>
              <w:t>я</w:t>
            </w:r>
          </w:p>
          <w:p w14:paraId="49C155B9" w14:textId="48BB8AC6" w:rsidR="001C176E" w:rsidRDefault="000D23D1" w:rsidP="00B94D4E">
            <w:pPr>
              <w:spacing w:after="0" w:line="240" w:lineRule="auto"/>
              <w:ind w:left="6131"/>
              <w:jc w:val="center"/>
            </w:pPr>
            <w:r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581A75">
              <w:rPr>
                <w:b/>
              </w:rPr>
              <w:t>2</w:t>
            </w:r>
            <w:r>
              <w:rPr>
                <w:b/>
              </w:rPr>
              <w:t xml:space="preserve"> года</w:t>
            </w:r>
          </w:p>
          <w:p w14:paraId="190281B0" w14:textId="1055B249" w:rsidR="001C176E" w:rsidRPr="00757C89" w:rsidRDefault="000D23D1" w:rsidP="00B94D4E">
            <w:pPr>
              <w:spacing w:after="0" w:line="240" w:lineRule="auto"/>
              <w:ind w:left="6131"/>
              <w:jc w:val="center"/>
              <w:rPr>
                <w:lang w:val="en-US"/>
              </w:rPr>
            </w:pPr>
            <w:r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6F0071">
              <w:rPr>
                <w:b/>
              </w:rPr>
              <w:t>20</w:t>
            </w:r>
          </w:p>
        </w:tc>
      </w:tr>
    </w:tbl>
    <w:p w14:paraId="7F71CE65" w14:textId="4F96E4C8" w:rsidR="001C176E" w:rsidRDefault="00A62756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  <w:r>
        <w:rPr>
          <w:noProof/>
        </w:rPr>
        <w:pict w14:anchorId="5FE63691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20.8pt;margin-top:17.8pt;width:243.75pt;height:309.7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Надпись 2">
              <w:txbxContent>
                <w:p w14:paraId="3BF422DF" w14:textId="70640E02" w:rsidR="00A62756" w:rsidRDefault="00A62756" w:rsidP="00A62756">
                  <w:pPr>
                    <w:ind w:left="-142" w:right="-245"/>
                  </w:pPr>
                  <w:r>
                    <w:rPr>
                      <w:noProof/>
                    </w:rPr>
                    <w:drawing>
                      <wp:inline distT="0" distB="0" distL="0" distR="0" wp14:anchorId="4B2BE14F" wp14:editId="1C1C4041">
                        <wp:extent cx="2762250" cy="405363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1094" cy="40666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376E96">
          <w:footerReference w:type="default" r:id="rId10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0D42B790" w14:textId="1C732BC0" w:rsidR="006F0071" w:rsidRDefault="006F007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17198EC6" w14:textId="77777777" w:rsidR="00A62756" w:rsidRPr="00A62756" w:rsidRDefault="00A62756" w:rsidP="00A62756">
      <w:pPr>
        <w:spacing w:after="0" w:line="240" w:lineRule="auto"/>
        <w:jc w:val="center"/>
        <w:rPr>
          <w:b/>
          <w:sz w:val="16"/>
          <w:szCs w:val="16"/>
        </w:rPr>
      </w:pPr>
      <w:r w:rsidRPr="00A62756">
        <w:rPr>
          <w:b/>
          <w:sz w:val="16"/>
          <w:szCs w:val="16"/>
        </w:rPr>
        <w:t xml:space="preserve">ИЗВЕЩЕНИЕ </w:t>
      </w:r>
    </w:p>
    <w:p w14:paraId="4A87073D" w14:textId="77777777" w:rsidR="00A62756" w:rsidRPr="00A62756" w:rsidRDefault="00A62756" w:rsidP="00A62756">
      <w:pPr>
        <w:spacing w:after="0" w:line="240" w:lineRule="auto"/>
        <w:ind w:firstLine="708"/>
        <w:jc w:val="center"/>
        <w:rPr>
          <w:sz w:val="16"/>
          <w:szCs w:val="16"/>
        </w:rPr>
      </w:pPr>
      <w:r w:rsidRPr="00A62756">
        <w:rPr>
          <w:b/>
          <w:sz w:val="16"/>
          <w:szCs w:val="16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</w:t>
      </w:r>
    </w:p>
    <w:p w14:paraId="392D89AD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</w:p>
    <w:p w14:paraId="23077583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</w:t>
      </w:r>
      <w:r w:rsidRPr="00A62756">
        <w:rPr>
          <w:sz w:val="16"/>
          <w:szCs w:val="16"/>
        </w:rPr>
        <w:noBreakHyphen/>
        <w:t>ФЗ) на основании распоряжения Правительства Ленинградской области от 06.12.2019 № 818-р «О проведении государственной кадастровой оценки в Ленинградской области» в 2021 году Государственным бюджетным учреждением Ленинградской области «Ленинградское областное учреждение кадастровой оценки» (далее – ГБУ ЛО «</w:t>
      </w:r>
      <w:proofErr w:type="spellStart"/>
      <w:r w:rsidRPr="00A62756">
        <w:rPr>
          <w:sz w:val="16"/>
          <w:szCs w:val="16"/>
        </w:rPr>
        <w:t>ЛенКадОценка</w:t>
      </w:r>
      <w:proofErr w:type="spellEnd"/>
      <w:r w:rsidRPr="00A62756">
        <w:rPr>
          <w:sz w:val="16"/>
          <w:szCs w:val="16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7033D6E3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0FC7BA6E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7C47BA17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6BB0408" w14:textId="1402EEFC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F969487" w14:textId="77777777" w:rsidR="00A62756" w:rsidRP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ECCCEEB" w14:textId="14084F7A" w:rsid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  <w:r w:rsidRPr="00A62756">
        <w:rPr>
          <w:sz w:val="16"/>
          <w:szCs w:val="16"/>
        </w:rPr>
        <w:t>Постановлением Правительства Ленинградской области от 14.07.2022 № 485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 внесены изменения в отношении в отношении 7 объектов недвижимого имущества с кадастровыми номерами 47:03:0301003:632, 47:16:0000000:44100, 47:18:0531023:120,  47:26:0000000:26366,  47:23:0603005:379, 47:24:0101001:897, 47:01:0000000:33831 (строки 343031, 539103, 554430, 576446, 697986, 704715, 1020961 приложения).</w:t>
      </w:r>
    </w:p>
    <w:p w14:paraId="1DDDC79A" w14:textId="603F0EF9" w:rsid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</w:p>
    <w:p w14:paraId="6E2E50DA" w14:textId="20B1C53A" w:rsidR="00A62756" w:rsidRDefault="00A62756" w:rsidP="00A62756">
      <w:pPr>
        <w:spacing w:after="0" w:line="240" w:lineRule="auto"/>
        <w:ind w:firstLine="708"/>
        <w:jc w:val="both"/>
        <w:rPr>
          <w:sz w:val="16"/>
          <w:szCs w:val="16"/>
        </w:rPr>
      </w:pPr>
    </w:p>
    <w:p w14:paraId="71A9CBA9" w14:textId="2A906B69" w:rsidR="00A62756" w:rsidRDefault="00A62756" w:rsidP="00A62756">
      <w:pPr>
        <w:spacing w:after="0" w:line="240" w:lineRule="auto"/>
        <w:jc w:val="both"/>
        <w:rPr>
          <w:sz w:val="16"/>
          <w:szCs w:val="16"/>
        </w:rPr>
      </w:pPr>
    </w:p>
    <w:p w14:paraId="0175713E" w14:textId="1185FFB0" w:rsidR="00A62756" w:rsidRDefault="00A62756" w:rsidP="00A62756">
      <w:pPr>
        <w:spacing w:after="0" w:line="240" w:lineRule="auto"/>
        <w:jc w:val="both"/>
        <w:rPr>
          <w:sz w:val="16"/>
          <w:szCs w:val="16"/>
        </w:rPr>
      </w:pPr>
    </w:p>
    <w:p w14:paraId="5CAEC433" w14:textId="37A9C5E3" w:rsidR="00A62756" w:rsidRDefault="00A62756" w:rsidP="00A62756">
      <w:pPr>
        <w:spacing w:after="0" w:line="240" w:lineRule="auto"/>
        <w:jc w:val="both"/>
        <w:rPr>
          <w:sz w:val="16"/>
          <w:szCs w:val="16"/>
        </w:rPr>
      </w:pPr>
    </w:p>
    <w:p w14:paraId="75E1312B" w14:textId="078F27C7" w:rsidR="00A62756" w:rsidRDefault="00A62756" w:rsidP="00A62756">
      <w:pPr>
        <w:spacing w:after="0" w:line="240" w:lineRule="auto"/>
        <w:ind w:left="-284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30A0462E" w14:textId="3DDB7AB3" w:rsidR="00A62756" w:rsidRDefault="00A62756" w:rsidP="00A62756">
      <w:pPr>
        <w:spacing w:after="0" w:line="240" w:lineRule="auto"/>
        <w:ind w:left="142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47D30FC1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12B68DB7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1861F9F4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F20B94D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1BE6BA7F" w14:textId="77777777" w:rsidR="00A62756" w:rsidRDefault="00A62756" w:rsidP="00B722A1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32F839EA" w14:textId="656D4A5D" w:rsidR="00A62756" w:rsidRDefault="00B722A1" w:rsidP="00B722A1">
      <w:pPr>
        <w:spacing w:after="0" w:line="240" w:lineRule="auto"/>
        <w:ind w:left="-426"/>
        <w:jc w:val="center"/>
        <w:rPr>
          <w:rFonts w:eastAsia="Times New Roman"/>
          <w:b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1C91DE4A" wp14:editId="6AD224D8">
            <wp:extent cx="3663838" cy="5181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93" cy="51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8CCB7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C00924A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3FA46E5B" w14:textId="4DE25E36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0452373" w14:textId="776DA07B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43B2873F" w14:textId="32FB47CA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268795E4" w14:textId="3A8E2046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7978EC1A" w14:textId="0415313B" w:rsidR="00B722A1" w:rsidRDefault="00B722A1" w:rsidP="00B722A1">
      <w:pPr>
        <w:spacing w:after="0" w:line="240" w:lineRule="auto"/>
        <w:ind w:left="-1560" w:right="-803"/>
        <w:jc w:val="center"/>
        <w:rPr>
          <w:rFonts w:eastAsia="Times New Roman"/>
          <w:b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27F13E57" wp14:editId="78A4F1D2">
            <wp:extent cx="3438525" cy="48629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19" cy="48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C016B" w14:textId="77777777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4F984978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6F114737" w14:textId="40AB1CA0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7F75EF8D" w14:textId="6A73F4B9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7D804AD3" w14:textId="3DC376E4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EB4D495" w14:textId="4A4C241B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661200B0" w14:textId="5BB15AD2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3DF5FFEF" w14:textId="21683EE8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3741FDE8" w14:textId="79B68CE3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6B47D7F9" w14:textId="77777777" w:rsidR="00B722A1" w:rsidRDefault="00B722A1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4A8481B" w14:textId="18C3C476" w:rsidR="00A62756" w:rsidRDefault="00B722A1" w:rsidP="00B722A1">
      <w:pPr>
        <w:spacing w:after="0" w:line="240" w:lineRule="auto"/>
        <w:ind w:left="-1134"/>
        <w:jc w:val="center"/>
        <w:rPr>
          <w:rFonts w:eastAsia="Times New Roman"/>
          <w:b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04F8AA99" wp14:editId="60B61AC1">
            <wp:extent cx="3609975" cy="51054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7" cy="511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CF65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52667494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0D193E2E" w14:textId="77777777" w:rsidR="00A62756" w:rsidRDefault="00A62756" w:rsidP="006F0071">
      <w:pPr>
        <w:spacing w:after="0" w:line="240" w:lineRule="auto"/>
        <w:ind w:left="426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7429ED67" w14:textId="77777777" w:rsidR="00B722A1" w:rsidRDefault="00B722A1" w:rsidP="00A62756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278C7C4F" w14:textId="77777777" w:rsidR="00B722A1" w:rsidRDefault="00B722A1" w:rsidP="00A62756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</w:p>
    <w:p w14:paraId="4C811A8F" w14:textId="07858002" w:rsidR="006F0071" w:rsidRPr="006F0071" w:rsidRDefault="006F0071" w:rsidP="00A62756">
      <w:pPr>
        <w:spacing w:after="0" w:line="240" w:lineRule="auto"/>
        <w:jc w:val="center"/>
        <w:rPr>
          <w:rFonts w:eastAsia="Times New Roman"/>
          <w:b/>
          <w:sz w:val="16"/>
          <w:szCs w:val="16"/>
          <w:lang w:eastAsia="ru-RU"/>
        </w:rPr>
      </w:pPr>
      <w:r w:rsidRPr="006F0071">
        <w:rPr>
          <w:rFonts w:eastAsia="Times New Roman"/>
          <w:b/>
          <w:sz w:val="16"/>
          <w:szCs w:val="16"/>
          <w:lang w:eastAsia="ru-RU"/>
        </w:rPr>
        <w:lastRenderedPageBreak/>
        <w:t xml:space="preserve">ИЗВЕЩЕНИЕ </w:t>
      </w:r>
    </w:p>
    <w:p w14:paraId="0FE4C57B" w14:textId="77777777" w:rsidR="006F0071" w:rsidRPr="006F0071" w:rsidRDefault="006F0071" w:rsidP="00A62756">
      <w:pPr>
        <w:spacing w:after="0" w:line="240" w:lineRule="auto"/>
        <w:jc w:val="center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b/>
          <w:sz w:val="16"/>
          <w:szCs w:val="16"/>
          <w:lang w:eastAsia="ru-RU"/>
        </w:rPr>
        <w:t>О внесении изменений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</w:t>
      </w:r>
    </w:p>
    <w:p w14:paraId="5678B7E1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</w:p>
    <w:p w14:paraId="7033156B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</w:t>
      </w:r>
      <w:r w:rsidRPr="006F0071">
        <w:rPr>
          <w:rFonts w:eastAsia="Times New Roman"/>
          <w:sz w:val="16"/>
          <w:szCs w:val="16"/>
          <w:lang w:eastAsia="ru-RU"/>
        </w:rPr>
        <w:noBreakHyphen/>
        <w:t>ФЗ) на основании распоряжения Правительства Ленинградской области от 06.12.2019 № 818-р «О проведении государственной кадастровой оценки в Ленинградской области» в 2021 году Государственным бюджетным учреждением Ленинградской области «Ленинградское областное учреждение кадастровой оценки» (далее – ГБУ ЛО «</w:t>
      </w:r>
      <w:proofErr w:type="spellStart"/>
      <w:r w:rsidRPr="006F0071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6F0071">
        <w:rPr>
          <w:rFonts w:eastAsia="Times New Roman"/>
          <w:sz w:val="16"/>
          <w:szCs w:val="16"/>
          <w:lang w:eastAsia="ru-RU"/>
        </w:rPr>
        <w:t xml:space="preserve">») проведена государственная кадастровая оценка объектов недвижимости (за исключением земельных участков), расположенных на территории Ленинградской области. </w:t>
      </w:r>
    </w:p>
    <w:p w14:paraId="72C98C2D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 xml:space="preserve">Результаты определения кадастровой стоимости утверждены постановлением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земельных участков), расположенных на территории Ленинградской области». </w:t>
      </w:r>
    </w:p>
    <w:p w14:paraId="3913802D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C29127E" w14:textId="18629EEA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0EB744F1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7DC8ADF" w14:textId="77777777" w:rsidR="006F0071" w:rsidRP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2C86520" w14:textId="1A773799" w:rsidR="006F0071" w:rsidRDefault="006F0071" w:rsidP="00A62756">
      <w:pPr>
        <w:spacing w:after="0" w:line="240" w:lineRule="auto"/>
        <w:ind w:firstLine="708"/>
        <w:jc w:val="both"/>
        <w:rPr>
          <w:rFonts w:eastAsia="Times New Roman"/>
          <w:sz w:val="16"/>
          <w:szCs w:val="16"/>
          <w:lang w:eastAsia="ru-RU"/>
        </w:rPr>
      </w:pPr>
      <w:r w:rsidRPr="006F0071">
        <w:rPr>
          <w:rFonts w:eastAsia="Times New Roman"/>
          <w:sz w:val="16"/>
          <w:szCs w:val="16"/>
          <w:lang w:eastAsia="ru-RU"/>
        </w:rPr>
        <w:t xml:space="preserve">Постановлением Правительства Ленинградской области от 19.07.2022 № 501 в постановление Правительства Ленинградской области от 08.11.2021 № 706 «Об утверждении результатов определения кадастровой стоимости объектов недвижимости (за исключением </w:t>
      </w:r>
      <w:r w:rsidRPr="006F0071">
        <w:rPr>
          <w:rFonts w:eastAsia="Times New Roman"/>
          <w:sz w:val="16"/>
          <w:szCs w:val="16"/>
          <w:lang w:eastAsia="ru-RU"/>
        </w:rPr>
        <w:t>земельных участков), расположенных на территории Ленинградской области» внесены изменения в отношении 1 объекта недвижимого имущества с кадастровым номером 47:26:0000000:28725 (строка 707409 приложения).</w:t>
      </w:r>
    </w:p>
    <w:p w14:paraId="6A9CB216" w14:textId="1868D71A" w:rsidR="006F0071" w:rsidRDefault="006F0071" w:rsidP="006F0071">
      <w:pPr>
        <w:spacing w:after="0" w:line="240" w:lineRule="auto"/>
        <w:ind w:left="426" w:firstLine="708"/>
        <w:jc w:val="both"/>
        <w:rPr>
          <w:rFonts w:eastAsia="Times New Roman"/>
          <w:sz w:val="16"/>
          <w:szCs w:val="16"/>
          <w:lang w:eastAsia="ru-RU"/>
        </w:rPr>
      </w:pPr>
    </w:p>
    <w:p w14:paraId="0910C383" w14:textId="23F99CCA" w:rsidR="006F0071" w:rsidRDefault="006F0071" w:rsidP="006F0071">
      <w:pPr>
        <w:spacing w:after="0" w:line="240" w:lineRule="auto"/>
        <w:ind w:left="142"/>
        <w:jc w:val="both"/>
        <w:rPr>
          <w:rFonts w:eastAsia="Times New Roman"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373650F1" wp14:editId="6E3F249B">
            <wp:extent cx="3155406" cy="449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09" cy="4503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0B558" w14:textId="7678D258" w:rsidR="006F0071" w:rsidRPr="006F0071" w:rsidRDefault="006F0071" w:rsidP="00B722A1">
      <w:pPr>
        <w:spacing w:after="0" w:line="240" w:lineRule="auto"/>
        <w:ind w:left="-284"/>
        <w:jc w:val="both"/>
        <w:rPr>
          <w:rFonts w:eastAsia="Times New Roman"/>
          <w:sz w:val="16"/>
          <w:szCs w:val="16"/>
          <w:lang w:eastAsia="ru-RU"/>
        </w:rPr>
      </w:pPr>
      <w:r>
        <w:rPr>
          <w:noProof/>
        </w:rPr>
        <w:drawing>
          <wp:inline distT="0" distB="0" distL="0" distR="0" wp14:anchorId="18E87F7D" wp14:editId="33794BD4">
            <wp:extent cx="3387725" cy="4828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838" cy="48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639F" w14:textId="77777777" w:rsidR="00F02C2A" w:rsidRPr="00D956D4" w:rsidRDefault="00F02C2A" w:rsidP="00D956D4">
      <w:pPr>
        <w:pStyle w:val="afb"/>
        <w:rPr>
          <w:rStyle w:val="a7"/>
          <w:rFonts w:ascii="Times New Roman" w:hAnsi="Times New Roman"/>
          <w:sz w:val="16"/>
          <w:szCs w:val="16"/>
        </w:rPr>
      </w:pPr>
    </w:p>
    <w:p w14:paraId="04E1AA82" w14:textId="77777777" w:rsidR="00906D8B" w:rsidRPr="007375B8" w:rsidRDefault="00906D8B" w:rsidP="00DE291B">
      <w:pPr>
        <w:pStyle w:val="29"/>
        <w:rPr>
          <w:sz w:val="16"/>
          <w:szCs w:val="16"/>
        </w:rPr>
      </w:pPr>
    </w:p>
    <w:sectPr w:rsidR="00906D8B" w:rsidRPr="007375B8" w:rsidSect="00EF7438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AFFA2" w14:textId="77777777" w:rsidR="00B21181" w:rsidRDefault="00B21181">
      <w:pPr>
        <w:spacing w:after="0" w:line="240" w:lineRule="auto"/>
      </w:pPr>
      <w:r>
        <w:separator/>
      </w:r>
    </w:p>
  </w:endnote>
  <w:endnote w:type="continuationSeparator" w:id="0">
    <w:p w14:paraId="25A581DB" w14:textId="77777777" w:rsidR="00B21181" w:rsidRDefault="00B211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43D6E" w14:textId="77777777" w:rsidR="00B21181" w:rsidRDefault="00B21181">
      <w:pPr>
        <w:spacing w:after="0" w:line="240" w:lineRule="auto"/>
      </w:pPr>
      <w:r>
        <w:separator/>
      </w:r>
    </w:p>
  </w:footnote>
  <w:footnote w:type="continuationSeparator" w:id="0">
    <w:p w14:paraId="2BBB0EDA" w14:textId="77777777" w:rsidR="00B21181" w:rsidRDefault="00B211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A767E7"/>
    <w:multiLevelType w:val="multilevel"/>
    <w:tmpl w:val="9D36BA7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19FA2FF4"/>
    <w:multiLevelType w:val="hybridMultilevel"/>
    <w:tmpl w:val="42ECBDE2"/>
    <w:lvl w:ilvl="0" w:tplc="0444E49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A950778"/>
    <w:multiLevelType w:val="hybridMultilevel"/>
    <w:tmpl w:val="5D0C1196"/>
    <w:lvl w:ilvl="0" w:tplc="F59054B4">
      <w:start w:val="1"/>
      <w:numFmt w:val="decimal"/>
      <w:lvlText w:val="%1."/>
      <w:lvlJc w:val="left"/>
      <w:pPr>
        <w:ind w:left="1536" w:hanging="1110"/>
      </w:pPr>
      <w:rPr>
        <w:sz w:val="16"/>
        <w:szCs w:val="16"/>
      </w:rPr>
    </w:lvl>
    <w:lvl w:ilvl="1" w:tplc="04190019">
      <w:start w:val="1"/>
      <w:numFmt w:val="lowerLetter"/>
      <w:lvlText w:val="%2."/>
      <w:lvlJc w:val="left"/>
      <w:pPr>
        <w:ind w:left="1760" w:hanging="360"/>
      </w:pPr>
    </w:lvl>
    <w:lvl w:ilvl="2" w:tplc="0419001B">
      <w:start w:val="1"/>
      <w:numFmt w:val="lowerRoman"/>
      <w:lvlText w:val="%3."/>
      <w:lvlJc w:val="right"/>
      <w:pPr>
        <w:ind w:left="2480" w:hanging="180"/>
      </w:pPr>
    </w:lvl>
    <w:lvl w:ilvl="3" w:tplc="0419000F">
      <w:start w:val="1"/>
      <w:numFmt w:val="decimal"/>
      <w:lvlText w:val="%4."/>
      <w:lvlJc w:val="left"/>
      <w:pPr>
        <w:ind w:left="3200" w:hanging="360"/>
      </w:pPr>
    </w:lvl>
    <w:lvl w:ilvl="4" w:tplc="04190019">
      <w:start w:val="1"/>
      <w:numFmt w:val="lowerLetter"/>
      <w:lvlText w:val="%5."/>
      <w:lvlJc w:val="left"/>
      <w:pPr>
        <w:ind w:left="3920" w:hanging="360"/>
      </w:pPr>
    </w:lvl>
    <w:lvl w:ilvl="5" w:tplc="0419001B">
      <w:start w:val="1"/>
      <w:numFmt w:val="lowerRoman"/>
      <w:lvlText w:val="%6."/>
      <w:lvlJc w:val="right"/>
      <w:pPr>
        <w:ind w:left="4640" w:hanging="180"/>
      </w:pPr>
    </w:lvl>
    <w:lvl w:ilvl="6" w:tplc="0419000F">
      <w:start w:val="1"/>
      <w:numFmt w:val="decimal"/>
      <w:lvlText w:val="%7."/>
      <w:lvlJc w:val="left"/>
      <w:pPr>
        <w:ind w:left="5360" w:hanging="360"/>
      </w:pPr>
    </w:lvl>
    <w:lvl w:ilvl="7" w:tplc="04190019">
      <w:start w:val="1"/>
      <w:numFmt w:val="lowerLetter"/>
      <w:lvlText w:val="%8."/>
      <w:lvlJc w:val="left"/>
      <w:pPr>
        <w:ind w:left="6080" w:hanging="360"/>
      </w:pPr>
    </w:lvl>
    <w:lvl w:ilvl="8" w:tplc="0419001B">
      <w:start w:val="1"/>
      <w:numFmt w:val="lowerRoman"/>
      <w:lvlText w:val="%9."/>
      <w:lvlJc w:val="right"/>
      <w:pPr>
        <w:ind w:left="6800" w:hanging="180"/>
      </w:pPr>
    </w:lvl>
  </w:abstractNum>
  <w:abstractNum w:abstractNumId="14" w15:restartNumberingAfterBreak="0">
    <w:nsid w:val="1E111A64"/>
    <w:multiLevelType w:val="hybridMultilevel"/>
    <w:tmpl w:val="6AD0406A"/>
    <w:lvl w:ilvl="0" w:tplc="1786D97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803C4B"/>
    <w:multiLevelType w:val="multilevel"/>
    <w:tmpl w:val="1248A34C"/>
    <w:lvl w:ilvl="0">
      <w:start w:val="1"/>
      <w:numFmt w:val="decimal"/>
      <w:lvlText w:val="%1."/>
      <w:lvlJc w:val="left"/>
      <w:pPr>
        <w:ind w:left="2291" w:hanging="360"/>
      </w:pPr>
    </w:lvl>
    <w:lvl w:ilvl="1">
      <w:start w:val="1"/>
      <w:numFmt w:val="decimal"/>
      <w:isLgl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51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7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3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3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91" w:hanging="2160"/>
      </w:pPr>
      <w:rPr>
        <w:rFonts w:hint="default"/>
      </w:rPr>
    </w:lvl>
  </w:abstractNum>
  <w:abstractNum w:abstractNumId="16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384B5D87"/>
    <w:multiLevelType w:val="hybridMultilevel"/>
    <w:tmpl w:val="909AED36"/>
    <w:lvl w:ilvl="0" w:tplc="6F3E2D34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AD405B0"/>
    <w:multiLevelType w:val="multilevel"/>
    <w:tmpl w:val="D76830C8"/>
    <w:lvl w:ilvl="0">
      <w:start w:val="1"/>
      <w:numFmt w:val="upperRoman"/>
      <w:lvlText w:val="%1."/>
      <w:lvlJc w:val="left"/>
      <w:pPr>
        <w:ind w:left="19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32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494E6BDA"/>
    <w:multiLevelType w:val="hybridMultilevel"/>
    <w:tmpl w:val="95D44C42"/>
    <w:lvl w:ilvl="0" w:tplc="CE204AD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EF42965"/>
    <w:multiLevelType w:val="hybridMultilevel"/>
    <w:tmpl w:val="A426C9E6"/>
    <w:lvl w:ilvl="0" w:tplc="29F4CDB8">
      <w:start w:val="1"/>
      <w:numFmt w:val="decimal"/>
      <w:lvlText w:val="%1."/>
      <w:lvlJc w:val="left"/>
      <w:pPr>
        <w:ind w:left="1536" w:hanging="1110"/>
      </w:pPr>
      <w:rPr>
        <w:rFonts w:ascii="Times New Roman" w:hAnsi="Times New Roman" w:cs="Times New Roman" w:hint="default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ind w:left="1760" w:hanging="360"/>
      </w:pPr>
    </w:lvl>
    <w:lvl w:ilvl="2" w:tplc="FFFFFFFF">
      <w:start w:val="1"/>
      <w:numFmt w:val="lowerRoman"/>
      <w:lvlText w:val="%3."/>
      <w:lvlJc w:val="right"/>
      <w:pPr>
        <w:ind w:left="2480" w:hanging="180"/>
      </w:pPr>
    </w:lvl>
    <w:lvl w:ilvl="3" w:tplc="FFFFFFFF">
      <w:start w:val="1"/>
      <w:numFmt w:val="decimal"/>
      <w:lvlText w:val="%4."/>
      <w:lvlJc w:val="left"/>
      <w:pPr>
        <w:ind w:left="3200" w:hanging="360"/>
      </w:pPr>
    </w:lvl>
    <w:lvl w:ilvl="4" w:tplc="FFFFFFFF">
      <w:start w:val="1"/>
      <w:numFmt w:val="lowerLetter"/>
      <w:lvlText w:val="%5."/>
      <w:lvlJc w:val="left"/>
      <w:pPr>
        <w:ind w:left="3920" w:hanging="360"/>
      </w:pPr>
    </w:lvl>
    <w:lvl w:ilvl="5" w:tplc="FFFFFFFF">
      <w:start w:val="1"/>
      <w:numFmt w:val="lowerRoman"/>
      <w:lvlText w:val="%6."/>
      <w:lvlJc w:val="right"/>
      <w:pPr>
        <w:ind w:left="4640" w:hanging="180"/>
      </w:pPr>
    </w:lvl>
    <w:lvl w:ilvl="6" w:tplc="FFFFFFFF">
      <w:start w:val="1"/>
      <w:numFmt w:val="decimal"/>
      <w:lvlText w:val="%7."/>
      <w:lvlJc w:val="left"/>
      <w:pPr>
        <w:ind w:left="5360" w:hanging="360"/>
      </w:pPr>
    </w:lvl>
    <w:lvl w:ilvl="7" w:tplc="FFFFFFFF">
      <w:start w:val="1"/>
      <w:numFmt w:val="lowerLetter"/>
      <w:lvlText w:val="%8."/>
      <w:lvlJc w:val="left"/>
      <w:pPr>
        <w:ind w:left="6080" w:hanging="360"/>
      </w:pPr>
    </w:lvl>
    <w:lvl w:ilvl="8" w:tplc="FFFFFFFF">
      <w:start w:val="1"/>
      <w:numFmt w:val="lowerRoman"/>
      <w:lvlText w:val="%9."/>
      <w:lvlJc w:val="right"/>
      <w:pPr>
        <w:ind w:left="6800" w:hanging="180"/>
      </w:pPr>
    </w:lvl>
  </w:abstractNum>
  <w:abstractNum w:abstractNumId="22" w15:restartNumberingAfterBreak="0">
    <w:nsid w:val="4F9134FF"/>
    <w:multiLevelType w:val="hybridMultilevel"/>
    <w:tmpl w:val="E84EA520"/>
    <w:lvl w:ilvl="0" w:tplc="1B0C263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05E6093"/>
    <w:multiLevelType w:val="hybridMultilevel"/>
    <w:tmpl w:val="66D2F01E"/>
    <w:lvl w:ilvl="0" w:tplc="2D769382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 w15:restartNumberingAfterBreak="0">
    <w:nsid w:val="51101AB4"/>
    <w:multiLevelType w:val="hybridMultilevel"/>
    <w:tmpl w:val="324ABEB6"/>
    <w:lvl w:ilvl="0" w:tplc="C6E4AF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30A7550"/>
    <w:multiLevelType w:val="hybridMultilevel"/>
    <w:tmpl w:val="40427972"/>
    <w:lvl w:ilvl="0" w:tplc="DD6E4D3A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E917C72"/>
    <w:multiLevelType w:val="multilevel"/>
    <w:tmpl w:val="C390E4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7" w15:restartNumberingAfterBreak="0">
    <w:nsid w:val="756B4E6F"/>
    <w:multiLevelType w:val="multilevel"/>
    <w:tmpl w:val="BCC8FE9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392460626">
    <w:abstractNumId w:val="16"/>
  </w:num>
  <w:num w:numId="2" w16cid:durableId="18062704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178351903">
    <w:abstractNumId w:val="15"/>
  </w:num>
  <w:num w:numId="5" w16cid:durableId="560210365">
    <w:abstractNumId w:val="19"/>
  </w:num>
  <w:num w:numId="6" w16cid:durableId="954556802">
    <w:abstractNumId w:val="26"/>
  </w:num>
  <w:num w:numId="7" w16cid:durableId="711079202">
    <w:abstractNumId w:val="22"/>
  </w:num>
  <w:num w:numId="8" w16cid:durableId="1175223618">
    <w:abstractNumId w:val="27"/>
  </w:num>
  <w:num w:numId="9" w16cid:durableId="126625342">
    <w:abstractNumId w:val="12"/>
  </w:num>
  <w:num w:numId="10" w16cid:durableId="418600319">
    <w:abstractNumId w:val="24"/>
  </w:num>
  <w:num w:numId="11" w16cid:durableId="444035963">
    <w:abstractNumId w:val="23"/>
  </w:num>
  <w:num w:numId="12" w16cid:durableId="1161047095">
    <w:abstractNumId w:val="11"/>
  </w:num>
  <w:num w:numId="13" w16cid:durableId="188033182">
    <w:abstractNumId w:val="25"/>
  </w:num>
  <w:num w:numId="14" w16cid:durableId="32482109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0558277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001530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46005210">
    <w:abstractNumId w:val="13"/>
  </w:num>
  <w:num w:numId="18" w16cid:durableId="1519003940">
    <w:abstractNumId w:val="21"/>
  </w:num>
  <w:num w:numId="19" w16cid:durableId="135952591">
    <w:abstractNumId w:val="20"/>
  </w:num>
  <w:num w:numId="20" w16cid:durableId="855508368">
    <w:abstractNumId w:val="0"/>
  </w:num>
  <w:num w:numId="21" w16cid:durableId="466632278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176E"/>
    <w:rsid w:val="000015CC"/>
    <w:rsid w:val="00001903"/>
    <w:rsid w:val="00004830"/>
    <w:rsid w:val="00004F3B"/>
    <w:rsid w:val="000057C1"/>
    <w:rsid w:val="00010C0B"/>
    <w:rsid w:val="0001375C"/>
    <w:rsid w:val="000154BF"/>
    <w:rsid w:val="000158FA"/>
    <w:rsid w:val="000217B0"/>
    <w:rsid w:val="0002265F"/>
    <w:rsid w:val="00022799"/>
    <w:rsid w:val="000250F4"/>
    <w:rsid w:val="00025EF7"/>
    <w:rsid w:val="00025FBD"/>
    <w:rsid w:val="00030A49"/>
    <w:rsid w:val="00034488"/>
    <w:rsid w:val="00044EBA"/>
    <w:rsid w:val="000461C2"/>
    <w:rsid w:val="00047DA9"/>
    <w:rsid w:val="000509EF"/>
    <w:rsid w:val="00051AAE"/>
    <w:rsid w:val="000522AC"/>
    <w:rsid w:val="000557AB"/>
    <w:rsid w:val="00063021"/>
    <w:rsid w:val="00067753"/>
    <w:rsid w:val="00067D78"/>
    <w:rsid w:val="0007170C"/>
    <w:rsid w:val="00074D5F"/>
    <w:rsid w:val="00090EEF"/>
    <w:rsid w:val="0009175D"/>
    <w:rsid w:val="00091D2C"/>
    <w:rsid w:val="00095835"/>
    <w:rsid w:val="000A0A0F"/>
    <w:rsid w:val="000A3190"/>
    <w:rsid w:val="000A4176"/>
    <w:rsid w:val="000A4303"/>
    <w:rsid w:val="000A4ED1"/>
    <w:rsid w:val="000B2830"/>
    <w:rsid w:val="000B740F"/>
    <w:rsid w:val="000B7B6C"/>
    <w:rsid w:val="000C7E86"/>
    <w:rsid w:val="000D23D1"/>
    <w:rsid w:val="000D34CC"/>
    <w:rsid w:val="000D4167"/>
    <w:rsid w:val="000F5329"/>
    <w:rsid w:val="000F5948"/>
    <w:rsid w:val="000F5E33"/>
    <w:rsid w:val="000F6064"/>
    <w:rsid w:val="001041A9"/>
    <w:rsid w:val="001116F5"/>
    <w:rsid w:val="00111EF3"/>
    <w:rsid w:val="00121D18"/>
    <w:rsid w:val="00122A85"/>
    <w:rsid w:val="001246B5"/>
    <w:rsid w:val="001310F8"/>
    <w:rsid w:val="001317B1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60968"/>
    <w:rsid w:val="0016370C"/>
    <w:rsid w:val="0016542D"/>
    <w:rsid w:val="00165678"/>
    <w:rsid w:val="00170C4E"/>
    <w:rsid w:val="00173B70"/>
    <w:rsid w:val="00175658"/>
    <w:rsid w:val="00175EAE"/>
    <w:rsid w:val="00190695"/>
    <w:rsid w:val="00197DF2"/>
    <w:rsid w:val="001A1B21"/>
    <w:rsid w:val="001C176E"/>
    <w:rsid w:val="001C40C1"/>
    <w:rsid w:val="001D66C5"/>
    <w:rsid w:val="001E5774"/>
    <w:rsid w:val="001F5373"/>
    <w:rsid w:val="001F5CD2"/>
    <w:rsid w:val="001F76BC"/>
    <w:rsid w:val="002005B1"/>
    <w:rsid w:val="00201A94"/>
    <w:rsid w:val="0020292D"/>
    <w:rsid w:val="0020375A"/>
    <w:rsid w:val="002111E9"/>
    <w:rsid w:val="00212829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C2371"/>
    <w:rsid w:val="002C2CF3"/>
    <w:rsid w:val="002C5661"/>
    <w:rsid w:val="002C6F04"/>
    <w:rsid w:val="002D21F6"/>
    <w:rsid w:val="002D6211"/>
    <w:rsid w:val="002D6475"/>
    <w:rsid w:val="002E03B8"/>
    <w:rsid w:val="002E3905"/>
    <w:rsid w:val="002E39BE"/>
    <w:rsid w:val="002E4A12"/>
    <w:rsid w:val="002E7156"/>
    <w:rsid w:val="002F24FE"/>
    <w:rsid w:val="002F2E93"/>
    <w:rsid w:val="002F7EFE"/>
    <w:rsid w:val="00300C62"/>
    <w:rsid w:val="00301F06"/>
    <w:rsid w:val="00303DFF"/>
    <w:rsid w:val="003061D6"/>
    <w:rsid w:val="00311D99"/>
    <w:rsid w:val="00314CCD"/>
    <w:rsid w:val="0031679F"/>
    <w:rsid w:val="00316D3A"/>
    <w:rsid w:val="00320336"/>
    <w:rsid w:val="00322F33"/>
    <w:rsid w:val="00324BB8"/>
    <w:rsid w:val="003253C6"/>
    <w:rsid w:val="0033133B"/>
    <w:rsid w:val="00333689"/>
    <w:rsid w:val="003379C0"/>
    <w:rsid w:val="00343E03"/>
    <w:rsid w:val="00344FE2"/>
    <w:rsid w:val="00346389"/>
    <w:rsid w:val="003509CA"/>
    <w:rsid w:val="00353C30"/>
    <w:rsid w:val="00355510"/>
    <w:rsid w:val="003567B2"/>
    <w:rsid w:val="00362202"/>
    <w:rsid w:val="00363D1D"/>
    <w:rsid w:val="0037061C"/>
    <w:rsid w:val="003714B4"/>
    <w:rsid w:val="00373740"/>
    <w:rsid w:val="00375080"/>
    <w:rsid w:val="00376E96"/>
    <w:rsid w:val="00380CC9"/>
    <w:rsid w:val="00381529"/>
    <w:rsid w:val="00381C73"/>
    <w:rsid w:val="00384CAD"/>
    <w:rsid w:val="0038758F"/>
    <w:rsid w:val="00390969"/>
    <w:rsid w:val="00394BA0"/>
    <w:rsid w:val="003A111B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3937"/>
    <w:rsid w:val="003D4560"/>
    <w:rsid w:val="003E1866"/>
    <w:rsid w:val="003E6D2F"/>
    <w:rsid w:val="003F368C"/>
    <w:rsid w:val="00400116"/>
    <w:rsid w:val="0041546B"/>
    <w:rsid w:val="00416F28"/>
    <w:rsid w:val="00422FA4"/>
    <w:rsid w:val="00423577"/>
    <w:rsid w:val="00430160"/>
    <w:rsid w:val="00430252"/>
    <w:rsid w:val="00434FB2"/>
    <w:rsid w:val="004408F3"/>
    <w:rsid w:val="00444FE2"/>
    <w:rsid w:val="00452228"/>
    <w:rsid w:val="004530BA"/>
    <w:rsid w:val="00454E08"/>
    <w:rsid w:val="00454F3B"/>
    <w:rsid w:val="004573A1"/>
    <w:rsid w:val="004633E6"/>
    <w:rsid w:val="004675FD"/>
    <w:rsid w:val="0047004F"/>
    <w:rsid w:val="0047028F"/>
    <w:rsid w:val="0047348C"/>
    <w:rsid w:val="004759A8"/>
    <w:rsid w:val="00494E84"/>
    <w:rsid w:val="004972CB"/>
    <w:rsid w:val="004A50F6"/>
    <w:rsid w:val="004A5B30"/>
    <w:rsid w:val="004A5FA7"/>
    <w:rsid w:val="004A61D8"/>
    <w:rsid w:val="004B0A90"/>
    <w:rsid w:val="004B26FB"/>
    <w:rsid w:val="004B3471"/>
    <w:rsid w:val="004B5794"/>
    <w:rsid w:val="004C2746"/>
    <w:rsid w:val="004C3E94"/>
    <w:rsid w:val="004D2320"/>
    <w:rsid w:val="004D426A"/>
    <w:rsid w:val="004D5100"/>
    <w:rsid w:val="004D5FD4"/>
    <w:rsid w:val="004D7E4B"/>
    <w:rsid w:val="004E529E"/>
    <w:rsid w:val="004E572E"/>
    <w:rsid w:val="004E7F04"/>
    <w:rsid w:val="004F5912"/>
    <w:rsid w:val="005066D7"/>
    <w:rsid w:val="005137F3"/>
    <w:rsid w:val="00514CE2"/>
    <w:rsid w:val="005161CF"/>
    <w:rsid w:val="005223F9"/>
    <w:rsid w:val="005253DB"/>
    <w:rsid w:val="00530E1B"/>
    <w:rsid w:val="0053169F"/>
    <w:rsid w:val="00531C2A"/>
    <w:rsid w:val="00532726"/>
    <w:rsid w:val="00533457"/>
    <w:rsid w:val="00537E22"/>
    <w:rsid w:val="00546D71"/>
    <w:rsid w:val="00560189"/>
    <w:rsid w:val="00560C2D"/>
    <w:rsid w:val="00562836"/>
    <w:rsid w:val="0057210F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5CF8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600EC1"/>
    <w:rsid w:val="0060238E"/>
    <w:rsid w:val="00612174"/>
    <w:rsid w:val="0061343E"/>
    <w:rsid w:val="0061439B"/>
    <w:rsid w:val="006158BD"/>
    <w:rsid w:val="00615A99"/>
    <w:rsid w:val="006201B9"/>
    <w:rsid w:val="006260DF"/>
    <w:rsid w:val="00634512"/>
    <w:rsid w:val="00635166"/>
    <w:rsid w:val="00635214"/>
    <w:rsid w:val="006368D9"/>
    <w:rsid w:val="00637892"/>
    <w:rsid w:val="00642576"/>
    <w:rsid w:val="00651AFE"/>
    <w:rsid w:val="006608C6"/>
    <w:rsid w:val="006628E8"/>
    <w:rsid w:val="0066311A"/>
    <w:rsid w:val="0066355A"/>
    <w:rsid w:val="00671597"/>
    <w:rsid w:val="00673A58"/>
    <w:rsid w:val="0069063F"/>
    <w:rsid w:val="00690E61"/>
    <w:rsid w:val="006A21EA"/>
    <w:rsid w:val="006C069F"/>
    <w:rsid w:val="006C1FA6"/>
    <w:rsid w:val="006C6EAC"/>
    <w:rsid w:val="006D2711"/>
    <w:rsid w:val="006D2DD2"/>
    <w:rsid w:val="006D48E9"/>
    <w:rsid w:val="006E0917"/>
    <w:rsid w:val="006E653E"/>
    <w:rsid w:val="006F0071"/>
    <w:rsid w:val="006F2F0B"/>
    <w:rsid w:val="006F3877"/>
    <w:rsid w:val="007062B2"/>
    <w:rsid w:val="007124C5"/>
    <w:rsid w:val="00715987"/>
    <w:rsid w:val="0071770D"/>
    <w:rsid w:val="00721D98"/>
    <w:rsid w:val="00722A81"/>
    <w:rsid w:val="0072473D"/>
    <w:rsid w:val="00725614"/>
    <w:rsid w:val="00734B05"/>
    <w:rsid w:val="00735506"/>
    <w:rsid w:val="007375B8"/>
    <w:rsid w:val="007506DD"/>
    <w:rsid w:val="007536CA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AF7"/>
    <w:rsid w:val="007C72DD"/>
    <w:rsid w:val="007C7E00"/>
    <w:rsid w:val="007D41F9"/>
    <w:rsid w:val="007D578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735E"/>
    <w:rsid w:val="0082707B"/>
    <w:rsid w:val="00827516"/>
    <w:rsid w:val="00830644"/>
    <w:rsid w:val="00831542"/>
    <w:rsid w:val="008332F5"/>
    <w:rsid w:val="0084267D"/>
    <w:rsid w:val="00850E51"/>
    <w:rsid w:val="00852F1D"/>
    <w:rsid w:val="00856180"/>
    <w:rsid w:val="00861FC0"/>
    <w:rsid w:val="00862060"/>
    <w:rsid w:val="00871A1E"/>
    <w:rsid w:val="0088063C"/>
    <w:rsid w:val="00884992"/>
    <w:rsid w:val="00885583"/>
    <w:rsid w:val="00894D34"/>
    <w:rsid w:val="00897D93"/>
    <w:rsid w:val="008A1554"/>
    <w:rsid w:val="008A4275"/>
    <w:rsid w:val="008A779D"/>
    <w:rsid w:val="008B02FA"/>
    <w:rsid w:val="008B34A7"/>
    <w:rsid w:val="008C091D"/>
    <w:rsid w:val="008C2B43"/>
    <w:rsid w:val="008C4D32"/>
    <w:rsid w:val="008C53A2"/>
    <w:rsid w:val="008C6249"/>
    <w:rsid w:val="008D0738"/>
    <w:rsid w:val="008D0DE3"/>
    <w:rsid w:val="008D27FC"/>
    <w:rsid w:val="008D473B"/>
    <w:rsid w:val="008D5B90"/>
    <w:rsid w:val="008E5DF2"/>
    <w:rsid w:val="008F0186"/>
    <w:rsid w:val="008F34A0"/>
    <w:rsid w:val="008F5C7E"/>
    <w:rsid w:val="008F606F"/>
    <w:rsid w:val="00904555"/>
    <w:rsid w:val="009050F1"/>
    <w:rsid w:val="00905A2A"/>
    <w:rsid w:val="00906D8B"/>
    <w:rsid w:val="0090757B"/>
    <w:rsid w:val="0090796F"/>
    <w:rsid w:val="009121DF"/>
    <w:rsid w:val="009135C9"/>
    <w:rsid w:val="00914E26"/>
    <w:rsid w:val="009227EB"/>
    <w:rsid w:val="009269A9"/>
    <w:rsid w:val="00930BEB"/>
    <w:rsid w:val="00935F0B"/>
    <w:rsid w:val="0094118E"/>
    <w:rsid w:val="00942C89"/>
    <w:rsid w:val="00943FA9"/>
    <w:rsid w:val="00944957"/>
    <w:rsid w:val="0095179B"/>
    <w:rsid w:val="00951E01"/>
    <w:rsid w:val="00954511"/>
    <w:rsid w:val="00964274"/>
    <w:rsid w:val="00981177"/>
    <w:rsid w:val="009845C7"/>
    <w:rsid w:val="009863B3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D1BC6"/>
    <w:rsid w:val="009D24EA"/>
    <w:rsid w:val="009D3F3E"/>
    <w:rsid w:val="009E43F6"/>
    <w:rsid w:val="009E78BF"/>
    <w:rsid w:val="009F1DE6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379A"/>
    <w:rsid w:val="00A36B27"/>
    <w:rsid w:val="00A51DA6"/>
    <w:rsid w:val="00A521D6"/>
    <w:rsid w:val="00A537DF"/>
    <w:rsid w:val="00A549FD"/>
    <w:rsid w:val="00A57FE2"/>
    <w:rsid w:val="00A61D32"/>
    <w:rsid w:val="00A62756"/>
    <w:rsid w:val="00A64336"/>
    <w:rsid w:val="00A67696"/>
    <w:rsid w:val="00A70288"/>
    <w:rsid w:val="00A71837"/>
    <w:rsid w:val="00A71D8A"/>
    <w:rsid w:val="00A82930"/>
    <w:rsid w:val="00A83B38"/>
    <w:rsid w:val="00A84F50"/>
    <w:rsid w:val="00A85C2D"/>
    <w:rsid w:val="00A8678F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4FFF"/>
    <w:rsid w:val="00B07284"/>
    <w:rsid w:val="00B079EC"/>
    <w:rsid w:val="00B10DDD"/>
    <w:rsid w:val="00B2047D"/>
    <w:rsid w:val="00B21181"/>
    <w:rsid w:val="00B253C5"/>
    <w:rsid w:val="00B270C8"/>
    <w:rsid w:val="00B325E7"/>
    <w:rsid w:val="00B3496F"/>
    <w:rsid w:val="00B35DA4"/>
    <w:rsid w:val="00B3765F"/>
    <w:rsid w:val="00B4015B"/>
    <w:rsid w:val="00B41521"/>
    <w:rsid w:val="00B46216"/>
    <w:rsid w:val="00B503ED"/>
    <w:rsid w:val="00B5236D"/>
    <w:rsid w:val="00B53174"/>
    <w:rsid w:val="00B5377B"/>
    <w:rsid w:val="00B571E1"/>
    <w:rsid w:val="00B646BB"/>
    <w:rsid w:val="00B6653A"/>
    <w:rsid w:val="00B66CAB"/>
    <w:rsid w:val="00B722A1"/>
    <w:rsid w:val="00B77BF9"/>
    <w:rsid w:val="00B87945"/>
    <w:rsid w:val="00B94D4E"/>
    <w:rsid w:val="00B95A84"/>
    <w:rsid w:val="00B95BB3"/>
    <w:rsid w:val="00BA43BB"/>
    <w:rsid w:val="00BA721C"/>
    <w:rsid w:val="00BB0F9E"/>
    <w:rsid w:val="00BB113E"/>
    <w:rsid w:val="00BB51C1"/>
    <w:rsid w:val="00BB7D44"/>
    <w:rsid w:val="00BC01F4"/>
    <w:rsid w:val="00BD358B"/>
    <w:rsid w:val="00BD4144"/>
    <w:rsid w:val="00BE0907"/>
    <w:rsid w:val="00BE0B97"/>
    <w:rsid w:val="00BE3B6E"/>
    <w:rsid w:val="00BE4AE5"/>
    <w:rsid w:val="00BE6DFF"/>
    <w:rsid w:val="00BF1A77"/>
    <w:rsid w:val="00BF2D50"/>
    <w:rsid w:val="00BF2F83"/>
    <w:rsid w:val="00BF4C75"/>
    <w:rsid w:val="00BF4D24"/>
    <w:rsid w:val="00BF5024"/>
    <w:rsid w:val="00C042D2"/>
    <w:rsid w:val="00C05372"/>
    <w:rsid w:val="00C05625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2E5C"/>
    <w:rsid w:val="00C74ADE"/>
    <w:rsid w:val="00C75ECF"/>
    <w:rsid w:val="00C766D5"/>
    <w:rsid w:val="00C776CC"/>
    <w:rsid w:val="00C82914"/>
    <w:rsid w:val="00C84214"/>
    <w:rsid w:val="00C900E0"/>
    <w:rsid w:val="00C924A0"/>
    <w:rsid w:val="00C9763B"/>
    <w:rsid w:val="00CA07F5"/>
    <w:rsid w:val="00CA6BFB"/>
    <w:rsid w:val="00CB2C3F"/>
    <w:rsid w:val="00CB7F59"/>
    <w:rsid w:val="00CC0CBF"/>
    <w:rsid w:val="00CC6276"/>
    <w:rsid w:val="00CE0746"/>
    <w:rsid w:val="00CE19D9"/>
    <w:rsid w:val="00CE3439"/>
    <w:rsid w:val="00CE5B58"/>
    <w:rsid w:val="00CE670B"/>
    <w:rsid w:val="00CF0BC6"/>
    <w:rsid w:val="00CF1A0B"/>
    <w:rsid w:val="00CF346A"/>
    <w:rsid w:val="00CF5522"/>
    <w:rsid w:val="00CF618B"/>
    <w:rsid w:val="00CF6B27"/>
    <w:rsid w:val="00D020AF"/>
    <w:rsid w:val="00D03FBC"/>
    <w:rsid w:val="00D04960"/>
    <w:rsid w:val="00D061C4"/>
    <w:rsid w:val="00D0718B"/>
    <w:rsid w:val="00D124A7"/>
    <w:rsid w:val="00D1499B"/>
    <w:rsid w:val="00D23B32"/>
    <w:rsid w:val="00D24DF3"/>
    <w:rsid w:val="00D267C8"/>
    <w:rsid w:val="00D27F29"/>
    <w:rsid w:val="00D30FB1"/>
    <w:rsid w:val="00D32FCD"/>
    <w:rsid w:val="00D35B95"/>
    <w:rsid w:val="00D447ED"/>
    <w:rsid w:val="00D4708F"/>
    <w:rsid w:val="00D546E5"/>
    <w:rsid w:val="00D60AFC"/>
    <w:rsid w:val="00D634FC"/>
    <w:rsid w:val="00D64259"/>
    <w:rsid w:val="00D72FE5"/>
    <w:rsid w:val="00D759ED"/>
    <w:rsid w:val="00D75FA7"/>
    <w:rsid w:val="00D956D4"/>
    <w:rsid w:val="00DA2CE7"/>
    <w:rsid w:val="00DA435B"/>
    <w:rsid w:val="00DA5497"/>
    <w:rsid w:val="00DB07E9"/>
    <w:rsid w:val="00DB1F13"/>
    <w:rsid w:val="00DB2B74"/>
    <w:rsid w:val="00DB52FB"/>
    <w:rsid w:val="00DB7AEF"/>
    <w:rsid w:val="00DB7FF2"/>
    <w:rsid w:val="00DC04B5"/>
    <w:rsid w:val="00DC166D"/>
    <w:rsid w:val="00DC238E"/>
    <w:rsid w:val="00DC25A7"/>
    <w:rsid w:val="00DD7BDD"/>
    <w:rsid w:val="00DE1133"/>
    <w:rsid w:val="00DE21AB"/>
    <w:rsid w:val="00DE291B"/>
    <w:rsid w:val="00DE7F7A"/>
    <w:rsid w:val="00DF3519"/>
    <w:rsid w:val="00DF530D"/>
    <w:rsid w:val="00DF675D"/>
    <w:rsid w:val="00E028F4"/>
    <w:rsid w:val="00E02DDD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46B57"/>
    <w:rsid w:val="00E47382"/>
    <w:rsid w:val="00E5468E"/>
    <w:rsid w:val="00E64455"/>
    <w:rsid w:val="00E65026"/>
    <w:rsid w:val="00E653DF"/>
    <w:rsid w:val="00E70DAB"/>
    <w:rsid w:val="00E71D14"/>
    <w:rsid w:val="00E72750"/>
    <w:rsid w:val="00E86A69"/>
    <w:rsid w:val="00E90A1E"/>
    <w:rsid w:val="00E944D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C5EAD"/>
    <w:rsid w:val="00ED103B"/>
    <w:rsid w:val="00ED129E"/>
    <w:rsid w:val="00ED399A"/>
    <w:rsid w:val="00ED6DB2"/>
    <w:rsid w:val="00EE2D3E"/>
    <w:rsid w:val="00EE36E1"/>
    <w:rsid w:val="00EE6235"/>
    <w:rsid w:val="00EF0274"/>
    <w:rsid w:val="00EF0EAC"/>
    <w:rsid w:val="00EF15AC"/>
    <w:rsid w:val="00EF7438"/>
    <w:rsid w:val="00EF7914"/>
    <w:rsid w:val="00F020BC"/>
    <w:rsid w:val="00F02C2A"/>
    <w:rsid w:val="00F06631"/>
    <w:rsid w:val="00F1296C"/>
    <w:rsid w:val="00F13EBE"/>
    <w:rsid w:val="00F145A2"/>
    <w:rsid w:val="00F177A4"/>
    <w:rsid w:val="00F23F1B"/>
    <w:rsid w:val="00F24E20"/>
    <w:rsid w:val="00F27B86"/>
    <w:rsid w:val="00F31D26"/>
    <w:rsid w:val="00F324DB"/>
    <w:rsid w:val="00F4167B"/>
    <w:rsid w:val="00F41B1D"/>
    <w:rsid w:val="00F457CC"/>
    <w:rsid w:val="00F500DD"/>
    <w:rsid w:val="00F530BE"/>
    <w:rsid w:val="00F55DEF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1D2C"/>
    <w:rsid w:val="00FB2FD8"/>
    <w:rsid w:val="00FB49D1"/>
    <w:rsid w:val="00FB69DC"/>
    <w:rsid w:val="00FB7E51"/>
    <w:rsid w:val="00FC4A74"/>
    <w:rsid w:val="00FE15D2"/>
    <w:rsid w:val="00FF17B7"/>
    <w:rsid w:val="00FF18A3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1A7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2">
    <w:name w:val="Оглавление 3 Знак"/>
    <w:basedOn w:val="a0"/>
    <w:link w:val="33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basedOn w:val="a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e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4">
    <w:name w:val="Body Text Indent 3"/>
    <w:basedOn w:val="a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5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0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1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2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3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3">
    <w:name w:val="toc 3"/>
    <w:basedOn w:val="a"/>
    <w:next w:val="a"/>
    <w:link w:val="32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2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4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5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6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7">
    <w:name w:val="Содержимое таблицы"/>
    <w:basedOn w:val="a"/>
    <w:qFormat/>
    <w:pPr>
      <w:suppressLineNumbers/>
    </w:pPr>
  </w:style>
  <w:style w:type="paragraph" w:customStyle="1" w:styleId="aff8">
    <w:name w:val="Заголовок таблицы"/>
    <w:basedOn w:val="aff7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6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7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9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a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b">
    <w:basedOn w:val="a"/>
    <w:next w:val="afe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8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c">
    <w:name w:val="Hyperlink"/>
    <w:unhideWhenUsed/>
    <w:rsid w:val="0038758F"/>
    <w:rPr>
      <w:color w:val="0563C1"/>
      <w:u w:val="single"/>
    </w:rPr>
  </w:style>
  <w:style w:type="paragraph" w:customStyle="1" w:styleId="affd">
    <w:basedOn w:val="a"/>
    <w:next w:val="afe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9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e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0">
    <w:name w:val="annotation reference"/>
    <w:qFormat/>
    <w:rsid w:val="00C207E2"/>
    <w:rPr>
      <w:sz w:val="16"/>
      <w:szCs w:val="16"/>
    </w:rPr>
  </w:style>
  <w:style w:type="character" w:customStyle="1" w:styleId="afff1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2">
    <w:name w:val="Emphasis"/>
    <w:qFormat/>
    <w:rsid w:val="00C207E2"/>
    <w:rPr>
      <w:i/>
      <w:iCs/>
    </w:rPr>
  </w:style>
  <w:style w:type="character" w:customStyle="1" w:styleId="afff3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4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5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6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7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d"/>
    <w:rsid w:val="00C207E2"/>
  </w:style>
  <w:style w:type="character" w:customStyle="1" w:styleId="1d">
    <w:name w:val="Заголовок Знак1"/>
    <w:basedOn w:val="a0"/>
    <w:link w:val="aff0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2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8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9">
    <w:name w:val="annotation subject"/>
    <w:basedOn w:val="aff1"/>
    <w:next w:val="aff1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1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9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a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a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b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5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9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c">
    <w:basedOn w:val="a"/>
    <w:next w:val="afe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9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uiPriority w:val="99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d">
    <w:basedOn w:val="a"/>
    <w:next w:val="afe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e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a">
    <w:name w:val="Сетка таблицы3"/>
    <w:basedOn w:val="a1"/>
    <w:next w:val="aff9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0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1">
    <w:basedOn w:val="a"/>
    <w:next w:val="afe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140">
    <w:name w:val="Заголовок 14"/>
    <w:basedOn w:val="a"/>
    <w:next w:val="a"/>
    <w:rsid w:val="007375B8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55">
    <w:name w:val="Название объекта5"/>
    <w:basedOn w:val="a"/>
    <w:rsid w:val="007375B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7761</TotalTime>
  <Pages>3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Кузнецова Ольга Сергеевна</cp:lastModifiedBy>
  <cp:revision>468</cp:revision>
  <cp:lastPrinted>2022-07-25T07:53:00Z</cp:lastPrinted>
  <dcterms:created xsi:type="dcterms:W3CDTF">2019-07-16T06:57:00Z</dcterms:created>
  <dcterms:modified xsi:type="dcterms:W3CDTF">2022-08-02T09:15:00Z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