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6567B183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 </w:t>
            </w:r>
            <w:r w:rsidR="0016542D">
              <w:rPr>
                <w:b/>
              </w:rPr>
              <w:t xml:space="preserve">  </w:t>
            </w:r>
            <w:r w:rsidR="006C1FF6">
              <w:rPr>
                <w:b/>
              </w:rPr>
              <w:t>2</w:t>
            </w:r>
            <w:r w:rsidR="004712CA">
              <w:rPr>
                <w:b/>
              </w:rPr>
              <w:t>5</w:t>
            </w:r>
            <w:r w:rsidR="00E7029E">
              <w:rPr>
                <w:b/>
              </w:rPr>
              <w:t xml:space="preserve"> </w:t>
            </w:r>
            <w:r w:rsidR="006C1FF6">
              <w:rPr>
                <w:b/>
              </w:rPr>
              <w:t>августа</w:t>
            </w:r>
            <w:r w:rsidR="00E7029E">
              <w:rPr>
                <w:b/>
              </w:rPr>
              <w:t xml:space="preserve"> </w:t>
            </w:r>
          </w:p>
          <w:p w14:paraId="49C155B9" w14:textId="4C8E05DF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E7029E">
              <w:rPr>
                <w:b/>
              </w:rPr>
              <w:t>3</w:t>
            </w:r>
            <w:r w:rsidR="000D23D1">
              <w:rPr>
                <w:b/>
              </w:rPr>
              <w:t xml:space="preserve"> года</w:t>
            </w:r>
          </w:p>
          <w:p w14:paraId="190281B0" w14:textId="3526DBD3" w:rsidR="001C176E" w:rsidRPr="00757C89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6C1FF6">
              <w:rPr>
                <w:b/>
              </w:rPr>
              <w:t>4</w:t>
            </w:r>
            <w:r w:rsidR="004712CA">
              <w:rPr>
                <w:b/>
              </w:rPr>
              <w:t>1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D03F4F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49135CC3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bookmarkStart w:id="1" w:name="_Hlk121823821"/>
      <w:r w:rsidRPr="00AB4EA7">
        <w:rPr>
          <w:b/>
          <w:sz w:val="16"/>
          <w:szCs w:val="16"/>
        </w:rPr>
        <w:t>АДМИНИСТРАЦИЯ МУНИЦИПАЛЬНОГО ОБРАЗОВАНИЯ</w:t>
      </w:r>
    </w:p>
    <w:p w14:paraId="06DA8846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8AA9A55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13EF6B80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62FBBEF3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6ED96BFB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ПОСТАНОВЛЕНИЕ</w:t>
      </w:r>
    </w:p>
    <w:p w14:paraId="2610781E" w14:textId="77777777" w:rsidR="00986EA8" w:rsidRPr="00AB4EA7" w:rsidRDefault="00986EA8" w:rsidP="0063192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3D07995" w14:textId="3BD47383" w:rsidR="00986EA8" w:rsidRDefault="006C1FF6" w:rsidP="00631925">
      <w:pPr>
        <w:pStyle w:val="29"/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 w:rsidR="004712CA">
        <w:rPr>
          <w:b/>
          <w:sz w:val="16"/>
          <w:szCs w:val="16"/>
        </w:rPr>
        <w:t>5</w:t>
      </w:r>
      <w:r w:rsidR="00E7029E">
        <w:rPr>
          <w:b/>
          <w:sz w:val="16"/>
          <w:szCs w:val="16"/>
        </w:rPr>
        <w:t>.0</w:t>
      </w:r>
      <w:r>
        <w:rPr>
          <w:b/>
          <w:sz w:val="16"/>
          <w:szCs w:val="16"/>
        </w:rPr>
        <w:t>8</w:t>
      </w:r>
      <w:r w:rsidR="00E7029E">
        <w:rPr>
          <w:b/>
          <w:sz w:val="16"/>
          <w:szCs w:val="16"/>
        </w:rPr>
        <w:t>.</w:t>
      </w:r>
      <w:r w:rsidR="00986EA8" w:rsidRPr="00AB4EA7">
        <w:rPr>
          <w:b/>
          <w:sz w:val="16"/>
          <w:szCs w:val="16"/>
        </w:rPr>
        <w:t>202</w:t>
      </w:r>
      <w:r w:rsidR="00E7029E">
        <w:rPr>
          <w:b/>
          <w:sz w:val="16"/>
          <w:szCs w:val="16"/>
        </w:rPr>
        <w:t>3</w:t>
      </w:r>
      <w:r w:rsidR="00986EA8"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3</w:t>
      </w:r>
      <w:r w:rsidR="004712CA">
        <w:rPr>
          <w:b/>
          <w:sz w:val="16"/>
          <w:szCs w:val="16"/>
        </w:rPr>
        <w:t>41</w:t>
      </w:r>
    </w:p>
    <w:p w14:paraId="156AB98B" w14:textId="77777777" w:rsidR="00934B14" w:rsidRPr="00934B14" w:rsidRDefault="00934B14" w:rsidP="00934B14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7AC19E62" w14:textId="77777777" w:rsidR="004712CA" w:rsidRPr="004712CA" w:rsidRDefault="004712CA" w:rsidP="004712CA">
      <w:pPr>
        <w:pStyle w:val="29"/>
        <w:ind w:left="284" w:right="1607"/>
        <w:jc w:val="both"/>
        <w:rPr>
          <w:bCs/>
          <w:sz w:val="16"/>
          <w:szCs w:val="16"/>
        </w:rPr>
      </w:pPr>
      <w:r w:rsidRPr="004712CA">
        <w:rPr>
          <w:bCs/>
          <w:sz w:val="16"/>
          <w:szCs w:val="16"/>
        </w:rPr>
        <w:t>О внесении изменений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28.10.2020 № 298 «Об утверждении муниципальной программы «Социально-экономическое развитие муниципального образования Елизаветинское сельское поселение Гатчинского муниципального района Ленинградской области на 2021-2023 годы»</w:t>
      </w:r>
    </w:p>
    <w:p w14:paraId="70E60B29" w14:textId="77777777" w:rsidR="004712CA" w:rsidRPr="004712CA" w:rsidRDefault="004712CA" w:rsidP="004712CA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444723F2" w14:textId="77777777" w:rsidR="004712CA" w:rsidRPr="004712CA" w:rsidRDefault="004712CA" w:rsidP="004712CA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4712CA">
        <w:rPr>
          <w:bCs/>
          <w:sz w:val="16"/>
          <w:szCs w:val="16"/>
        </w:rPr>
        <w:t xml:space="preserve">Руководствуясь статьей 179 Бюджетного кодекса Российской Федерации, Федеральным законом Российской Федерации от 06.10.2003г. № 131-ФЗ «Об общих принципах организации местного самоуправления в Российской Федерации», решением Совета депутатов муниципального образования  Елизаветинское сельское поселение Гатчинского муниципального района Ленинградской области от 08.12.2022 № 185«О бюджете муниципального образования Елизаветинское сельское поселение Гатчинского муниципального района Ленинградской области на 2023 год и на плановый период 2024 и 2025 годов»,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№ 296 от </w:t>
      </w:r>
      <w:r w:rsidRPr="004712CA">
        <w:rPr>
          <w:bCs/>
          <w:sz w:val="16"/>
          <w:szCs w:val="16"/>
        </w:rPr>
        <w:t xml:space="preserve">25.08.2014 «Об утверждении порядка разработки, реализации и оценки эффективности муниципальных программ МО Елизаветинское сельское поселение», руководствуясь Уставом муниципального образования Елизаветинское сельское поселение Гатчинского муниципального района Ленинградской области, администрация </w:t>
      </w:r>
    </w:p>
    <w:p w14:paraId="783AE516" w14:textId="77777777" w:rsidR="004712CA" w:rsidRPr="004712CA" w:rsidRDefault="004712CA" w:rsidP="004712CA">
      <w:pPr>
        <w:pStyle w:val="29"/>
        <w:ind w:left="284" w:right="189"/>
        <w:jc w:val="both"/>
        <w:rPr>
          <w:bCs/>
          <w:sz w:val="16"/>
          <w:szCs w:val="16"/>
        </w:rPr>
      </w:pPr>
    </w:p>
    <w:p w14:paraId="06736599" w14:textId="77777777" w:rsidR="004712CA" w:rsidRPr="004712CA" w:rsidRDefault="004712CA" w:rsidP="004712CA">
      <w:pPr>
        <w:pStyle w:val="29"/>
        <w:ind w:left="284" w:right="189"/>
        <w:jc w:val="center"/>
        <w:rPr>
          <w:bCs/>
          <w:sz w:val="16"/>
          <w:szCs w:val="16"/>
        </w:rPr>
      </w:pPr>
      <w:r w:rsidRPr="004712CA">
        <w:rPr>
          <w:bCs/>
          <w:sz w:val="16"/>
          <w:szCs w:val="16"/>
        </w:rPr>
        <w:t>ПОСТАНОВЛЯЕТ:</w:t>
      </w:r>
    </w:p>
    <w:p w14:paraId="140D4194" w14:textId="77777777" w:rsidR="004712CA" w:rsidRPr="004712CA" w:rsidRDefault="004712CA" w:rsidP="004712CA">
      <w:pPr>
        <w:pStyle w:val="29"/>
        <w:ind w:left="284" w:right="189"/>
        <w:jc w:val="both"/>
        <w:rPr>
          <w:bCs/>
          <w:sz w:val="16"/>
          <w:szCs w:val="16"/>
        </w:rPr>
      </w:pPr>
      <w:r w:rsidRPr="004712CA">
        <w:rPr>
          <w:bCs/>
          <w:sz w:val="16"/>
          <w:szCs w:val="16"/>
        </w:rPr>
        <w:t xml:space="preserve">   </w:t>
      </w:r>
    </w:p>
    <w:p w14:paraId="5B997792" w14:textId="1344717A" w:rsidR="004712CA" w:rsidRPr="004712CA" w:rsidRDefault="004712CA" w:rsidP="004712CA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4712CA">
        <w:rPr>
          <w:bCs/>
          <w:sz w:val="16"/>
          <w:szCs w:val="16"/>
        </w:rPr>
        <w:t>1. Внести изменения в паспорт муниципальной программы Елизаветинское сельское поселение Гатчинского муниципального района Ленинградской области изложив его в новой редакции, согласно приложению к настоящему постановлению.</w:t>
      </w:r>
    </w:p>
    <w:p w14:paraId="298D0DB5" w14:textId="77777777" w:rsidR="004712CA" w:rsidRPr="004712CA" w:rsidRDefault="004712CA" w:rsidP="004712CA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4712CA">
        <w:rPr>
          <w:bCs/>
          <w:sz w:val="16"/>
          <w:szCs w:val="16"/>
        </w:rPr>
        <w:t>2. Приложение 2 План реализации муниципальной программы «Социально - экономическое развитие муниципального образования Елизаветинское сельское поселение Гатчинского муниципального района Ленинградской области» изложить в новой редакции.</w:t>
      </w:r>
    </w:p>
    <w:p w14:paraId="2353A149" w14:textId="77777777" w:rsidR="004712CA" w:rsidRPr="004712CA" w:rsidRDefault="004712CA" w:rsidP="004712CA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4712CA">
        <w:rPr>
          <w:bCs/>
          <w:sz w:val="16"/>
          <w:szCs w:val="16"/>
        </w:rPr>
        <w:t>3. Настоящее постановление подлежит официальному обнародованию и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области.</w:t>
      </w:r>
    </w:p>
    <w:p w14:paraId="3B7F3B3E" w14:textId="5A5F40C3" w:rsidR="00E3333D" w:rsidRPr="004712CA" w:rsidRDefault="004712CA" w:rsidP="004712CA">
      <w:pPr>
        <w:pStyle w:val="29"/>
        <w:ind w:left="284" w:right="189" w:firstLine="425"/>
        <w:jc w:val="both"/>
        <w:rPr>
          <w:bCs/>
          <w:sz w:val="16"/>
          <w:szCs w:val="16"/>
        </w:rPr>
      </w:pPr>
      <w:r w:rsidRPr="004712CA">
        <w:rPr>
          <w:bCs/>
          <w:sz w:val="16"/>
          <w:szCs w:val="16"/>
        </w:rPr>
        <w:t>4. Контроль за исполнением настоящего постановления возложить на главу администрации.</w:t>
      </w:r>
    </w:p>
    <w:p w14:paraId="0861EE8F" w14:textId="77777777" w:rsidR="004712CA" w:rsidRPr="008062D3" w:rsidRDefault="004712CA" w:rsidP="004712CA">
      <w:pPr>
        <w:pStyle w:val="29"/>
        <w:ind w:left="284" w:right="189"/>
        <w:jc w:val="both"/>
        <w:rPr>
          <w:b/>
          <w:sz w:val="16"/>
          <w:szCs w:val="16"/>
        </w:rPr>
      </w:pPr>
    </w:p>
    <w:p w14:paraId="52BE99BA" w14:textId="17DE08DB" w:rsidR="00986EA8" w:rsidRPr="008062D3" w:rsidRDefault="006C1FF6" w:rsidP="004712CA">
      <w:pPr>
        <w:pStyle w:val="29"/>
        <w:tabs>
          <w:tab w:val="left" w:pos="709"/>
        </w:tabs>
        <w:ind w:left="567" w:right="47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 w:rsidR="00986EA8" w:rsidRPr="008062D3">
        <w:rPr>
          <w:bCs/>
          <w:sz w:val="16"/>
          <w:szCs w:val="16"/>
        </w:rPr>
        <w:t xml:space="preserve"> администрации                                       </w:t>
      </w:r>
    </w:p>
    <w:p w14:paraId="751C5AEB" w14:textId="248354EC" w:rsidR="00986EA8" w:rsidRPr="008062D3" w:rsidRDefault="00986EA8" w:rsidP="004712CA">
      <w:pPr>
        <w:pStyle w:val="29"/>
        <w:tabs>
          <w:tab w:val="left" w:pos="709"/>
        </w:tabs>
        <w:ind w:left="567" w:right="47"/>
        <w:jc w:val="both"/>
        <w:rPr>
          <w:bCs/>
          <w:sz w:val="16"/>
          <w:szCs w:val="16"/>
        </w:rPr>
      </w:pPr>
      <w:r w:rsidRPr="008062D3">
        <w:rPr>
          <w:bCs/>
          <w:sz w:val="16"/>
          <w:szCs w:val="16"/>
        </w:rPr>
        <w:t xml:space="preserve">Елизаветинского сельского поселения               В.В. </w:t>
      </w:r>
      <w:r w:rsidR="006C1FF6">
        <w:rPr>
          <w:bCs/>
          <w:sz w:val="16"/>
          <w:szCs w:val="16"/>
        </w:rPr>
        <w:t>Попович</w:t>
      </w:r>
    </w:p>
    <w:p w14:paraId="2EAC3830" w14:textId="1FF45B0A" w:rsidR="00A30CEC" w:rsidRPr="008062D3" w:rsidRDefault="00A30CEC" w:rsidP="00631925">
      <w:pPr>
        <w:pStyle w:val="29"/>
        <w:tabs>
          <w:tab w:val="left" w:pos="709"/>
        </w:tabs>
        <w:ind w:left="284" w:right="47"/>
        <w:jc w:val="both"/>
        <w:rPr>
          <w:bCs/>
          <w:sz w:val="16"/>
          <w:szCs w:val="16"/>
        </w:rPr>
      </w:pPr>
    </w:p>
    <w:p w14:paraId="15C7E2BD" w14:textId="3DEA70A7" w:rsidR="00631925" w:rsidRDefault="00631925" w:rsidP="00954A6D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  <w:bookmarkStart w:id="2" w:name="_Hlk104470803"/>
      <w:r w:rsidRPr="008062D3">
        <w:rPr>
          <w:i/>
          <w:iCs/>
          <w:sz w:val="16"/>
          <w:szCs w:val="16"/>
        </w:rPr>
        <w:t>* Приложения к постановлению администрации №</w:t>
      </w:r>
      <w:r w:rsidR="004712CA">
        <w:rPr>
          <w:i/>
          <w:iCs/>
          <w:sz w:val="16"/>
          <w:szCs w:val="16"/>
        </w:rPr>
        <w:t xml:space="preserve"> </w:t>
      </w:r>
      <w:r w:rsidR="006C1FF6">
        <w:rPr>
          <w:i/>
          <w:iCs/>
          <w:sz w:val="16"/>
          <w:szCs w:val="16"/>
        </w:rPr>
        <w:t>3</w:t>
      </w:r>
      <w:r w:rsidR="004712CA">
        <w:rPr>
          <w:i/>
          <w:iCs/>
          <w:sz w:val="16"/>
          <w:szCs w:val="16"/>
        </w:rPr>
        <w:t>41</w:t>
      </w:r>
      <w:r w:rsidRPr="008062D3">
        <w:rPr>
          <w:i/>
          <w:iCs/>
          <w:sz w:val="16"/>
          <w:szCs w:val="16"/>
        </w:rPr>
        <w:t xml:space="preserve"> от </w:t>
      </w:r>
      <w:r w:rsidR="006C1FF6">
        <w:rPr>
          <w:i/>
          <w:iCs/>
          <w:sz w:val="16"/>
          <w:szCs w:val="16"/>
        </w:rPr>
        <w:t>2</w:t>
      </w:r>
      <w:r w:rsidR="004712CA">
        <w:rPr>
          <w:i/>
          <w:iCs/>
          <w:sz w:val="16"/>
          <w:szCs w:val="16"/>
        </w:rPr>
        <w:t>5</w:t>
      </w:r>
      <w:r w:rsidR="00E7029E" w:rsidRPr="008062D3">
        <w:rPr>
          <w:i/>
          <w:iCs/>
          <w:sz w:val="16"/>
          <w:szCs w:val="16"/>
        </w:rPr>
        <w:t>.0</w:t>
      </w:r>
      <w:r w:rsidR="006C1FF6">
        <w:rPr>
          <w:i/>
          <w:iCs/>
          <w:sz w:val="16"/>
          <w:szCs w:val="16"/>
        </w:rPr>
        <w:t>8</w:t>
      </w:r>
      <w:r w:rsidRPr="008062D3">
        <w:rPr>
          <w:i/>
          <w:iCs/>
          <w:sz w:val="16"/>
          <w:szCs w:val="16"/>
        </w:rPr>
        <w:t>.202</w:t>
      </w:r>
      <w:r w:rsidR="00E7029E" w:rsidRPr="008062D3">
        <w:rPr>
          <w:i/>
          <w:iCs/>
          <w:sz w:val="16"/>
          <w:szCs w:val="16"/>
        </w:rPr>
        <w:t>3</w:t>
      </w:r>
      <w:r w:rsidRPr="008062D3">
        <w:rPr>
          <w:i/>
          <w:iCs/>
          <w:sz w:val="16"/>
          <w:szCs w:val="16"/>
        </w:rPr>
        <w:t>г. «</w:t>
      </w:r>
      <w:r w:rsidR="004712CA" w:rsidRPr="004712CA">
        <w:rPr>
          <w:i/>
          <w:iCs/>
          <w:sz w:val="16"/>
          <w:szCs w:val="16"/>
        </w:rPr>
        <w:t xml:space="preserve">О внесении изменений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28.10.2020 № 298 «Об утверждении </w:t>
      </w:r>
      <w:r w:rsidR="004712CA" w:rsidRPr="004712CA">
        <w:rPr>
          <w:i/>
          <w:iCs/>
          <w:sz w:val="16"/>
          <w:szCs w:val="16"/>
        </w:rPr>
        <w:t>муниципальной программы «Социально-экономическое развитие муниципального образования Елизаветинское сельское поселение Гатчинского муниципального района Ленинградской области на 2021-2023 годы</w:t>
      </w:r>
      <w:r w:rsidRPr="008062D3">
        <w:rPr>
          <w:i/>
          <w:iCs/>
          <w:sz w:val="16"/>
          <w:szCs w:val="16"/>
        </w:rPr>
        <w:t>»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</w:t>
      </w:r>
      <w:bookmarkEnd w:id="2"/>
      <w:r w:rsidRPr="008062D3">
        <w:rPr>
          <w:i/>
          <w:iCs/>
          <w:sz w:val="16"/>
          <w:szCs w:val="16"/>
        </w:rPr>
        <w:t xml:space="preserve"> </w:t>
      </w:r>
      <w:hyperlink r:id="rId10" w:history="1">
        <w:r w:rsidR="004712CA" w:rsidRPr="002A1609">
          <w:rPr>
            <w:rStyle w:val="affd"/>
            <w:i/>
            <w:iCs/>
            <w:sz w:val="16"/>
            <w:szCs w:val="16"/>
          </w:rPr>
          <w:t>http://елизаветинское.рф/?p=21138</w:t>
        </w:r>
      </w:hyperlink>
      <w:r w:rsidR="004712CA">
        <w:rPr>
          <w:i/>
          <w:iCs/>
          <w:sz w:val="16"/>
          <w:szCs w:val="16"/>
        </w:rPr>
        <w:t xml:space="preserve"> </w:t>
      </w:r>
    </w:p>
    <w:p w14:paraId="3F18EEF7" w14:textId="77777777" w:rsidR="00A7277A" w:rsidRDefault="00A7277A" w:rsidP="00954A6D">
      <w:pPr>
        <w:pStyle w:val="29"/>
        <w:tabs>
          <w:tab w:val="left" w:pos="709"/>
          <w:tab w:val="left" w:pos="4820"/>
        </w:tabs>
        <w:ind w:left="284" w:right="189"/>
        <w:jc w:val="both"/>
        <w:rPr>
          <w:i/>
          <w:iCs/>
          <w:sz w:val="16"/>
          <w:szCs w:val="16"/>
        </w:rPr>
      </w:pPr>
    </w:p>
    <w:p w14:paraId="32E2E5EC" w14:textId="7F8B5398" w:rsidR="00A7277A" w:rsidRDefault="00A7277A" w:rsidP="00A7277A">
      <w:pPr>
        <w:pStyle w:val="29"/>
        <w:tabs>
          <w:tab w:val="left" w:pos="709"/>
          <w:tab w:val="left" w:pos="4820"/>
        </w:tabs>
        <w:ind w:left="284" w:right="189"/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***</w:t>
      </w:r>
    </w:p>
    <w:p w14:paraId="430C6057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/>
        <w:jc w:val="center"/>
        <w:rPr>
          <w:b/>
          <w:bCs/>
          <w:i/>
          <w:iCs/>
          <w:sz w:val="16"/>
          <w:szCs w:val="16"/>
        </w:rPr>
      </w:pPr>
    </w:p>
    <w:p w14:paraId="4CD8B8BB" w14:textId="49293669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ИЗВЕЩЕНИЕ</w:t>
      </w:r>
    </w:p>
    <w:p w14:paraId="3133B095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О внесении изменения в постановление Правительства Ленинградской области от</w:t>
      </w:r>
    </w:p>
    <w:p w14:paraId="270A0505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</w:t>
      </w:r>
    </w:p>
    <w:p w14:paraId="466F4FD5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№ 237-ФЗ «О государственной кадастровой оценке»</w:t>
      </w:r>
    </w:p>
    <w:p w14:paraId="37566F01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 w:firstLine="425"/>
        <w:jc w:val="both"/>
        <w:rPr>
          <w:sz w:val="16"/>
          <w:szCs w:val="16"/>
        </w:rPr>
      </w:pPr>
    </w:p>
    <w:p w14:paraId="09ED3DED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A7277A">
        <w:rPr>
          <w:sz w:val="16"/>
          <w:szCs w:val="16"/>
        </w:rPr>
        <w:t>ЛенКадОценка</w:t>
      </w:r>
      <w:proofErr w:type="spellEnd"/>
      <w:r w:rsidRPr="00A7277A">
        <w:rPr>
          <w:sz w:val="16"/>
          <w:szCs w:val="16"/>
        </w:rPr>
        <w:t xml:space="preserve">») проведена государственная кадастровая оценка всех учтенных в Едином государственном </w:t>
      </w:r>
      <w:r w:rsidRPr="00A7277A">
        <w:rPr>
          <w:sz w:val="16"/>
          <w:szCs w:val="16"/>
        </w:rPr>
        <w:lastRenderedPageBreak/>
        <w:t xml:space="preserve">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6D6D684A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1946CBC2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4C03821B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3DA31B3A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35585C9C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10251F1" w14:textId="19E58CAA" w:rsidR="00A7277A" w:rsidRDefault="00A7277A" w:rsidP="00A7277A">
      <w:pPr>
        <w:pStyle w:val="29"/>
        <w:tabs>
          <w:tab w:val="left" w:pos="709"/>
          <w:tab w:val="left" w:pos="4820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Постановлением Правительства Ленинградской области от 24.08.2023 № 586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внесено изменение в отношении 5 объектов недвижимого имущества с кадастровыми номерами: 47:14:0251002:20, 47:14:0306002:15, 47:14:0302008:108, 47:14:0302008:445, 47:14:0302008:446 (строки: 476386, 568480, 570010, 613271,  613273 приложения).</w:t>
      </w:r>
    </w:p>
    <w:p w14:paraId="330F8577" w14:textId="784434BB" w:rsidR="00A7277A" w:rsidRDefault="00A7277A" w:rsidP="009D67D2">
      <w:pPr>
        <w:pStyle w:val="29"/>
        <w:tabs>
          <w:tab w:val="left" w:pos="709"/>
          <w:tab w:val="left" w:pos="4820"/>
        </w:tabs>
        <w:ind w:left="-567" w:right="189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6C6E84D6" wp14:editId="16B8FC45">
            <wp:extent cx="3799835" cy="5040000"/>
            <wp:effectExtent l="0" t="0" r="0" b="0"/>
            <wp:docPr id="456120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2"/>
                    <a:stretch/>
                  </pic:blipFill>
                  <pic:spPr bwMode="auto">
                    <a:xfrm>
                      <a:off x="0" y="0"/>
                      <a:ext cx="3812245" cy="50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DFED4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left="284" w:right="189"/>
        <w:jc w:val="both"/>
        <w:rPr>
          <w:sz w:val="16"/>
          <w:szCs w:val="16"/>
        </w:rPr>
      </w:pPr>
    </w:p>
    <w:bookmarkEnd w:id="1"/>
    <w:p w14:paraId="305221B6" w14:textId="081E8C10" w:rsidR="00631925" w:rsidRDefault="00A7277A" w:rsidP="009D67D2">
      <w:pPr>
        <w:pStyle w:val="29"/>
        <w:tabs>
          <w:tab w:val="left" w:pos="709"/>
        </w:tabs>
        <w:ind w:left="-426" w:right="189"/>
        <w:jc w:val="both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41C7FD32" wp14:editId="086145A2">
            <wp:extent cx="3636000" cy="4337528"/>
            <wp:effectExtent l="0" t="0" r="0" b="0"/>
            <wp:docPr id="12527907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3"/>
                    <a:stretch/>
                  </pic:blipFill>
                  <pic:spPr bwMode="auto">
                    <a:xfrm>
                      <a:off x="0" y="0"/>
                      <a:ext cx="3641261" cy="43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DB63F" w14:textId="77777777" w:rsidR="009D67D2" w:rsidRDefault="009D67D2" w:rsidP="00631925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44221DC5" w14:textId="7804F23B" w:rsidR="00A7277A" w:rsidRDefault="00A7277A" w:rsidP="009D67D2">
      <w:pPr>
        <w:pStyle w:val="29"/>
        <w:tabs>
          <w:tab w:val="left" w:pos="709"/>
        </w:tabs>
        <w:ind w:right="189"/>
        <w:jc w:val="both"/>
        <w:rPr>
          <w:i/>
          <w:i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1750387" wp14:editId="1A4FF471">
            <wp:extent cx="3175247" cy="3708000"/>
            <wp:effectExtent l="0" t="0" r="0" b="0"/>
            <wp:docPr id="19331459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9" b="26234"/>
                    <a:stretch/>
                  </pic:blipFill>
                  <pic:spPr bwMode="auto">
                    <a:xfrm>
                      <a:off x="0" y="0"/>
                      <a:ext cx="3178111" cy="37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052FF" w14:textId="77777777" w:rsidR="00A7277A" w:rsidRDefault="00A7277A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620231F0" w14:textId="77777777" w:rsidR="009D67D2" w:rsidRDefault="009D67D2" w:rsidP="00A7277A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</w:p>
    <w:p w14:paraId="2EB24A19" w14:textId="1C902C5A" w:rsidR="009D67D2" w:rsidRDefault="009D67D2" w:rsidP="00A7277A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***</w:t>
      </w:r>
    </w:p>
    <w:p w14:paraId="65A51594" w14:textId="77777777" w:rsidR="009D67D2" w:rsidRDefault="009D67D2" w:rsidP="00A7277A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</w:p>
    <w:p w14:paraId="60279100" w14:textId="77777777" w:rsidR="009D67D2" w:rsidRDefault="009D67D2" w:rsidP="00A7277A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</w:p>
    <w:p w14:paraId="707AC773" w14:textId="0942BBB4" w:rsidR="00A7277A" w:rsidRPr="00A7277A" w:rsidRDefault="00A7277A" w:rsidP="00A7277A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ИЗВЕЩЕНИЕ</w:t>
      </w:r>
    </w:p>
    <w:p w14:paraId="31428841" w14:textId="77777777" w:rsidR="00A7277A" w:rsidRPr="00A7277A" w:rsidRDefault="00A7277A" w:rsidP="00A7277A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О внесении изменения в постановление Правительства Ленинградской области от</w:t>
      </w:r>
    </w:p>
    <w:p w14:paraId="6071FAA8" w14:textId="77777777" w:rsidR="00A7277A" w:rsidRPr="00A7277A" w:rsidRDefault="00A7277A" w:rsidP="00A7277A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</w:t>
      </w:r>
    </w:p>
    <w:p w14:paraId="0FA9DF18" w14:textId="77777777" w:rsidR="00A7277A" w:rsidRPr="00A7277A" w:rsidRDefault="00A7277A" w:rsidP="00A7277A">
      <w:pPr>
        <w:pStyle w:val="29"/>
        <w:tabs>
          <w:tab w:val="left" w:pos="709"/>
        </w:tabs>
        <w:ind w:left="284"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№ 237-ФЗ «О государственной кадастровой оценке»</w:t>
      </w:r>
    </w:p>
    <w:p w14:paraId="02E049F4" w14:textId="77777777" w:rsidR="00A7277A" w:rsidRPr="00A7277A" w:rsidRDefault="00A7277A" w:rsidP="00A7277A">
      <w:pPr>
        <w:pStyle w:val="29"/>
        <w:tabs>
          <w:tab w:val="left" w:pos="709"/>
        </w:tabs>
        <w:ind w:left="284" w:right="189"/>
        <w:jc w:val="both"/>
        <w:rPr>
          <w:sz w:val="16"/>
          <w:szCs w:val="16"/>
        </w:rPr>
      </w:pPr>
    </w:p>
    <w:p w14:paraId="7181CBE3" w14:textId="77777777" w:rsidR="00A7277A" w:rsidRPr="00A7277A" w:rsidRDefault="00A7277A" w:rsidP="00A7277A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</w:t>
      </w:r>
      <w:r w:rsidRPr="00A7277A">
        <w:rPr>
          <w:sz w:val="16"/>
          <w:szCs w:val="16"/>
        </w:rPr>
        <w:t>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A7277A">
        <w:rPr>
          <w:sz w:val="16"/>
          <w:szCs w:val="16"/>
        </w:rPr>
        <w:t>ЛенКадОценка</w:t>
      </w:r>
      <w:proofErr w:type="spellEnd"/>
      <w:r w:rsidRPr="00A7277A">
        <w:rPr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1B77B0CA" w14:textId="77777777" w:rsidR="00A7277A" w:rsidRPr="00A7277A" w:rsidRDefault="00A7277A" w:rsidP="00A7277A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59C60063" w14:textId="77777777" w:rsidR="00A7277A" w:rsidRPr="00A7277A" w:rsidRDefault="00A7277A" w:rsidP="00A7277A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1C09A8FD" w14:textId="77777777" w:rsidR="00A7277A" w:rsidRPr="00A7277A" w:rsidRDefault="00A7277A" w:rsidP="00A7277A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39A4AF47" w14:textId="77777777" w:rsidR="00A7277A" w:rsidRPr="00A7277A" w:rsidRDefault="00A7277A" w:rsidP="00A7277A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7DE50790" w14:textId="77777777" w:rsidR="00A7277A" w:rsidRPr="00A7277A" w:rsidRDefault="00A7277A" w:rsidP="00A7277A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7B87BC4" w14:textId="7388AF32" w:rsidR="00A7277A" w:rsidRPr="00A7277A" w:rsidRDefault="00A7277A" w:rsidP="00A7277A">
      <w:pPr>
        <w:pStyle w:val="29"/>
        <w:tabs>
          <w:tab w:val="left" w:pos="709"/>
        </w:tabs>
        <w:ind w:left="284" w:right="189" w:firstLine="425"/>
        <w:jc w:val="both"/>
        <w:rPr>
          <w:sz w:val="16"/>
          <w:szCs w:val="16"/>
        </w:rPr>
      </w:pPr>
      <w:r w:rsidRPr="00A7277A">
        <w:rPr>
          <w:sz w:val="16"/>
          <w:szCs w:val="16"/>
        </w:rPr>
        <w:t xml:space="preserve">Постановлением Правительства Ленинградской области от 24.08.2023 № 587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</w:t>
      </w:r>
      <w:r w:rsidRPr="00A7277A">
        <w:rPr>
          <w:sz w:val="16"/>
          <w:szCs w:val="16"/>
        </w:rPr>
        <w:t>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внесено изменение в отношении 24 объектов недвижимого имущества с кадастровыми номерами: 47:26:0220001:244,  47:26:0220001:435, 47:26:0220001:215, 47:26:0220001:245, 47:26:0220001:432, 47:26:0220001:436, 47:26:0220001:481,  47:26:0220001:37, 47:26:0220001:904, 47:26:0220001:1247, 47:26:0220001:1248, 47:26:0220001:400, 47:26:0220001:890,  47:26:0220001:900, 47:26:0220001:898, 47:26:0220001:897, 47:26:0220001:893, 47:26:0220001:901, 47:26:0220001:894, 47:26:0220001:896, 47:26:0220001:892, 47:26:0220001:899, 47:26:0220001:903,  47:26:0220001:895 (строки: 1311490, 1322394,  1331009,   1332136, 1333507, 1338550, 1341457,  1342673, 1349554, 1353429, 1353430, 1354512,  1356516, 1356520, 1356521,  1356522, 1356523, 1356524, 1356526, 1356531, 1356541, 1356542, 1356553,   1356558 приложения).</w:t>
      </w:r>
    </w:p>
    <w:p w14:paraId="04EBA707" w14:textId="77777777" w:rsidR="006C1FF6" w:rsidRDefault="006C1FF6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09E82171" w14:textId="0354327B" w:rsidR="00A7277A" w:rsidRDefault="00A7277A" w:rsidP="009D67D2">
      <w:pPr>
        <w:pStyle w:val="29"/>
        <w:tabs>
          <w:tab w:val="left" w:pos="709"/>
        </w:tabs>
        <w:ind w:left="-142" w:right="189"/>
        <w:jc w:val="both"/>
        <w:rPr>
          <w:i/>
          <w:i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487A2BF" wp14:editId="078BD3FB">
            <wp:extent cx="3210933" cy="4975200"/>
            <wp:effectExtent l="0" t="0" r="0" b="0"/>
            <wp:docPr id="19615701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7" b="7816"/>
                    <a:stretch/>
                  </pic:blipFill>
                  <pic:spPr bwMode="auto">
                    <a:xfrm>
                      <a:off x="0" y="0"/>
                      <a:ext cx="3222225" cy="49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80451" w14:textId="77777777" w:rsidR="00A7277A" w:rsidRDefault="00A7277A" w:rsidP="00631925">
      <w:pPr>
        <w:pStyle w:val="29"/>
        <w:tabs>
          <w:tab w:val="left" w:pos="709"/>
        </w:tabs>
        <w:ind w:left="284" w:right="189"/>
        <w:jc w:val="both"/>
        <w:rPr>
          <w:i/>
          <w:iCs/>
          <w:sz w:val="16"/>
          <w:szCs w:val="16"/>
        </w:rPr>
      </w:pPr>
    </w:p>
    <w:p w14:paraId="780991A9" w14:textId="15AA3AE6" w:rsidR="00631925" w:rsidRDefault="00A7277A" w:rsidP="009D67D2">
      <w:pPr>
        <w:pStyle w:val="29"/>
        <w:tabs>
          <w:tab w:val="left" w:pos="709"/>
          <w:tab w:val="left" w:pos="4820"/>
        </w:tabs>
        <w:ind w:left="-426" w:right="189"/>
        <w:jc w:val="both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06482EF2" wp14:editId="3608B81C">
            <wp:extent cx="3202114" cy="4464000"/>
            <wp:effectExtent l="0" t="0" r="0" b="0"/>
            <wp:docPr id="6564403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r="6722" b="15663"/>
                    <a:stretch/>
                  </pic:blipFill>
                  <pic:spPr bwMode="auto">
                    <a:xfrm>
                      <a:off x="0" y="0"/>
                      <a:ext cx="3209221" cy="44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F29BA" w14:textId="3C5F1C05" w:rsidR="00A7277A" w:rsidRDefault="00A7277A" w:rsidP="009D67D2">
      <w:pPr>
        <w:pStyle w:val="29"/>
        <w:tabs>
          <w:tab w:val="left" w:pos="709"/>
          <w:tab w:val="left" w:pos="4820"/>
        </w:tabs>
        <w:ind w:left="-142" w:right="189"/>
        <w:jc w:val="both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723C1ED6" wp14:editId="6C348615">
            <wp:extent cx="3131732" cy="4788000"/>
            <wp:effectExtent l="0" t="0" r="0" b="0"/>
            <wp:docPr id="5964698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6713" b="11658"/>
                    <a:stretch/>
                  </pic:blipFill>
                  <pic:spPr bwMode="auto">
                    <a:xfrm>
                      <a:off x="0" y="0"/>
                      <a:ext cx="3138402" cy="47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4CC02" w14:textId="183F836B" w:rsidR="00A7277A" w:rsidRDefault="00A7277A" w:rsidP="009D67D2">
      <w:pPr>
        <w:pStyle w:val="29"/>
        <w:tabs>
          <w:tab w:val="left" w:pos="709"/>
          <w:tab w:val="left" w:pos="4820"/>
        </w:tabs>
        <w:ind w:left="-142" w:right="189"/>
        <w:jc w:val="both"/>
        <w:rPr>
          <w:i/>
          <w:i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A747754" wp14:editId="614697A5">
            <wp:extent cx="3191328" cy="4233600"/>
            <wp:effectExtent l="0" t="0" r="0" b="0"/>
            <wp:docPr id="1894148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b="15353"/>
                    <a:stretch/>
                  </pic:blipFill>
                  <pic:spPr bwMode="auto">
                    <a:xfrm>
                      <a:off x="0" y="0"/>
                      <a:ext cx="3199742" cy="42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A9F17" w14:textId="138F4640" w:rsidR="00A7277A" w:rsidRDefault="00A7277A" w:rsidP="009D67D2">
      <w:pPr>
        <w:pStyle w:val="29"/>
        <w:tabs>
          <w:tab w:val="left" w:pos="709"/>
          <w:tab w:val="left" w:pos="4820"/>
        </w:tabs>
        <w:ind w:left="-142" w:right="189"/>
        <w:jc w:val="both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7759CE23" wp14:editId="5AFAC439">
            <wp:extent cx="3173130" cy="1080000"/>
            <wp:effectExtent l="0" t="0" r="0" b="0"/>
            <wp:docPr id="4848378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b="78718"/>
                    <a:stretch/>
                  </pic:blipFill>
                  <pic:spPr bwMode="auto">
                    <a:xfrm>
                      <a:off x="0" y="0"/>
                      <a:ext cx="3189538" cy="10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C1925" w14:textId="77777777" w:rsidR="00A7277A" w:rsidRDefault="00A7277A" w:rsidP="005A761C">
      <w:pPr>
        <w:pStyle w:val="29"/>
        <w:tabs>
          <w:tab w:val="left" w:pos="709"/>
          <w:tab w:val="left" w:pos="4820"/>
        </w:tabs>
        <w:ind w:right="189"/>
        <w:jc w:val="both"/>
        <w:rPr>
          <w:i/>
          <w:iCs/>
          <w:sz w:val="16"/>
          <w:szCs w:val="16"/>
        </w:rPr>
      </w:pPr>
    </w:p>
    <w:p w14:paraId="7098BD1D" w14:textId="77777777" w:rsidR="009D67D2" w:rsidRDefault="009D67D2" w:rsidP="00A7277A">
      <w:pPr>
        <w:pStyle w:val="29"/>
        <w:tabs>
          <w:tab w:val="left" w:pos="709"/>
          <w:tab w:val="left" w:pos="4820"/>
        </w:tabs>
        <w:ind w:right="189"/>
        <w:jc w:val="center"/>
        <w:rPr>
          <w:b/>
          <w:bCs/>
          <w:sz w:val="16"/>
          <w:szCs w:val="16"/>
        </w:rPr>
      </w:pPr>
    </w:p>
    <w:p w14:paraId="227BB254" w14:textId="5EB8BF88" w:rsidR="009D67D2" w:rsidRDefault="009D67D2" w:rsidP="00A7277A">
      <w:pPr>
        <w:pStyle w:val="29"/>
        <w:tabs>
          <w:tab w:val="left" w:pos="709"/>
          <w:tab w:val="left" w:pos="4820"/>
        </w:tabs>
        <w:ind w:right="18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***</w:t>
      </w:r>
    </w:p>
    <w:p w14:paraId="7CB8F5C0" w14:textId="77777777" w:rsidR="009D67D2" w:rsidRDefault="009D67D2" w:rsidP="00A7277A">
      <w:pPr>
        <w:pStyle w:val="29"/>
        <w:tabs>
          <w:tab w:val="left" w:pos="709"/>
          <w:tab w:val="left" w:pos="4820"/>
        </w:tabs>
        <w:ind w:right="189"/>
        <w:jc w:val="center"/>
        <w:rPr>
          <w:b/>
          <w:bCs/>
          <w:sz w:val="16"/>
          <w:szCs w:val="16"/>
        </w:rPr>
      </w:pPr>
    </w:p>
    <w:p w14:paraId="2FD0BA71" w14:textId="77777777" w:rsidR="009D67D2" w:rsidRDefault="009D67D2" w:rsidP="00A7277A">
      <w:pPr>
        <w:pStyle w:val="29"/>
        <w:tabs>
          <w:tab w:val="left" w:pos="709"/>
          <w:tab w:val="left" w:pos="4820"/>
        </w:tabs>
        <w:ind w:right="189"/>
        <w:jc w:val="center"/>
        <w:rPr>
          <w:b/>
          <w:bCs/>
          <w:sz w:val="16"/>
          <w:szCs w:val="16"/>
        </w:rPr>
      </w:pPr>
    </w:p>
    <w:p w14:paraId="27BC7E21" w14:textId="2E9BF34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ИЗВЕЩЕНИЕ</w:t>
      </w:r>
    </w:p>
    <w:p w14:paraId="053F8518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/>
        <w:jc w:val="center"/>
        <w:rPr>
          <w:b/>
          <w:bCs/>
          <w:sz w:val="16"/>
          <w:szCs w:val="16"/>
        </w:rPr>
      </w:pPr>
      <w:r w:rsidRPr="00A7277A">
        <w:rPr>
          <w:b/>
          <w:bCs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70E199AC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/>
        <w:jc w:val="both"/>
        <w:rPr>
          <w:sz w:val="16"/>
          <w:szCs w:val="16"/>
        </w:rPr>
      </w:pPr>
    </w:p>
    <w:p w14:paraId="19D13EEB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A7277A">
        <w:rPr>
          <w:sz w:val="16"/>
          <w:szCs w:val="16"/>
        </w:rPr>
        <w:t>ЛенКадОценка</w:t>
      </w:r>
      <w:proofErr w:type="spellEnd"/>
      <w:r w:rsidRPr="00A7277A">
        <w:rPr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0B677259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sz w:val="16"/>
          <w:szCs w:val="16"/>
        </w:rPr>
      </w:pPr>
      <w:r w:rsidRPr="00A7277A">
        <w:rPr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1A9A83EC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4C3A211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502D3BE5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725F923C" w14:textId="77777777" w:rsidR="00A7277A" w:rsidRPr="00A7277A" w:rsidRDefault="00A7277A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sz w:val="16"/>
          <w:szCs w:val="16"/>
        </w:rPr>
      </w:pPr>
      <w:r w:rsidRPr="00A7277A">
        <w:rPr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0660A15C" w14:textId="577A0407" w:rsidR="00A7277A" w:rsidRDefault="00A7277A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sz w:val="16"/>
          <w:szCs w:val="16"/>
        </w:rPr>
      </w:pPr>
      <w:r w:rsidRPr="00A7277A">
        <w:rPr>
          <w:sz w:val="16"/>
          <w:szCs w:val="16"/>
        </w:rPr>
        <w:t xml:space="preserve">Постановлением Правительства Ленинградской области от 24.08.2023 № 588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</w:t>
      </w:r>
      <w:r w:rsidRPr="00A7277A">
        <w:rPr>
          <w:sz w:val="16"/>
          <w:szCs w:val="16"/>
        </w:rPr>
        <w:t>исключением земельных участков), расположенных на территории Ленинградской области» внесены изменения в отношении 2 объектов недвижимого имущества с кадастровыми номерами: 47:23:0000000:36626,   47:01:0501005:34  (строки: 96521, 600959 приложения).</w:t>
      </w:r>
    </w:p>
    <w:p w14:paraId="6A23511D" w14:textId="77777777" w:rsidR="00A7277A" w:rsidRDefault="00A7277A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sz w:val="16"/>
          <w:szCs w:val="16"/>
        </w:rPr>
      </w:pPr>
    </w:p>
    <w:p w14:paraId="079AC3A9" w14:textId="77777777" w:rsidR="009D67D2" w:rsidRDefault="009D67D2" w:rsidP="00A7277A">
      <w:pPr>
        <w:pStyle w:val="29"/>
        <w:tabs>
          <w:tab w:val="left" w:pos="709"/>
          <w:tab w:val="left" w:pos="4820"/>
        </w:tabs>
        <w:ind w:right="189" w:firstLine="426"/>
        <w:jc w:val="both"/>
        <w:rPr>
          <w:noProof/>
        </w:rPr>
      </w:pPr>
    </w:p>
    <w:p w14:paraId="597587B2" w14:textId="2D11313D" w:rsidR="00A7277A" w:rsidRDefault="00A7277A" w:rsidP="009D67D2">
      <w:pPr>
        <w:pStyle w:val="29"/>
        <w:tabs>
          <w:tab w:val="left" w:pos="709"/>
          <w:tab w:val="left" w:pos="4820"/>
        </w:tabs>
        <w:ind w:right="189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75485299" wp14:editId="2B0E3457">
            <wp:extent cx="3146425" cy="4680000"/>
            <wp:effectExtent l="0" t="0" r="0" b="0"/>
            <wp:docPr id="12956971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1" b="10385"/>
                    <a:stretch/>
                  </pic:blipFill>
                  <pic:spPr bwMode="auto">
                    <a:xfrm>
                      <a:off x="0" y="0"/>
                      <a:ext cx="3157407" cy="46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27E7E" w14:textId="4DA7DDC7" w:rsidR="00A7277A" w:rsidRPr="00A7277A" w:rsidRDefault="00A7277A" w:rsidP="009D67D2">
      <w:pPr>
        <w:pStyle w:val="29"/>
        <w:tabs>
          <w:tab w:val="left" w:pos="709"/>
          <w:tab w:val="left" w:pos="4820"/>
        </w:tabs>
        <w:ind w:right="189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D2DBE22" wp14:editId="17BC3A1D">
            <wp:extent cx="2901315" cy="4881600"/>
            <wp:effectExtent l="0" t="0" r="0" b="0"/>
            <wp:docPr id="9274660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0" r="8543" b="9591"/>
                    <a:stretch/>
                  </pic:blipFill>
                  <pic:spPr bwMode="auto">
                    <a:xfrm>
                      <a:off x="0" y="0"/>
                      <a:ext cx="2914648" cy="490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277A" w:rsidRPr="00A7277A" w:rsidSect="00D03F4F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1315A" w14:textId="77777777" w:rsidR="00D03F4F" w:rsidRDefault="00D03F4F">
      <w:pPr>
        <w:spacing w:after="0" w:line="240" w:lineRule="auto"/>
      </w:pPr>
      <w:r>
        <w:separator/>
      </w:r>
    </w:p>
  </w:endnote>
  <w:endnote w:type="continuationSeparator" w:id="0">
    <w:p w14:paraId="6E59D357" w14:textId="77777777" w:rsidR="00D03F4F" w:rsidRDefault="00D03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2E0FA" w14:textId="77777777" w:rsidR="00D03F4F" w:rsidRDefault="00D03F4F">
      <w:pPr>
        <w:spacing w:after="0" w:line="240" w:lineRule="auto"/>
      </w:pPr>
      <w:r>
        <w:separator/>
      </w:r>
    </w:p>
  </w:footnote>
  <w:footnote w:type="continuationSeparator" w:id="0">
    <w:p w14:paraId="5F24312B" w14:textId="77777777" w:rsidR="00D03F4F" w:rsidRDefault="00D03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C65A6D"/>
    <w:multiLevelType w:val="hybridMultilevel"/>
    <w:tmpl w:val="380EE288"/>
    <w:lvl w:ilvl="0" w:tplc="D806D6B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AA767E7"/>
    <w:multiLevelType w:val="multilevel"/>
    <w:tmpl w:val="9D36BA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1EC4848"/>
    <w:multiLevelType w:val="multilevel"/>
    <w:tmpl w:val="5230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AB6F0D"/>
    <w:multiLevelType w:val="hybridMultilevel"/>
    <w:tmpl w:val="D34224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FA2FF4"/>
    <w:multiLevelType w:val="hybridMultilevel"/>
    <w:tmpl w:val="42ECBDE2"/>
    <w:lvl w:ilvl="0" w:tplc="0444E4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A950778"/>
    <w:multiLevelType w:val="hybridMultilevel"/>
    <w:tmpl w:val="5D0C1196"/>
    <w:lvl w:ilvl="0" w:tplc="F59054B4">
      <w:start w:val="1"/>
      <w:numFmt w:val="decimal"/>
      <w:lvlText w:val="%1."/>
      <w:lvlJc w:val="left"/>
      <w:pPr>
        <w:ind w:left="1536" w:hanging="1110"/>
      </w:pPr>
      <w:rPr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7" w15:restartNumberingAfterBreak="0">
    <w:nsid w:val="22803C4B"/>
    <w:multiLevelType w:val="multilevel"/>
    <w:tmpl w:val="1248A34C"/>
    <w:lvl w:ilvl="0">
      <w:start w:val="1"/>
      <w:numFmt w:val="decimal"/>
      <w:lvlText w:val="%1."/>
      <w:lvlJc w:val="left"/>
      <w:pPr>
        <w:ind w:left="2291" w:hanging="360"/>
      </w:p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91" w:hanging="2160"/>
      </w:pPr>
      <w:rPr>
        <w:rFonts w:hint="default"/>
      </w:rPr>
    </w:lvl>
  </w:abstractNum>
  <w:abstractNum w:abstractNumId="18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4FB67B3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20" w15:restartNumberingAfterBreak="0">
    <w:nsid w:val="275E7789"/>
    <w:multiLevelType w:val="hybridMultilevel"/>
    <w:tmpl w:val="4A0AC7BA"/>
    <w:lvl w:ilvl="0" w:tplc="C8A04624">
      <w:start w:val="1"/>
      <w:numFmt w:val="decimal"/>
      <w:lvlText w:val="%1."/>
      <w:lvlJc w:val="left"/>
      <w:pPr>
        <w:ind w:left="1832" w:hanging="1095"/>
      </w:pPr>
    </w:lvl>
    <w:lvl w:ilvl="1" w:tplc="04190019">
      <w:start w:val="1"/>
      <w:numFmt w:val="lowerLetter"/>
      <w:lvlText w:val="%2."/>
      <w:lvlJc w:val="left"/>
      <w:pPr>
        <w:ind w:left="1817" w:hanging="360"/>
      </w:pPr>
    </w:lvl>
    <w:lvl w:ilvl="2" w:tplc="0419001B">
      <w:start w:val="1"/>
      <w:numFmt w:val="lowerRoman"/>
      <w:lvlText w:val="%3."/>
      <w:lvlJc w:val="right"/>
      <w:pPr>
        <w:ind w:left="2537" w:hanging="180"/>
      </w:pPr>
    </w:lvl>
    <w:lvl w:ilvl="3" w:tplc="0419000F">
      <w:start w:val="1"/>
      <w:numFmt w:val="decimal"/>
      <w:lvlText w:val="%4."/>
      <w:lvlJc w:val="left"/>
      <w:pPr>
        <w:ind w:left="3257" w:hanging="360"/>
      </w:pPr>
    </w:lvl>
    <w:lvl w:ilvl="4" w:tplc="04190019">
      <w:start w:val="1"/>
      <w:numFmt w:val="lowerLetter"/>
      <w:lvlText w:val="%5."/>
      <w:lvlJc w:val="left"/>
      <w:pPr>
        <w:ind w:left="3977" w:hanging="360"/>
      </w:pPr>
    </w:lvl>
    <w:lvl w:ilvl="5" w:tplc="0419001B">
      <w:start w:val="1"/>
      <w:numFmt w:val="lowerRoman"/>
      <w:lvlText w:val="%6."/>
      <w:lvlJc w:val="right"/>
      <w:pPr>
        <w:ind w:left="4697" w:hanging="180"/>
      </w:pPr>
    </w:lvl>
    <w:lvl w:ilvl="6" w:tplc="0419000F">
      <w:start w:val="1"/>
      <w:numFmt w:val="decimal"/>
      <w:lvlText w:val="%7."/>
      <w:lvlJc w:val="left"/>
      <w:pPr>
        <w:ind w:left="5417" w:hanging="360"/>
      </w:pPr>
    </w:lvl>
    <w:lvl w:ilvl="7" w:tplc="04190019">
      <w:start w:val="1"/>
      <w:numFmt w:val="lowerLetter"/>
      <w:lvlText w:val="%8."/>
      <w:lvlJc w:val="left"/>
      <w:pPr>
        <w:ind w:left="6137" w:hanging="360"/>
      </w:pPr>
    </w:lvl>
    <w:lvl w:ilvl="8" w:tplc="0419001B">
      <w:start w:val="1"/>
      <w:numFmt w:val="lowerRoman"/>
      <w:lvlText w:val="%9."/>
      <w:lvlJc w:val="right"/>
      <w:pPr>
        <w:ind w:left="6857" w:hanging="180"/>
      </w:pPr>
    </w:lvl>
  </w:abstractNum>
  <w:abstractNum w:abstractNumId="21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84B5D87"/>
    <w:multiLevelType w:val="hybridMultilevel"/>
    <w:tmpl w:val="909AED36"/>
    <w:lvl w:ilvl="0" w:tplc="6F3E2D34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9842A69"/>
    <w:multiLevelType w:val="hybridMultilevel"/>
    <w:tmpl w:val="6E46E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405B0"/>
    <w:multiLevelType w:val="multilevel"/>
    <w:tmpl w:val="D76830C8"/>
    <w:lvl w:ilvl="0">
      <w:start w:val="1"/>
      <w:numFmt w:val="upperRoman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2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 w15:restartNumberingAfterBreak="0">
    <w:nsid w:val="494E6BDA"/>
    <w:multiLevelType w:val="hybridMultilevel"/>
    <w:tmpl w:val="95D44C42"/>
    <w:lvl w:ilvl="0" w:tplc="CE204A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E2B046D"/>
    <w:multiLevelType w:val="hybridMultilevel"/>
    <w:tmpl w:val="FDFEA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42965"/>
    <w:multiLevelType w:val="hybridMultilevel"/>
    <w:tmpl w:val="A426C9E6"/>
    <w:lvl w:ilvl="0" w:tplc="29F4CDB8">
      <w:start w:val="1"/>
      <w:numFmt w:val="decimal"/>
      <w:lvlText w:val="%1."/>
      <w:lvlJc w:val="left"/>
      <w:pPr>
        <w:ind w:left="1536" w:hanging="1110"/>
      </w:pPr>
      <w:rPr>
        <w:rFonts w:ascii="Times New Roman" w:hAnsi="Times New Roman" w:cs="Times New Roman" w:hint="default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ind w:left="1760" w:hanging="360"/>
      </w:pPr>
    </w:lvl>
    <w:lvl w:ilvl="2" w:tplc="FFFFFFFF">
      <w:start w:val="1"/>
      <w:numFmt w:val="lowerRoman"/>
      <w:lvlText w:val="%3."/>
      <w:lvlJc w:val="right"/>
      <w:pPr>
        <w:ind w:left="2480" w:hanging="180"/>
      </w:pPr>
    </w:lvl>
    <w:lvl w:ilvl="3" w:tplc="FFFFFFFF">
      <w:start w:val="1"/>
      <w:numFmt w:val="decimal"/>
      <w:lvlText w:val="%4."/>
      <w:lvlJc w:val="left"/>
      <w:pPr>
        <w:ind w:left="3200" w:hanging="360"/>
      </w:pPr>
    </w:lvl>
    <w:lvl w:ilvl="4" w:tplc="FFFFFFFF">
      <w:start w:val="1"/>
      <w:numFmt w:val="lowerLetter"/>
      <w:lvlText w:val="%5."/>
      <w:lvlJc w:val="left"/>
      <w:pPr>
        <w:ind w:left="3920" w:hanging="360"/>
      </w:pPr>
    </w:lvl>
    <w:lvl w:ilvl="5" w:tplc="FFFFFFFF">
      <w:start w:val="1"/>
      <w:numFmt w:val="lowerRoman"/>
      <w:lvlText w:val="%6."/>
      <w:lvlJc w:val="right"/>
      <w:pPr>
        <w:ind w:left="4640" w:hanging="180"/>
      </w:pPr>
    </w:lvl>
    <w:lvl w:ilvl="6" w:tplc="FFFFFFFF">
      <w:start w:val="1"/>
      <w:numFmt w:val="decimal"/>
      <w:lvlText w:val="%7."/>
      <w:lvlJc w:val="left"/>
      <w:pPr>
        <w:ind w:left="5360" w:hanging="360"/>
      </w:pPr>
    </w:lvl>
    <w:lvl w:ilvl="7" w:tplc="FFFFFFFF">
      <w:start w:val="1"/>
      <w:numFmt w:val="lowerLetter"/>
      <w:lvlText w:val="%8."/>
      <w:lvlJc w:val="left"/>
      <w:pPr>
        <w:ind w:left="6080" w:hanging="360"/>
      </w:pPr>
    </w:lvl>
    <w:lvl w:ilvl="8" w:tplc="FFFFFFFF">
      <w:start w:val="1"/>
      <w:numFmt w:val="lowerRoman"/>
      <w:lvlText w:val="%9."/>
      <w:lvlJc w:val="right"/>
      <w:pPr>
        <w:ind w:left="6800" w:hanging="180"/>
      </w:pPr>
    </w:lvl>
  </w:abstractNum>
  <w:abstractNum w:abstractNumId="28" w15:restartNumberingAfterBreak="0">
    <w:nsid w:val="4F9134FF"/>
    <w:multiLevelType w:val="hybridMultilevel"/>
    <w:tmpl w:val="E84EA520"/>
    <w:lvl w:ilvl="0" w:tplc="1B0C26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05E6093"/>
    <w:multiLevelType w:val="hybridMultilevel"/>
    <w:tmpl w:val="66D2F01E"/>
    <w:lvl w:ilvl="0" w:tplc="2D76938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 w15:restartNumberingAfterBreak="0">
    <w:nsid w:val="51101AB4"/>
    <w:multiLevelType w:val="hybridMultilevel"/>
    <w:tmpl w:val="324ABEB6"/>
    <w:lvl w:ilvl="0" w:tplc="C6E4A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30A7550"/>
    <w:multiLevelType w:val="hybridMultilevel"/>
    <w:tmpl w:val="40427972"/>
    <w:lvl w:ilvl="0" w:tplc="DD6E4D3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C8C39FD"/>
    <w:multiLevelType w:val="hybridMultilevel"/>
    <w:tmpl w:val="12D28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A27D9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34" w15:restartNumberingAfterBreak="0">
    <w:nsid w:val="6D465AA6"/>
    <w:multiLevelType w:val="hybridMultilevel"/>
    <w:tmpl w:val="4A0AC7BA"/>
    <w:lvl w:ilvl="0" w:tplc="FFFFFFFF">
      <w:start w:val="1"/>
      <w:numFmt w:val="decimal"/>
      <w:lvlText w:val="%1."/>
      <w:lvlJc w:val="left"/>
      <w:pPr>
        <w:ind w:left="1832" w:hanging="1095"/>
      </w:pPr>
    </w:lvl>
    <w:lvl w:ilvl="1" w:tplc="FFFFFFFF">
      <w:start w:val="1"/>
      <w:numFmt w:val="lowerLetter"/>
      <w:lvlText w:val="%2."/>
      <w:lvlJc w:val="left"/>
      <w:pPr>
        <w:ind w:left="1817" w:hanging="360"/>
      </w:pPr>
    </w:lvl>
    <w:lvl w:ilvl="2" w:tplc="FFFFFFFF">
      <w:start w:val="1"/>
      <w:numFmt w:val="lowerRoman"/>
      <w:lvlText w:val="%3."/>
      <w:lvlJc w:val="right"/>
      <w:pPr>
        <w:ind w:left="2537" w:hanging="180"/>
      </w:pPr>
    </w:lvl>
    <w:lvl w:ilvl="3" w:tplc="FFFFFFFF">
      <w:start w:val="1"/>
      <w:numFmt w:val="decimal"/>
      <w:lvlText w:val="%4."/>
      <w:lvlJc w:val="left"/>
      <w:pPr>
        <w:ind w:left="3257" w:hanging="360"/>
      </w:pPr>
    </w:lvl>
    <w:lvl w:ilvl="4" w:tplc="FFFFFFFF">
      <w:start w:val="1"/>
      <w:numFmt w:val="lowerLetter"/>
      <w:lvlText w:val="%5."/>
      <w:lvlJc w:val="left"/>
      <w:pPr>
        <w:ind w:left="3977" w:hanging="360"/>
      </w:pPr>
    </w:lvl>
    <w:lvl w:ilvl="5" w:tplc="FFFFFFFF">
      <w:start w:val="1"/>
      <w:numFmt w:val="lowerRoman"/>
      <w:lvlText w:val="%6."/>
      <w:lvlJc w:val="right"/>
      <w:pPr>
        <w:ind w:left="4697" w:hanging="180"/>
      </w:pPr>
    </w:lvl>
    <w:lvl w:ilvl="6" w:tplc="FFFFFFFF">
      <w:start w:val="1"/>
      <w:numFmt w:val="decimal"/>
      <w:lvlText w:val="%7."/>
      <w:lvlJc w:val="left"/>
      <w:pPr>
        <w:ind w:left="5417" w:hanging="360"/>
      </w:pPr>
    </w:lvl>
    <w:lvl w:ilvl="7" w:tplc="FFFFFFFF">
      <w:start w:val="1"/>
      <w:numFmt w:val="lowerLetter"/>
      <w:lvlText w:val="%8."/>
      <w:lvlJc w:val="left"/>
      <w:pPr>
        <w:ind w:left="6137" w:hanging="360"/>
      </w:pPr>
    </w:lvl>
    <w:lvl w:ilvl="8" w:tplc="FFFFFFFF">
      <w:start w:val="1"/>
      <w:numFmt w:val="lowerRoman"/>
      <w:lvlText w:val="%9."/>
      <w:lvlJc w:val="right"/>
      <w:pPr>
        <w:ind w:left="6857" w:hanging="180"/>
      </w:pPr>
    </w:lvl>
  </w:abstractNum>
  <w:abstractNum w:abstractNumId="35" w15:restartNumberingAfterBreak="0">
    <w:nsid w:val="6E917C72"/>
    <w:multiLevelType w:val="multilevel"/>
    <w:tmpl w:val="C390E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6" w15:restartNumberingAfterBreak="0">
    <w:nsid w:val="712D2582"/>
    <w:multiLevelType w:val="hybridMultilevel"/>
    <w:tmpl w:val="77DE0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F31790"/>
    <w:multiLevelType w:val="hybridMultilevel"/>
    <w:tmpl w:val="171ABAA6"/>
    <w:lvl w:ilvl="0" w:tplc="ECF86E3A">
      <w:start w:val="1"/>
      <w:numFmt w:val="decimal"/>
      <w:lvlText w:val="%1."/>
      <w:lvlJc w:val="left"/>
      <w:pPr>
        <w:ind w:left="987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8" w15:restartNumberingAfterBreak="0">
    <w:nsid w:val="756B4E6F"/>
    <w:multiLevelType w:val="multilevel"/>
    <w:tmpl w:val="BCC8FE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 w15:restartNumberingAfterBreak="0">
    <w:nsid w:val="793C45B5"/>
    <w:multiLevelType w:val="multilevel"/>
    <w:tmpl w:val="6728E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u w:val="none"/>
      </w:rPr>
    </w:lvl>
  </w:abstractNum>
  <w:abstractNum w:abstractNumId="40" w15:restartNumberingAfterBreak="0">
    <w:nsid w:val="7F4C57A4"/>
    <w:multiLevelType w:val="hybridMultilevel"/>
    <w:tmpl w:val="EC6A2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8"/>
  </w:num>
  <w:num w:numId="2" w16cid:durableId="18062704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178351903">
    <w:abstractNumId w:val="17"/>
  </w:num>
  <w:num w:numId="5" w16cid:durableId="560210365">
    <w:abstractNumId w:val="24"/>
  </w:num>
  <w:num w:numId="6" w16cid:durableId="954556802">
    <w:abstractNumId w:val="35"/>
  </w:num>
  <w:num w:numId="7" w16cid:durableId="711079202">
    <w:abstractNumId w:val="28"/>
  </w:num>
  <w:num w:numId="8" w16cid:durableId="1175223618">
    <w:abstractNumId w:val="38"/>
  </w:num>
  <w:num w:numId="9" w16cid:durableId="126625342">
    <w:abstractNumId w:val="15"/>
  </w:num>
  <w:num w:numId="10" w16cid:durableId="418600319">
    <w:abstractNumId w:val="30"/>
  </w:num>
  <w:num w:numId="11" w16cid:durableId="444035963">
    <w:abstractNumId w:val="29"/>
  </w:num>
  <w:num w:numId="12" w16cid:durableId="1161047095">
    <w:abstractNumId w:val="12"/>
  </w:num>
  <w:num w:numId="13" w16cid:durableId="188033182">
    <w:abstractNumId w:val="31"/>
  </w:num>
  <w:num w:numId="14" w16cid:durableId="3248210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558277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001530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05210">
    <w:abstractNumId w:val="16"/>
  </w:num>
  <w:num w:numId="18" w16cid:durableId="1519003940">
    <w:abstractNumId w:val="27"/>
  </w:num>
  <w:num w:numId="19" w16cid:durableId="135952591">
    <w:abstractNumId w:val="25"/>
  </w:num>
  <w:num w:numId="20" w16cid:durableId="110712366">
    <w:abstractNumId w:val="13"/>
  </w:num>
  <w:num w:numId="21" w16cid:durableId="521016668">
    <w:abstractNumId w:val="23"/>
  </w:num>
  <w:num w:numId="22" w16cid:durableId="3154953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24463678">
    <w:abstractNumId w:val="20"/>
  </w:num>
  <w:num w:numId="24" w16cid:durableId="1486824249">
    <w:abstractNumId w:val="33"/>
  </w:num>
  <w:num w:numId="25" w16cid:durableId="1361007426">
    <w:abstractNumId w:val="34"/>
  </w:num>
  <w:num w:numId="26" w16cid:durableId="2067024100">
    <w:abstractNumId w:val="19"/>
  </w:num>
  <w:num w:numId="27" w16cid:durableId="15566210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4737788">
    <w:abstractNumId w:val="40"/>
  </w:num>
  <w:num w:numId="29" w16cid:durableId="1029454934">
    <w:abstractNumId w:val="37"/>
  </w:num>
  <w:num w:numId="30" w16cid:durableId="1245382911">
    <w:abstractNumId w:val="11"/>
  </w:num>
  <w:num w:numId="31" w16cid:durableId="812865302">
    <w:abstractNumId w:val="39"/>
  </w:num>
  <w:num w:numId="32" w16cid:durableId="916213664">
    <w:abstractNumId w:val="36"/>
  </w:num>
  <w:num w:numId="33" w16cid:durableId="1753819652">
    <w:abstractNumId w:val="26"/>
  </w:num>
  <w:num w:numId="34" w16cid:durableId="1824857942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2D6B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A67"/>
    <w:rsid w:val="001A1B21"/>
    <w:rsid w:val="001C176E"/>
    <w:rsid w:val="001C40C1"/>
    <w:rsid w:val="001D66C5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2C97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0C1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DFF"/>
    <w:rsid w:val="0030516D"/>
    <w:rsid w:val="003061D6"/>
    <w:rsid w:val="00307CCC"/>
    <w:rsid w:val="00311D99"/>
    <w:rsid w:val="00314CCD"/>
    <w:rsid w:val="0031679F"/>
    <w:rsid w:val="00316D3A"/>
    <w:rsid w:val="00320336"/>
    <w:rsid w:val="00322F33"/>
    <w:rsid w:val="00324BB8"/>
    <w:rsid w:val="003253C6"/>
    <w:rsid w:val="0033133B"/>
    <w:rsid w:val="00333689"/>
    <w:rsid w:val="003379C0"/>
    <w:rsid w:val="00343E03"/>
    <w:rsid w:val="0034401A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4BA0"/>
    <w:rsid w:val="003A111B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1420C"/>
    <w:rsid w:val="0041546B"/>
    <w:rsid w:val="00416F28"/>
    <w:rsid w:val="0042153C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73A1"/>
    <w:rsid w:val="004633E6"/>
    <w:rsid w:val="004675FD"/>
    <w:rsid w:val="0047004F"/>
    <w:rsid w:val="0047028F"/>
    <w:rsid w:val="004712CA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6D71"/>
    <w:rsid w:val="0055327F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A761C"/>
    <w:rsid w:val="005A7B19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1925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C069F"/>
    <w:rsid w:val="006C1FA6"/>
    <w:rsid w:val="006C1FF6"/>
    <w:rsid w:val="006C6EAC"/>
    <w:rsid w:val="006D2711"/>
    <w:rsid w:val="006D2DD2"/>
    <w:rsid w:val="006D48E9"/>
    <w:rsid w:val="006E0917"/>
    <w:rsid w:val="006E653E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062D3"/>
    <w:rsid w:val="008101CE"/>
    <w:rsid w:val="008101FF"/>
    <w:rsid w:val="00810BB5"/>
    <w:rsid w:val="0081175E"/>
    <w:rsid w:val="008122BA"/>
    <w:rsid w:val="0081735E"/>
    <w:rsid w:val="0082707B"/>
    <w:rsid w:val="00827516"/>
    <w:rsid w:val="00830644"/>
    <w:rsid w:val="00831542"/>
    <w:rsid w:val="008332F5"/>
    <w:rsid w:val="00840498"/>
    <w:rsid w:val="0084267D"/>
    <w:rsid w:val="0085014A"/>
    <w:rsid w:val="00850E51"/>
    <w:rsid w:val="00852F1D"/>
    <w:rsid w:val="00856180"/>
    <w:rsid w:val="00860DCF"/>
    <w:rsid w:val="00861FC0"/>
    <w:rsid w:val="00862060"/>
    <w:rsid w:val="00866B89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6249"/>
    <w:rsid w:val="008D0738"/>
    <w:rsid w:val="008D0DE3"/>
    <w:rsid w:val="008D27FC"/>
    <w:rsid w:val="008D473B"/>
    <w:rsid w:val="008D5B90"/>
    <w:rsid w:val="008E5DF2"/>
    <w:rsid w:val="008F0186"/>
    <w:rsid w:val="008F34A0"/>
    <w:rsid w:val="008F5C7E"/>
    <w:rsid w:val="008F606F"/>
    <w:rsid w:val="008F74AB"/>
    <w:rsid w:val="009050F1"/>
    <w:rsid w:val="00905A2A"/>
    <w:rsid w:val="0090757B"/>
    <w:rsid w:val="0090796F"/>
    <w:rsid w:val="009121DF"/>
    <w:rsid w:val="00914E26"/>
    <w:rsid w:val="009227EB"/>
    <w:rsid w:val="00925A16"/>
    <w:rsid w:val="009269A9"/>
    <w:rsid w:val="00930BEB"/>
    <w:rsid w:val="00934B14"/>
    <w:rsid w:val="00935F0B"/>
    <w:rsid w:val="00942C89"/>
    <w:rsid w:val="00943FA9"/>
    <w:rsid w:val="00944957"/>
    <w:rsid w:val="00945CBF"/>
    <w:rsid w:val="0095179B"/>
    <w:rsid w:val="00951E01"/>
    <w:rsid w:val="00954511"/>
    <w:rsid w:val="00954A6D"/>
    <w:rsid w:val="00957882"/>
    <w:rsid w:val="0096427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0DDD"/>
    <w:rsid w:val="009A2733"/>
    <w:rsid w:val="009B0E8E"/>
    <w:rsid w:val="009B1829"/>
    <w:rsid w:val="009B7FCC"/>
    <w:rsid w:val="009C4C08"/>
    <w:rsid w:val="009D1BC6"/>
    <w:rsid w:val="009D24EA"/>
    <w:rsid w:val="009D2A49"/>
    <w:rsid w:val="009D3F3E"/>
    <w:rsid w:val="009D67D2"/>
    <w:rsid w:val="009E43F6"/>
    <w:rsid w:val="009E70CC"/>
    <w:rsid w:val="009E78BF"/>
    <w:rsid w:val="009F1DE6"/>
    <w:rsid w:val="009F613D"/>
    <w:rsid w:val="00A078D9"/>
    <w:rsid w:val="00A11605"/>
    <w:rsid w:val="00A11FCE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6795"/>
    <w:rsid w:val="00A57FE2"/>
    <w:rsid w:val="00A61D32"/>
    <w:rsid w:val="00A64336"/>
    <w:rsid w:val="00A67696"/>
    <w:rsid w:val="00A70288"/>
    <w:rsid w:val="00A71837"/>
    <w:rsid w:val="00A71D8A"/>
    <w:rsid w:val="00A7277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6216"/>
    <w:rsid w:val="00B503ED"/>
    <w:rsid w:val="00B5208A"/>
    <w:rsid w:val="00B5236D"/>
    <w:rsid w:val="00B53174"/>
    <w:rsid w:val="00B5377B"/>
    <w:rsid w:val="00B571E1"/>
    <w:rsid w:val="00B57960"/>
    <w:rsid w:val="00B57F1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6DFF"/>
    <w:rsid w:val="00BF1A77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4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409F1"/>
    <w:rsid w:val="00D447ED"/>
    <w:rsid w:val="00D4708F"/>
    <w:rsid w:val="00D546E5"/>
    <w:rsid w:val="00D60AFC"/>
    <w:rsid w:val="00D628F1"/>
    <w:rsid w:val="00D634FC"/>
    <w:rsid w:val="00D64259"/>
    <w:rsid w:val="00D72FE5"/>
    <w:rsid w:val="00D759ED"/>
    <w:rsid w:val="00D75FA7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078D"/>
    <w:rsid w:val="00DD7BDD"/>
    <w:rsid w:val="00DE1133"/>
    <w:rsid w:val="00DE21AB"/>
    <w:rsid w:val="00DE7F7A"/>
    <w:rsid w:val="00DF1927"/>
    <w:rsid w:val="00DF3519"/>
    <w:rsid w:val="00DF530D"/>
    <w:rsid w:val="00DF675D"/>
    <w:rsid w:val="00E028F4"/>
    <w:rsid w:val="00E02DDD"/>
    <w:rsid w:val="00E22A5A"/>
    <w:rsid w:val="00E24EB1"/>
    <w:rsid w:val="00E251BB"/>
    <w:rsid w:val="00E2620C"/>
    <w:rsid w:val="00E27731"/>
    <w:rsid w:val="00E27F2C"/>
    <w:rsid w:val="00E312B8"/>
    <w:rsid w:val="00E330A8"/>
    <w:rsid w:val="00E3333D"/>
    <w:rsid w:val="00E35BE1"/>
    <w:rsid w:val="00E40638"/>
    <w:rsid w:val="00E46B57"/>
    <w:rsid w:val="00E47382"/>
    <w:rsid w:val="00E47493"/>
    <w:rsid w:val="00E508BD"/>
    <w:rsid w:val="00E5468E"/>
    <w:rsid w:val="00E56760"/>
    <w:rsid w:val="00E64455"/>
    <w:rsid w:val="00E65026"/>
    <w:rsid w:val="00E653DF"/>
    <w:rsid w:val="00E7029E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5FF7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49B2"/>
    <w:rsid w:val="00F1296C"/>
    <w:rsid w:val="00F13EBE"/>
    <w:rsid w:val="00F145A2"/>
    <w:rsid w:val="00F1655D"/>
    <w:rsid w:val="00F177A4"/>
    <w:rsid w:val="00F23F1B"/>
    <w:rsid w:val="00F24E20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4A74"/>
    <w:rsid w:val="00FD74E5"/>
    <w:rsid w:val="00FE15D2"/>
    <w:rsid w:val="00FF17B7"/>
    <w:rsid w:val="00FF18A3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92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2">
    <w:name w:val="Оглавление 3 Знак"/>
    <w:basedOn w:val="a0"/>
    <w:link w:val="33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4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5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3">
    <w:name w:val="toc 3"/>
    <w:basedOn w:val="a"/>
    <w:next w:val="a"/>
    <w:link w:val="32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6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7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8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9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uiPriority w:val="99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a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&#1077;&#1083;&#1080;&#1079;&#1072;&#1074;&#1077;&#1090;&#1080;&#1085;&#1089;&#1082;&#1086;&#1077;.&#1088;&#1092;/?p=21138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9156</TotalTime>
  <Pages>6</Pages>
  <Words>2197</Words>
  <Characters>12524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513</cp:revision>
  <cp:lastPrinted>2022-10-12T11:32:00Z</cp:lastPrinted>
  <dcterms:created xsi:type="dcterms:W3CDTF">2019-07-16T06:57:00Z</dcterms:created>
  <dcterms:modified xsi:type="dcterms:W3CDTF">2024-03-28T12:45:00Z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