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03EB" w14:textId="77777777" w:rsidR="001C176E" w:rsidRDefault="000D23D1" w:rsidP="00AC49BF">
      <w:pPr>
        <w:spacing w:after="0" w:line="240" w:lineRule="auto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419E8E2A" w:rsidR="001C176E" w:rsidRDefault="00AC158F" w:rsidP="00C14B89">
            <w:pPr>
              <w:spacing w:after="0" w:line="240" w:lineRule="auto"/>
              <w:ind w:left="5706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 </w:t>
            </w:r>
            <w:r w:rsidR="0016542D">
              <w:rPr>
                <w:b/>
              </w:rPr>
              <w:t xml:space="preserve">  </w:t>
            </w:r>
            <w:r w:rsidR="00D409F1">
              <w:rPr>
                <w:b/>
              </w:rPr>
              <w:t>30</w:t>
            </w:r>
            <w:r w:rsidR="00957882">
              <w:rPr>
                <w:b/>
              </w:rPr>
              <w:t xml:space="preserve"> августа</w:t>
            </w:r>
          </w:p>
          <w:p w14:paraId="49C155B9" w14:textId="48BB8AC6" w:rsidR="001C176E" w:rsidRDefault="000D23D1" w:rsidP="00B94D4E">
            <w:pPr>
              <w:spacing w:after="0" w:line="240" w:lineRule="auto"/>
              <w:ind w:left="6131"/>
              <w:jc w:val="center"/>
            </w:pPr>
            <w:r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581A75">
              <w:rPr>
                <w:b/>
              </w:rPr>
              <w:t>2</w:t>
            </w:r>
            <w:r>
              <w:rPr>
                <w:b/>
              </w:rPr>
              <w:t xml:space="preserve"> года</w:t>
            </w:r>
          </w:p>
          <w:p w14:paraId="190281B0" w14:textId="0CB9EDF4" w:rsidR="001C176E" w:rsidRPr="00757C89" w:rsidRDefault="000D23D1" w:rsidP="00B94D4E">
            <w:pPr>
              <w:spacing w:after="0" w:line="240" w:lineRule="auto"/>
              <w:ind w:left="6131"/>
              <w:jc w:val="center"/>
              <w:rPr>
                <w:lang w:val="en-US"/>
              </w:rPr>
            </w:pPr>
            <w:r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957882">
              <w:rPr>
                <w:b/>
              </w:rPr>
              <w:t>2</w:t>
            </w:r>
            <w:r w:rsidR="00D409F1">
              <w:rPr>
                <w:b/>
              </w:rPr>
              <w:t>6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376E96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391DC8F7" w14:textId="6A263B19" w:rsidR="009D2A49" w:rsidRPr="00AB4EA7" w:rsidRDefault="009D2A49" w:rsidP="00D409F1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АДМИНИСТРАЦИЯ МУНИЦИПАЛЬНОГО ОБРАЗОВАНИЯ</w:t>
      </w:r>
    </w:p>
    <w:p w14:paraId="46B38964" w14:textId="77777777" w:rsidR="009D2A49" w:rsidRPr="00AB4EA7" w:rsidRDefault="009D2A49" w:rsidP="00D409F1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70AA9D1D" w14:textId="77777777" w:rsidR="009D2A49" w:rsidRPr="00AB4EA7" w:rsidRDefault="009D2A49" w:rsidP="00D409F1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5C5A4EEE" w14:textId="77777777" w:rsidR="009D2A49" w:rsidRPr="00AB4EA7" w:rsidRDefault="009D2A49" w:rsidP="00D409F1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0F92E1CC" w14:textId="77777777" w:rsidR="009D2A49" w:rsidRPr="00AB4EA7" w:rsidRDefault="009D2A49" w:rsidP="002F4D03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10ED00B7" w14:textId="77777777" w:rsidR="009D2A49" w:rsidRPr="00AB4EA7" w:rsidRDefault="009D2A49" w:rsidP="002F4D03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ПОСТАНОВЛЕНИЕ</w:t>
      </w:r>
    </w:p>
    <w:p w14:paraId="6F412965" w14:textId="77777777" w:rsidR="009D2A49" w:rsidRPr="00AB4EA7" w:rsidRDefault="009D2A49" w:rsidP="002F4D03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31DDFB62" w14:textId="5C487E28" w:rsidR="009D2A49" w:rsidRDefault="00D409F1" w:rsidP="002F4D03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30</w:t>
      </w:r>
      <w:r w:rsidR="009D2A49" w:rsidRPr="00AB4EA7">
        <w:rPr>
          <w:b/>
          <w:sz w:val="16"/>
          <w:szCs w:val="16"/>
        </w:rPr>
        <w:t>.0</w:t>
      </w:r>
      <w:r w:rsidR="009D2A49">
        <w:rPr>
          <w:b/>
          <w:sz w:val="16"/>
          <w:szCs w:val="16"/>
        </w:rPr>
        <w:t>8</w:t>
      </w:r>
      <w:r w:rsidR="009D2A49" w:rsidRPr="00AB4EA7">
        <w:rPr>
          <w:b/>
          <w:sz w:val="16"/>
          <w:szCs w:val="16"/>
        </w:rPr>
        <w:t xml:space="preserve">.2022г.                                                                           № </w:t>
      </w:r>
      <w:r w:rsidR="009D2A49">
        <w:rPr>
          <w:b/>
          <w:sz w:val="16"/>
          <w:szCs w:val="16"/>
        </w:rPr>
        <w:t>3</w:t>
      </w:r>
      <w:r>
        <w:rPr>
          <w:b/>
          <w:sz w:val="16"/>
          <w:szCs w:val="16"/>
        </w:rPr>
        <w:t>64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25"/>
      </w:tblGrid>
      <w:tr w:rsidR="00D409F1" w:rsidRPr="00D409F1" w14:paraId="115BC69E" w14:textId="77777777" w:rsidTr="00D409F1">
        <w:tc>
          <w:tcPr>
            <w:tcW w:w="5225" w:type="dxa"/>
          </w:tcPr>
          <w:p w14:paraId="6CF2FE65" w14:textId="77777777" w:rsidR="00D409F1" w:rsidRPr="00D409F1" w:rsidRDefault="00D409F1" w:rsidP="00D409F1">
            <w:pPr>
              <w:tabs>
                <w:tab w:val="right" w:pos="9355"/>
              </w:tabs>
              <w:spacing w:after="0" w:line="240" w:lineRule="auto"/>
              <w:ind w:left="284" w:right="189"/>
              <w:jc w:val="both"/>
              <w:rPr>
                <w:b/>
                <w:bCs/>
                <w:sz w:val="16"/>
                <w:szCs w:val="16"/>
                <w:lang w:eastAsia="ar-SA"/>
              </w:rPr>
            </w:pPr>
          </w:p>
          <w:p w14:paraId="411658DC" w14:textId="3F5F9F70" w:rsidR="00D409F1" w:rsidRPr="00D409F1" w:rsidRDefault="00D409F1" w:rsidP="00D409F1">
            <w:pPr>
              <w:tabs>
                <w:tab w:val="right" w:pos="9355"/>
              </w:tabs>
              <w:suppressAutoHyphens/>
              <w:spacing w:after="0" w:line="240" w:lineRule="auto"/>
              <w:ind w:left="284" w:right="1750"/>
              <w:jc w:val="both"/>
              <w:rPr>
                <w:sz w:val="16"/>
                <w:szCs w:val="16"/>
                <w:lang w:eastAsia="ar-SA"/>
              </w:rPr>
            </w:pPr>
            <w:r w:rsidRPr="00D409F1">
              <w:rPr>
                <w:sz w:val="16"/>
                <w:szCs w:val="16"/>
              </w:rPr>
              <w:t xml:space="preserve">Об утверждении Административного регламента по предоставлению муниципальной услуги </w:t>
            </w:r>
            <w:r w:rsidRPr="00D409F1">
              <w:rPr>
                <w:bCs/>
                <w:sz w:val="16"/>
                <w:szCs w:val="16"/>
              </w:rPr>
              <w:t>«Заключение договора социального найма жилого помещения муниципального жилищного фонда»</w:t>
            </w:r>
          </w:p>
        </w:tc>
      </w:tr>
    </w:tbl>
    <w:p w14:paraId="08DF54F2" w14:textId="77777777" w:rsidR="00D409F1" w:rsidRPr="00D409F1" w:rsidRDefault="00D409F1" w:rsidP="00D409F1">
      <w:pPr>
        <w:tabs>
          <w:tab w:val="left" w:pos="1220"/>
        </w:tabs>
        <w:spacing w:after="0" w:line="240" w:lineRule="auto"/>
        <w:ind w:left="284" w:right="189"/>
        <w:jc w:val="both"/>
        <w:rPr>
          <w:rFonts w:eastAsia="Times New Roman"/>
          <w:sz w:val="16"/>
          <w:szCs w:val="16"/>
          <w:lang w:eastAsia="ar-SA"/>
        </w:rPr>
      </w:pPr>
    </w:p>
    <w:p w14:paraId="7ACA8E91" w14:textId="5988E01B" w:rsidR="00D409F1" w:rsidRPr="00D409F1" w:rsidRDefault="00D409F1" w:rsidP="00D409F1">
      <w:pPr>
        <w:tabs>
          <w:tab w:val="left" w:pos="0"/>
        </w:tabs>
        <w:spacing w:after="0" w:line="240" w:lineRule="auto"/>
        <w:ind w:left="284" w:right="189" w:firstLine="567"/>
        <w:jc w:val="both"/>
        <w:rPr>
          <w:sz w:val="16"/>
          <w:szCs w:val="16"/>
          <w:lang w:eastAsia="ru-RU"/>
        </w:rPr>
      </w:pPr>
      <w:r w:rsidRPr="00D409F1">
        <w:rPr>
          <w:sz w:val="16"/>
          <w:szCs w:val="16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</w:t>
      </w:r>
      <w:r w:rsidRPr="00D409F1">
        <w:rPr>
          <w:rFonts w:eastAsia="Times New Roman"/>
          <w:sz w:val="16"/>
          <w:szCs w:val="16"/>
          <w:lang w:eastAsia="ru-RU"/>
        </w:rPr>
        <w:t xml:space="preserve">Жилищным кодексом Российской Федерации от 29.12.2004 № 188-ФЗ, </w:t>
      </w:r>
      <w:r w:rsidRPr="00D409F1">
        <w:rPr>
          <w:sz w:val="16"/>
          <w:szCs w:val="16"/>
          <w:lang w:eastAsia="ru-RU"/>
        </w:rPr>
        <w:t>Федеральным законом от 29.12.2004 № 189-ФЗ «О введении в действие Жилищного кодекса Российской Федерации»</w:t>
      </w:r>
      <w:r w:rsidRPr="00D409F1">
        <w:rPr>
          <w:rFonts w:eastAsia="Times New Roman"/>
          <w:sz w:val="16"/>
          <w:szCs w:val="16"/>
          <w:lang w:eastAsia="ru-RU"/>
        </w:rPr>
        <w:t xml:space="preserve">, </w:t>
      </w:r>
      <w:r w:rsidRPr="00D409F1">
        <w:rPr>
          <w:sz w:val="16"/>
          <w:szCs w:val="16"/>
          <w:lang w:eastAsia="ru-RU"/>
        </w:rPr>
        <w:t xml:space="preserve">Гражданским кодексом Российской Федерации, </w:t>
      </w:r>
      <w:r w:rsidRPr="00D409F1">
        <w:rPr>
          <w:rFonts w:eastAsia="Times New Roman"/>
          <w:sz w:val="16"/>
          <w:szCs w:val="16"/>
          <w:lang w:eastAsia="ru-RU"/>
        </w:rPr>
        <w:t xml:space="preserve"> </w:t>
      </w:r>
      <w:r w:rsidRPr="00D409F1">
        <w:rPr>
          <w:sz w:val="16"/>
          <w:szCs w:val="16"/>
          <w:lang w:eastAsia="ru-RU"/>
        </w:rPr>
        <w:t>постановлением Правительства Российской Федерации от 21.05.2005 № 315 «Об утверждении типового договора социального найма», Областным законом Ленинградской области от 26.10.2005 № 89-оз «О порядке ведения органами местного самоуправления Ленинградской области учета граждан в качестве нуждающихся в жилых помещениях, предоставляемых по договорам социального найма», Постановлением Правительства Ленинградской области от 25.01.2006 № 4 «Об утверждении Перечня и форм документов по осуществлению учета граждан в качестве нуждающихся в жилых помещениях, предоставляемых по договорам  социального найма, в Ленинградской  области»</w:t>
      </w:r>
      <w:r w:rsidRPr="00D409F1">
        <w:rPr>
          <w:sz w:val="16"/>
          <w:szCs w:val="16"/>
        </w:rPr>
        <w:t xml:space="preserve">, Федеральным </w:t>
      </w:r>
      <w:r w:rsidRPr="00D409F1">
        <w:rPr>
          <w:sz w:val="16"/>
          <w:szCs w:val="16"/>
        </w:rPr>
        <w:t xml:space="preserve">законом от 06.10.2003 № 131-ФЗ «Об общих принципах организации местного самоуправления в Российской Федерации», руководствуясь Уставом муниципального образования Елизаветинское сельское поселение Гатчинского муниципального района Ленинградской области, администрация </w:t>
      </w:r>
      <w:bookmarkStart w:id="1" w:name="_Hlk66185433"/>
      <w:r w:rsidRPr="00D409F1">
        <w:rPr>
          <w:sz w:val="16"/>
          <w:szCs w:val="16"/>
        </w:rPr>
        <w:t>Елизаветинского</w:t>
      </w:r>
      <w:bookmarkEnd w:id="1"/>
      <w:r w:rsidRPr="00D409F1">
        <w:rPr>
          <w:sz w:val="16"/>
          <w:szCs w:val="16"/>
        </w:rPr>
        <w:t xml:space="preserve"> сельского поселения </w:t>
      </w:r>
      <w:r w:rsidRPr="00D409F1">
        <w:rPr>
          <w:b/>
          <w:sz w:val="16"/>
          <w:szCs w:val="16"/>
        </w:rPr>
        <w:t xml:space="preserve"> </w:t>
      </w:r>
    </w:p>
    <w:p w14:paraId="47CC5BE4" w14:textId="77777777" w:rsidR="00D409F1" w:rsidRPr="00D409F1" w:rsidRDefault="00D409F1" w:rsidP="00D409F1">
      <w:pPr>
        <w:autoSpaceDE w:val="0"/>
        <w:spacing w:after="0" w:line="240" w:lineRule="auto"/>
        <w:ind w:left="284" w:right="189"/>
        <w:jc w:val="center"/>
        <w:rPr>
          <w:b/>
          <w:sz w:val="16"/>
          <w:szCs w:val="16"/>
        </w:rPr>
      </w:pPr>
    </w:p>
    <w:p w14:paraId="05EE268E" w14:textId="77777777" w:rsidR="00D409F1" w:rsidRPr="00D409F1" w:rsidRDefault="00D409F1" w:rsidP="00D409F1">
      <w:pPr>
        <w:autoSpaceDE w:val="0"/>
        <w:spacing w:after="0" w:line="240" w:lineRule="auto"/>
        <w:ind w:left="284" w:right="189"/>
        <w:jc w:val="center"/>
        <w:rPr>
          <w:sz w:val="16"/>
          <w:szCs w:val="16"/>
        </w:rPr>
      </w:pPr>
      <w:r w:rsidRPr="00D409F1">
        <w:rPr>
          <w:b/>
          <w:sz w:val="16"/>
          <w:szCs w:val="16"/>
        </w:rPr>
        <w:t>ПОСТАНОВЛЯЕТ</w:t>
      </w:r>
      <w:r w:rsidRPr="00D409F1">
        <w:rPr>
          <w:sz w:val="16"/>
          <w:szCs w:val="16"/>
        </w:rPr>
        <w:t>:</w:t>
      </w:r>
    </w:p>
    <w:p w14:paraId="1C49B835" w14:textId="77777777" w:rsidR="00D409F1" w:rsidRPr="00D409F1" w:rsidRDefault="00D409F1" w:rsidP="00D409F1">
      <w:pPr>
        <w:autoSpaceDE w:val="0"/>
        <w:spacing w:after="0" w:line="240" w:lineRule="auto"/>
        <w:ind w:left="284" w:right="189"/>
        <w:jc w:val="center"/>
        <w:rPr>
          <w:sz w:val="16"/>
          <w:szCs w:val="16"/>
        </w:rPr>
      </w:pPr>
    </w:p>
    <w:p w14:paraId="532C7995" w14:textId="77777777" w:rsidR="00D409F1" w:rsidRPr="00D409F1" w:rsidRDefault="00D409F1" w:rsidP="00D409F1">
      <w:pPr>
        <w:pStyle w:val="afc"/>
        <w:widowControl w:val="0"/>
        <w:numPr>
          <w:ilvl w:val="0"/>
          <w:numId w:val="22"/>
        </w:numPr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284" w:right="189" w:firstLine="426"/>
        <w:contextualSpacing w:val="0"/>
        <w:jc w:val="both"/>
        <w:outlineLvl w:val="0"/>
        <w:rPr>
          <w:rFonts w:ascii="Times New Roman" w:hAnsi="Times New Roman"/>
          <w:sz w:val="16"/>
          <w:szCs w:val="16"/>
        </w:rPr>
      </w:pPr>
      <w:r w:rsidRPr="00D409F1">
        <w:rPr>
          <w:rFonts w:ascii="Times New Roman" w:hAnsi="Times New Roman"/>
          <w:sz w:val="16"/>
          <w:szCs w:val="16"/>
        </w:rPr>
        <w:t xml:space="preserve">Утвердить прилагаемый Административный регламент по предоставлению муниципальной услуги </w:t>
      </w:r>
      <w:r w:rsidRPr="00D409F1">
        <w:rPr>
          <w:rFonts w:ascii="Times New Roman" w:hAnsi="Times New Roman"/>
          <w:bCs/>
          <w:sz w:val="16"/>
          <w:szCs w:val="16"/>
        </w:rPr>
        <w:t>«Заключение договора социального найма жилого помещения муниципального жилищного фонда»</w:t>
      </w:r>
      <w:r w:rsidRPr="00D409F1">
        <w:rPr>
          <w:rFonts w:ascii="Times New Roman" w:eastAsia="Times New Roman" w:hAnsi="Times New Roman"/>
          <w:bCs/>
          <w:color w:val="000000"/>
          <w:sz w:val="16"/>
          <w:szCs w:val="16"/>
        </w:rPr>
        <w:t>.</w:t>
      </w:r>
    </w:p>
    <w:p w14:paraId="6C412909" w14:textId="77777777" w:rsidR="00D409F1" w:rsidRPr="00D409F1" w:rsidRDefault="00D409F1" w:rsidP="00D409F1">
      <w:pPr>
        <w:widowControl w:val="0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284" w:right="189" w:firstLine="426"/>
        <w:jc w:val="both"/>
        <w:outlineLvl w:val="0"/>
        <w:rPr>
          <w:sz w:val="16"/>
          <w:szCs w:val="16"/>
        </w:rPr>
      </w:pPr>
      <w:r w:rsidRPr="00D409F1">
        <w:rPr>
          <w:sz w:val="16"/>
          <w:szCs w:val="16"/>
        </w:rPr>
        <w:t xml:space="preserve">2.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05.03.2021 № 64 </w:t>
      </w:r>
      <w:bookmarkStart w:id="2" w:name="_Hlk64280266"/>
      <w:r w:rsidRPr="00D409F1">
        <w:rPr>
          <w:sz w:val="16"/>
          <w:szCs w:val="16"/>
        </w:rPr>
        <w:t xml:space="preserve">Об утверждении административного регламента предоставления муниципальной услуги </w:t>
      </w:r>
      <w:bookmarkStart w:id="3" w:name="_Hlk64278745"/>
      <w:r w:rsidRPr="00D409F1">
        <w:rPr>
          <w:sz w:val="16"/>
          <w:szCs w:val="16"/>
        </w:rPr>
        <w:t>«Заключение договора социального найма жилого помещения муниципального жилищного фонда муниципального образования Елизаветинское сельское поселение»</w:t>
      </w:r>
      <w:bookmarkEnd w:id="2"/>
      <w:bookmarkEnd w:id="3"/>
      <w:r w:rsidRPr="00D409F1">
        <w:rPr>
          <w:sz w:val="16"/>
          <w:szCs w:val="16"/>
        </w:rPr>
        <w:t>, считать утратившим силу в полном объеме.</w:t>
      </w:r>
    </w:p>
    <w:p w14:paraId="1AD02B4B" w14:textId="77777777" w:rsidR="00D409F1" w:rsidRPr="00D409F1" w:rsidRDefault="00D409F1" w:rsidP="00D409F1">
      <w:pPr>
        <w:tabs>
          <w:tab w:val="left" w:pos="993"/>
        </w:tabs>
        <w:spacing w:after="0" w:line="240" w:lineRule="auto"/>
        <w:ind w:left="284" w:right="189" w:firstLine="426"/>
        <w:jc w:val="both"/>
        <w:rPr>
          <w:sz w:val="16"/>
          <w:szCs w:val="16"/>
        </w:rPr>
      </w:pPr>
      <w:bookmarkStart w:id="4" w:name="_Hlk66190112"/>
      <w:r w:rsidRPr="00D409F1">
        <w:rPr>
          <w:sz w:val="16"/>
          <w:szCs w:val="16"/>
        </w:rPr>
        <w:t>3.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информационно-телекоммуникационной сети «Интернет» и вступает в силу со дня официального обнародования.</w:t>
      </w:r>
    </w:p>
    <w:p w14:paraId="3F199AD0" w14:textId="77777777" w:rsidR="00D409F1" w:rsidRPr="00D409F1" w:rsidRDefault="00D409F1" w:rsidP="00D409F1">
      <w:pPr>
        <w:tabs>
          <w:tab w:val="left" w:pos="0"/>
          <w:tab w:val="left" w:pos="284"/>
          <w:tab w:val="left" w:pos="567"/>
          <w:tab w:val="left" w:pos="993"/>
        </w:tabs>
        <w:suppressAutoHyphens/>
        <w:autoSpaceDE w:val="0"/>
        <w:spacing w:after="0" w:line="240" w:lineRule="auto"/>
        <w:ind w:left="284" w:right="189" w:firstLine="426"/>
        <w:jc w:val="both"/>
        <w:rPr>
          <w:sz w:val="16"/>
          <w:szCs w:val="16"/>
        </w:rPr>
      </w:pPr>
      <w:r w:rsidRPr="00D409F1">
        <w:rPr>
          <w:sz w:val="16"/>
          <w:szCs w:val="16"/>
        </w:rPr>
        <w:t>4.   Контроль за исполнением настоящего постановления возложить на главу администрации.</w:t>
      </w:r>
    </w:p>
    <w:bookmarkEnd w:id="4"/>
    <w:p w14:paraId="4F9F4561" w14:textId="77777777" w:rsidR="00B5208A" w:rsidRDefault="00B5208A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2231A6C6" w14:textId="1E08B89E" w:rsidR="009D2A49" w:rsidRPr="00AB4EA7" w:rsidRDefault="009D2A49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Глава</w:t>
      </w:r>
      <w:r w:rsidRPr="00AB4EA7">
        <w:rPr>
          <w:bCs/>
          <w:sz w:val="16"/>
          <w:szCs w:val="16"/>
        </w:rPr>
        <w:t xml:space="preserve"> администрации                                       </w:t>
      </w:r>
    </w:p>
    <w:p w14:paraId="65D7C4B5" w14:textId="348016E3" w:rsidR="009D2A49" w:rsidRDefault="009D2A49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  <w:r w:rsidRPr="00AB4EA7">
        <w:rPr>
          <w:bCs/>
          <w:sz w:val="16"/>
          <w:szCs w:val="16"/>
        </w:rPr>
        <w:t xml:space="preserve">Елизаветинского сельского поселения               В.В. </w:t>
      </w:r>
      <w:r>
        <w:rPr>
          <w:bCs/>
          <w:sz w:val="16"/>
          <w:szCs w:val="16"/>
        </w:rPr>
        <w:t>Зубрилин</w:t>
      </w:r>
    </w:p>
    <w:p w14:paraId="30FAC4C7" w14:textId="1222E1B4" w:rsidR="009D2A49" w:rsidRDefault="009D2A49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5F397926" w14:textId="69903082" w:rsidR="003E39B2" w:rsidRDefault="003E39B2" w:rsidP="00D409F1">
      <w:pPr>
        <w:pStyle w:val="29"/>
        <w:tabs>
          <w:tab w:val="left" w:pos="709"/>
        </w:tabs>
        <w:ind w:left="284" w:right="189"/>
        <w:jc w:val="both"/>
        <w:rPr>
          <w:i/>
          <w:iCs/>
          <w:sz w:val="18"/>
          <w:szCs w:val="18"/>
        </w:rPr>
      </w:pPr>
      <w:bookmarkStart w:id="5" w:name="_Hlk104470803"/>
      <w:r w:rsidRPr="00D956D4">
        <w:rPr>
          <w:i/>
          <w:iCs/>
          <w:sz w:val="18"/>
          <w:szCs w:val="18"/>
        </w:rPr>
        <w:t xml:space="preserve">* Приложения к </w:t>
      </w:r>
      <w:r>
        <w:rPr>
          <w:i/>
          <w:iCs/>
          <w:sz w:val="18"/>
          <w:szCs w:val="18"/>
        </w:rPr>
        <w:t xml:space="preserve">постановлению администрации </w:t>
      </w:r>
      <w:r w:rsidRPr="00D956D4">
        <w:rPr>
          <w:i/>
          <w:iCs/>
          <w:sz w:val="18"/>
          <w:szCs w:val="18"/>
        </w:rPr>
        <w:t>№</w:t>
      </w:r>
      <w:r>
        <w:rPr>
          <w:i/>
          <w:iCs/>
          <w:sz w:val="18"/>
          <w:szCs w:val="18"/>
        </w:rPr>
        <w:t>3</w:t>
      </w:r>
      <w:r w:rsidR="00D409F1">
        <w:rPr>
          <w:i/>
          <w:iCs/>
          <w:sz w:val="18"/>
          <w:szCs w:val="18"/>
        </w:rPr>
        <w:t>64</w:t>
      </w:r>
      <w:r w:rsidRPr="00D956D4">
        <w:rPr>
          <w:i/>
          <w:iCs/>
          <w:sz w:val="18"/>
          <w:szCs w:val="18"/>
        </w:rPr>
        <w:t xml:space="preserve"> от </w:t>
      </w:r>
      <w:r w:rsidR="00D409F1">
        <w:rPr>
          <w:i/>
          <w:iCs/>
          <w:sz w:val="18"/>
          <w:szCs w:val="18"/>
        </w:rPr>
        <w:t>30</w:t>
      </w:r>
      <w:r w:rsidRPr="00D956D4">
        <w:rPr>
          <w:i/>
          <w:iCs/>
          <w:sz w:val="18"/>
          <w:szCs w:val="18"/>
        </w:rPr>
        <w:t>.0</w:t>
      </w:r>
      <w:r>
        <w:rPr>
          <w:i/>
          <w:iCs/>
          <w:sz w:val="18"/>
          <w:szCs w:val="18"/>
        </w:rPr>
        <w:t>8</w:t>
      </w:r>
      <w:r w:rsidRPr="00D956D4">
        <w:rPr>
          <w:i/>
          <w:iCs/>
          <w:sz w:val="18"/>
          <w:szCs w:val="18"/>
        </w:rPr>
        <w:t xml:space="preserve">.2022г. </w:t>
      </w:r>
      <w:r>
        <w:rPr>
          <w:i/>
          <w:iCs/>
          <w:sz w:val="18"/>
          <w:szCs w:val="18"/>
        </w:rPr>
        <w:t>«</w:t>
      </w:r>
      <w:r w:rsidR="00D409F1" w:rsidRPr="00D409F1">
        <w:rPr>
          <w:i/>
          <w:iCs/>
          <w:sz w:val="18"/>
          <w:szCs w:val="18"/>
        </w:rPr>
        <w:t>Об утверждении Административного регламента по предоставлению муниципальной услуги «Заключение договора социального найма жилого помещения муниципального жилищного фонда</w:t>
      </w:r>
      <w:r w:rsidR="002F4D03" w:rsidRPr="002F4D03">
        <w:rPr>
          <w:i/>
          <w:iCs/>
          <w:sz w:val="18"/>
          <w:szCs w:val="18"/>
        </w:rPr>
        <w:t>»</w:t>
      </w:r>
      <w:r w:rsidRPr="00D956D4">
        <w:rPr>
          <w:i/>
          <w:iCs/>
          <w:sz w:val="18"/>
          <w:szCs w:val="18"/>
        </w:rPr>
        <w:t xml:space="preserve">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</w:t>
      </w:r>
      <w:bookmarkEnd w:id="5"/>
      <w:r w:rsidR="002F4D03">
        <w:rPr>
          <w:i/>
          <w:iCs/>
          <w:sz w:val="18"/>
          <w:szCs w:val="18"/>
        </w:rPr>
        <w:t xml:space="preserve"> </w:t>
      </w:r>
      <w:hyperlink r:id="rId10" w:history="1">
        <w:r w:rsidR="00D409F1" w:rsidRPr="00F60B68">
          <w:rPr>
            <w:rStyle w:val="affd"/>
            <w:i/>
            <w:iCs/>
            <w:sz w:val="18"/>
            <w:szCs w:val="18"/>
          </w:rPr>
          <w:t>http://елизаветинское.рф/?p=18780</w:t>
        </w:r>
      </w:hyperlink>
      <w:r w:rsidR="00D409F1">
        <w:rPr>
          <w:i/>
          <w:iCs/>
          <w:sz w:val="18"/>
          <w:szCs w:val="18"/>
        </w:rPr>
        <w:t xml:space="preserve"> </w:t>
      </w:r>
    </w:p>
    <w:p w14:paraId="7DBEE605" w14:textId="1F8B37B1" w:rsidR="00D409F1" w:rsidRDefault="00D409F1" w:rsidP="002F4D03">
      <w:pPr>
        <w:pStyle w:val="29"/>
        <w:tabs>
          <w:tab w:val="left" w:pos="709"/>
        </w:tabs>
        <w:ind w:left="284" w:right="189"/>
        <w:jc w:val="both"/>
        <w:rPr>
          <w:i/>
          <w:iCs/>
          <w:sz w:val="18"/>
          <w:szCs w:val="18"/>
        </w:rPr>
      </w:pPr>
    </w:p>
    <w:p w14:paraId="3AE44E1A" w14:textId="13C9AE48" w:rsidR="00D409F1" w:rsidRDefault="00D409F1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5F226F0B" w14:textId="77777777" w:rsidR="00D409F1" w:rsidRPr="00AB4EA7" w:rsidRDefault="00D409F1" w:rsidP="00D409F1">
      <w:pPr>
        <w:pStyle w:val="29"/>
        <w:tabs>
          <w:tab w:val="left" w:pos="3969"/>
        </w:tabs>
        <w:ind w:left="284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АДМИНИСТРАЦИЯ МУНИЦИПАЛЬНОГО ОБРАЗОВАНИЯ</w:t>
      </w:r>
    </w:p>
    <w:p w14:paraId="470AE412" w14:textId="77777777" w:rsidR="00D409F1" w:rsidRPr="00AB4EA7" w:rsidRDefault="00D409F1" w:rsidP="00D409F1">
      <w:pPr>
        <w:pStyle w:val="29"/>
        <w:tabs>
          <w:tab w:val="left" w:pos="3969"/>
        </w:tabs>
        <w:ind w:left="284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07DC4FAC" w14:textId="77777777" w:rsidR="00D409F1" w:rsidRPr="00AB4EA7" w:rsidRDefault="00D409F1" w:rsidP="00D409F1">
      <w:pPr>
        <w:pStyle w:val="29"/>
        <w:tabs>
          <w:tab w:val="left" w:pos="3969"/>
        </w:tabs>
        <w:ind w:left="284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29E937C0" w14:textId="77777777" w:rsidR="00D409F1" w:rsidRPr="00AB4EA7" w:rsidRDefault="00D409F1" w:rsidP="00D409F1">
      <w:pPr>
        <w:pStyle w:val="29"/>
        <w:tabs>
          <w:tab w:val="left" w:pos="3969"/>
        </w:tabs>
        <w:ind w:left="284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730C986A" w14:textId="77777777" w:rsidR="00D409F1" w:rsidRPr="00AB4EA7" w:rsidRDefault="00D409F1" w:rsidP="00D409F1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45400847" w14:textId="77777777" w:rsidR="00D409F1" w:rsidRPr="00AB4EA7" w:rsidRDefault="00D409F1" w:rsidP="00D409F1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ПОСТАНОВЛЕНИЕ</w:t>
      </w:r>
    </w:p>
    <w:p w14:paraId="448A69AE" w14:textId="77777777" w:rsidR="00D409F1" w:rsidRPr="00AB4EA7" w:rsidRDefault="00D409F1" w:rsidP="00D409F1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0D05028B" w14:textId="5AADE844" w:rsidR="00D409F1" w:rsidRPr="00AB4EA7" w:rsidRDefault="00D409F1" w:rsidP="00D409F1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30</w:t>
      </w:r>
      <w:r w:rsidRPr="00AB4EA7">
        <w:rPr>
          <w:b/>
          <w:sz w:val="16"/>
          <w:szCs w:val="16"/>
        </w:rPr>
        <w:t>.0</w:t>
      </w:r>
      <w:r>
        <w:rPr>
          <w:b/>
          <w:sz w:val="16"/>
          <w:szCs w:val="16"/>
        </w:rPr>
        <w:t>8</w:t>
      </w:r>
      <w:r w:rsidRPr="00AB4EA7">
        <w:rPr>
          <w:b/>
          <w:sz w:val="16"/>
          <w:szCs w:val="16"/>
        </w:rPr>
        <w:t xml:space="preserve">.2022г.                                                                           № </w:t>
      </w:r>
      <w:r>
        <w:rPr>
          <w:b/>
          <w:sz w:val="16"/>
          <w:szCs w:val="16"/>
        </w:rPr>
        <w:t>36</w:t>
      </w:r>
      <w:r>
        <w:rPr>
          <w:b/>
          <w:sz w:val="16"/>
          <w:szCs w:val="16"/>
        </w:rPr>
        <w:t>5</w:t>
      </w:r>
    </w:p>
    <w:p w14:paraId="143F492B" w14:textId="77777777" w:rsidR="00D409F1" w:rsidRDefault="00D409F1" w:rsidP="00D409F1">
      <w:pPr>
        <w:spacing w:after="0" w:line="240" w:lineRule="auto"/>
        <w:ind w:left="284" w:right="189"/>
        <w:jc w:val="both"/>
        <w:rPr>
          <w:rFonts w:eastAsia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25"/>
      </w:tblGrid>
      <w:tr w:rsidR="00D409F1" w:rsidRPr="00D409F1" w14:paraId="77F308A1" w14:textId="77777777" w:rsidTr="00317010">
        <w:tc>
          <w:tcPr>
            <w:tcW w:w="10314" w:type="dxa"/>
          </w:tcPr>
          <w:p w14:paraId="4F90900C" w14:textId="5A7C3A0C" w:rsidR="00D409F1" w:rsidRPr="00D409F1" w:rsidRDefault="00D409F1" w:rsidP="00D409F1">
            <w:pPr>
              <w:autoSpaceDE w:val="0"/>
              <w:autoSpaceDN w:val="0"/>
              <w:adjustRightInd w:val="0"/>
              <w:spacing w:after="0" w:line="240" w:lineRule="auto"/>
              <w:ind w:left="284" w:right="1892"/>
              <w:jc w:val="both"/>
              <w:rPr>
                <w:bCs/>
                <w:sz w:val="16"/>
                <w:szCs w:val="16"/>
              </w:rPr>
            </w:pPr>
            <w:r w:rsidRPr="00D409F1">
              <w:rPr>
                <w:sz w:val="16"/>
                <w:szCs w:val="16"/>
              </w:rPr>
              <w:t xml:space="preserve">Об утверждении Административного регламента по предоставлению муниципальной услуги </w:t>
            </w:r>
            <w:r w:rsidRPr="00D409F1">
              <w:rPr>
                <w:bCs/>
                <w:sz w:val="16"/>
                <w:szCs w:val="16"/>
              </w:rPr>
              <w:t>«Включение в реестр мест (площадок) накопления твёрдых коммунальных отходов»</w:t>
            </w:r>
          </w:p>
        </w:tc>
      </w:tr>
    </w:tbl>
    <w:p w14:paraId="419EF463" w14:textId="77777777" w:rsidR="00D409F1" w:rsidRPr="00D409F1" w:rsidRDefault="00D409F1" w:rsidP="00D409F1">
      <w:pPr>
        <w:tabs>
          <w:tab w:val="left" w:pos="1220"/>
        </w:tabs>
        <w:spacing w:after="0" w:line="240" w:lineRule="auto"/>
        <w:ind w:left="284" w:right="189"/>
        <w:jc w:val="both"/>
        <w:rPr>
          <w:sz w:val="16"/>
          <w:szCs w:val="16"/>
          <w:lang w:eastAsia="ar-SA"/>
        </w:rPr>
      </w:pPr>
    </w:p>
    <w:p w14:paraId="0A124306" w14:textId="77777777" w:rsidR="00D409F1" w:rsidRPr="00D409F1" w:rsidRDefault="00D409F1" w:rsidP="00D409F1">
      <w:pPr>
        <w:tabs>
          <w:tab w:val="left" w:pos="0"/>
        </w:tabs>
        <w:spacing w:after="0" w:line="240" w:lineRule="auto"/>
        <w:ind w:left="284" w:right="189" w:firstLine="567"/>
        <w:jc w:val="both"/>
        <w:rPr>
          <w:b/>
          <w:sz w:val="16"/>
          <w:szCs w:val="16"/>
        </w:rPr>
      </w:pPr>
      <w:r w:rsidRPr="00D409F1">
        <w:rPr>
          <w:sz w:val="16"/>
          <w:szCs w:val="16"/>
        </w:rPr>
        <w:t>В соответствии с</w:t>
      </w:r>
      <w:r w:rsidRPr="00D409F1">
        <w:rPr>
          <w:color w:val="000000"/>
          <w:sz w:val="16"/>
          <w:szCs w:val="16"/>
        </w:rPr>
        <w:t xml:space="preserve"> Федеральным Законом от 06.10.2003 г.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Постановлением правительства Российской Федерации от </w:t>
      </w:r>
      <w:r w:rsidRPr="00D409F1">
        <w:rPr>
          <w:color w:val="000000"/>
          <w:sz w:val="16"/>
          <w:szCs w:val="16"/>
        </w:rPr>
        <w:lastRenderedPageBreak/>
        <w:t xml:space="preserve">31.08.2018 № 1039 «Об утверждении правил благоустройства мест (площадок) накопления твердых коммунальных отходов и ведения из реестра», </w:t>
      </w:r>
      <w:r w:rsidRPr="00D409F1">
        <w:rPr>
          <w:sz w:val="16"/>
          <w:szCs w:val="16"/>
        </w:rPr>
        <w:t xml:space="preserve">руководствуясь Уставом муниципального образования Елизаветинское сельское поселение Гатчинского муниципального района Ленинградской области, администрация Елизаветинского сельского поселения </w:t>
      </w:r>
      <w:r w:rsidRPr="00D409F1">
        <w:rPr>
          <w:b/>
          <w:sz w:val="16"/>
          <w:szCs w:val="16"/>
        </w:rPr>
        <w:t xml:space="preserve"> </w:t>
      </w:r>
    </w:p>
    <w:p w14:paraId="79A1F479" w14:textId="77777777" w:rsidR="00D409F1" w:rsidRPr="00D409F1" w:rsidRDefault="00D409F1" w:rsidP="00D409F1">
      <w:pPr>
        <w:tabs>
          <w:tab w:val="left" w:pos="0"/>
        </w:tabs>
        <w:spacing w:after="0" w:line="240" w:lineRule="auto"/>
        <w:ind w:left="284" w:right="189" w:firstLine="567"/>
        <w:jc w:val="both"/>
        <w:rPr>
          <w:rFonts w:eastAsia="Calibri"/>
          <w:sz w:val="16"/>
          <w:szCs w:val="16"/>
        </w:rPr>
      </w:pPr>
    </w:p>
    <w:p w14:paraId="552CC81B" w14:textId="77777777" w:rsidR="00D409F1" w:rsidRPr="00D409F1" w:rsidRDefault="00D409F1" w:rsidP="00D409F1">
      <w:pPr>
        <w:autoSpaceDE w:val="0"/>
        <w:spacing w:after="0" w:line="240" w:lineRule="auto"/>
        <w:ind w:left="284" w:right="189"/>
        <w:jc w:val="center"/>
        <w:rPr>
          <w:sz w:val="16"/>
          <w:szCs w:val="16"/>
        </w:rPr>
      </w:pPr>
      <w:r w:rsidRPr="00D409F1">
        <w:rPr>
          <w:b/>
          <w:sz w:val="16"/>
          <w:szCs w:val="16"/>
        </w:rPr>
        <w:t>ПОСТАНОВЛЯЕТ</w:t>
      </w:r>
      <w:r w:rsidRPr="00D409F1">
        <w:rPr>
          <w:sz w:val="16"/>
          <w:szCs w:val="16"/>
        </w:rPr>
        <w:t>:</w:t>
      </w:r>
    </w:p>
    <w:p w14:paraId="3205A148" w14:textId="77777777" w:rsidR="00D409F1" w:rsidRPr="00D409F1" w:rsidRDefault="00D409F1" w:rsidP="00D409F1">
      <w:pPr>
        <w:autoSpaceDE w:val="0"/>
        <w:spacing w:after="0" w:line="240" w:lineRule="auto"/>
        <w:ind w:left="284" w:right="189"/>
        <w:jc w:val="center"/>
        <w:rPr>
          <w:sz w:val="16"/>
          <w:szCs w:val="16"/>
        </w:rPr>
      </w:pPr>
    </w:p>
    <w:p w14:paraId="1D090918" w14:textId="77777777" w:rsidR="00D409F1" w:rsidRPr="00D409F1" w:rsidRDefault="00D409F1" w:rsidP="00D409F1">
      <w:pPr>
        <w:pStyle w:val="afc"/>
        <w:widowControl w:val="0"/>
        <w:numPr>
          <w:ilvl w:val="0"/>
          <w:numId w:val="25"/>
        </w:numPr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284" w:right="189" w:firstLine="425"/>
        <w:contextualSpacing w:val="0"/>
        <w:jc w:val="both"/>
        <w:outlineLvl w:val="0"/>
        <w:rPr>
          <w:rFonts w:ascii="Times New Roman" w:hAnsi="Times New Roman"/>
          <w:sz w:val="16"/>
          <w:szCs w:val="16"/>
        </w:rPr>
      </w:pPr>
      <w:r w:rsidRPr="00D409F1">
        <w:rPr>
          <w:rFonts w:ascii="Times New Roman" w:hAnsi="Times New Roman"/>
          <w:sz w:val="16"/>
          <w:szCs w:val="16"/>
        </w:rPr>
        <w:t xml:space="preserve">Утвердить прилагаемый Административный регламент по предоставлению муниципальной услуги </w:t>
      </w:r>
      <w:r w:rsidRPr="00D409F1">
        <w:rPr>
          <w:rFonts w:ascii="Times New Roman" w:hAnsi="Times New Roman"/>
          <w:bCs/>
          <w:sz w:val="16"/>
          <w:szCs w:val="16"/>
        </w:rPr>
        <w:t>«Включение в реестр мест (площадок) накопления твёрдых коммунальных отходов»</w:t>
      </w:r>
      <w:r w:rsidRPr="00D409F1">
        <w:rPr>
          <w:rFonts w:ascii="Times New Roman" w:hAnsi="Times New Roman"/>
          <w:bCs/>
          <w:color w:val="000000"/>
          <w:sz w:val="16"/>
          <w:szCs w:val="16"/>
        </w:rPr>
        <w:t>.</w:t>
      </w:r>
    </w:p>
    <w:p w14:paraId="7EAEB18F" w14:textId="32EE476B" w:rsidR="00D409F1" w:rsidRPr="00D409F1" w:rsidRDefault="00D409F1" w:rsidP="00D409F1">
      <w:pPr>
        <w:tabs>
          <w:tab w:val="left" w:pos="284"/>
          <w:tab w:val="left" w:pos="993"/>
        </w:tabs>
        <w:spacing w:after="0" w:line="240" w:lineRule="auto"/>
        <w:ind w:left="284" w:right="189" w:firstLine="425"/>
        <w:jc w:val="both"/>
        <w:rPr>
          <w:sz w:val="16"/>
          <w:szCs w:val="16"/>
        </w:rPr>
      </w:pPr>
      <w:r w:rsidRPr="00D409F1">
        <w:rPr>
          <w:sz w:val="16"/>
          <w:szCs w:val="16"/>
        </w:rPr>
        <w:t xml:space="preserve">2.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31.01.2020 № 33 </w:t>
      </w:r>
      <w:r w:rsidRPr="00D409F1">
        <w:rPr>
          <w:bCs/>
          <w:sz w:val="16"/>
          <w:szCs w:val="16"/>
        </w:rPr>
        <w:t>«</w:t>
      </w:r>
      <w:r w:rsidRPr="00D409F1">
        <w:rPr>
          <w:sz w:val="16"/>
          <w:szCs w:val="16"/>
        </w:rPr>
        <w:t xml:space="preserve">Об утверждении административного регламента предоставления муниципальной услуги «Внесение в реестр сведений о создании места (площадки) накопления   твердых </w:t>
      </w:r>
      <w:r>
        <w:rPr>
          <w:sz w:val="16"/>
          <w:szCs w:val="16"/>
        </w:rPr>
        <w:t>к</w:t>
      </w:r>
      <w:r w:rsidRPr="00D409F1">
        <w:rPr>
          <w:sz w:val="16"/>
          <w:szCs w:val="16"/>
        </w:rPr>
        <w:t>оммунальных отходов», считать утратившим силу в полном объеме.</w:t>
      </w:r>
    </w:p>
    <w:p w14:paraId="0EDEC4F8" w14:textId="1F98E672" w:rsidR="00D409F1" w:rsidRPr="00D409F1" w:rsidRDefault="00D409F1" w:rsidP="00D409F1">
      <w:pPr>
        <w:tabs>
          <w:tab w:val="left" w:pos="284"/>
          <w:tab w:val="left" w:pos="993"/>
        </w:tabs>
        <w:spacing w:after="0" w:line="240" w:lineRule="auto"/>
        <w:ind w:left="284" w:right="189" w:firstLine="425"/>
        <w:jc w:val="both"/>
        <w:rPr>
          <w:sz w:val="16"/>
          <w:szCs w:val="16"/>
        </w:rPr>
      </w:pPr>
      <w:r w:rsidRPr="00D409F1">
        <w:rPr>
          <w:sz w:val="16"/>
          <w:szCs w:val="16"/>
        </w:rPr>
        <w:t>3.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информационно-телекоммуникационной сети «Интернет» и вступает в силу со дня официального обнародования.</w:t>
      </w:r>
    </w:p>
    <w:p w14:paraId="1337280D" w14:textId="77777777" w:rsidR="00D409F1" w:rsidRPr="00D409F1" w:rsidRDefault="00D409F1" w:rsidP="00D409F1">
      <w:pPr>
        <w:tabs>
          <w:tab w:val="left" w:pos="0"/>
          <w:tab w:val="left" w:pos="284"/>
          <w:tab w:val="left" w:pos="567"/>
          <w:tab w:val="left" w:pos="993"/>
        </w:tabs>
        <w:suppressAutoHyphens/>
        <w:autoSpaceDE w:val="0"/>
        <w:spacing w:after="0" w:line="240" w:lineRule="auto"/>
        <w:ind w:left="284" w:right="189" w:firstLine="425"/>
        <w:jc w:val="both"/>
        <w:rPr>
          <w:sz w:val="16"/>
          <w:szCs w:val="16"/>
        </w:rPr>
      </w:pPr>
      <w:r w:rsidRPr="00D409F1">
        <w:rPr>
          <w:sz w:val="16"/>
          <w:szCs w:val="16"/>
        </w:rPr>
        <w:t>4.   Контроль за исполнением настоящего постановления возложить на главу администрации.</w:t>
      </w:r>
    </w:p>
    <w:p w14:paraId="5AE6B2B6" w14:textId="77777777" w:rsidR="00D409F1" w:rsidRPr="00D409F1" w:rsidRDefault="00D409F1" w:rsidP="00D409F1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5F62E3E1" w14:textId="77777777" w:rsidR="00D409F1" w:rsidRPr="00D409F1" w:rsidRDefault="00D409F1" w:rsidP="00D409F1">
      <w:pPr>
        <w:pStyle w:val="29"/>
        <w:tabs>
          <w:tab w:val="left" w:pos="709"/>
        </w:tabs>
        <w:ind w:left="426" w:right="189"/>
        <w:jc w:val="both"/>
        <w:rPr>
          <w:bCs/>
          <w:sz w:val="16"/>
          <w:szCs w:val="16"/>
        </w:rPr>
      </w:pPr>
      <w:r w:rsidRPr="00D409F1">
        <w:rPr>
          <w:bCs/>
          <w:sz w:val="16"/>
          <w:szCs w:val="16"/>
        </w:rPr>
        <w:t xml:space="preserve">Глава администрации                                       </w:t>
      </w:r>
    </w:p>
    <w:p w14:paraId="6FCD20ED" w14:textId="77777777" w:rsidR="00D409F1" w:rsidRPr="00D409F1" w:rsidRDefault="00D409F1" w:rsidP="00D409F1">
      <w:pPr>
        <w:pStyle w:val="29"/>
        <w:tabs>
          <w:tab w:val="left" w:pos="709"/>
        </w:tabs>
        <w:ind w:left="426" w:right="189"/>
        <w:jc w:val="both"/>
        <w:rPr>
          <w:bCs/>
          <w:sz w:val="16"/>
          <w:szCs w:val="16"/>
        </w:rPr>
      </w:pPr>
      <w:r w:rsidRPr="00D409F1">
        <w:rPr>
          <w:bCs/>
          <w:sz w:val="16"/>
          <w:szCs w:val="16"/>
        </w:rPr>
        <w:t>Елизаветинского сельского поселения               В.В. Зубрилин</w:t>
      </w:r>
    </w:p>
    <w:p w14:paraId="2B751D68" w14:textId="77777777" w:rsidR="00D409F1" w:rsidRPr="00D409F1" w:rsidRDefault="00D409F1" w:rsidP="00D409F1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46F5FB9E" w14:textId="52A7D835" w:rsidR="00D409F1" w:rsidRPr="00D409F1" w:rsidRDefault="00D409F1" w:rsidP="00D409F1">
      <w:pPr>
        <w:pStyle w:val="29"/>
        <w:tabs>
          <w:tab w:val="left" w:pos="709"/>
        </w:tabs>
        <w:ind w:left="284" w:right="189"/>
        <w:jc w:val="both"/>
        <w:rPr>
          <w:i/>
          <w:iCs/>
          <w:sz w:val="16"/>
          <w:szCs w:val="16"/>
        </w:rPr>
      </w:pPr>
      <w:r w:rsidRPr="00D409F1">
        <w:rPr>
          <w:i/>
          <w:iCs/>
          <w:sz w:val="16"/>
          <w:szCs w:val="16"/>
        </w:rPr>
        <w:t>* Приложения к постановлению администрации №36</w:t>
      </w:r>
      <w:r w:rsidRPr="00D409F1">
        <w:rPr>
          <w:i/>
          <w:iCs/>
          <w:sz w:val="16"/>
          <w:szCs w:val="16"/>
        </w:rPr>
        <w:t>5</w:t>
      </w:r>
      <w:r w:rsidRPr="00D409F1">
        <w:rPr>
          <w:i/>
          <w:iCs/>
          <w:sz w:val="16"/>
          <w:szCs w:val="16"/>
        </w:rPr>
        <w:t xml:space="preserve"> от 30.08.2022г. «Об утверждении Административного регламента по предоставлению муниципальной услуги «Включение в реестр мест (площадок) накопления твёрдых коммунальных отходов»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</w:t>
      </w:r>
      <w:r w:rsidRPr="00D409F1">
        <w:rPr>
          <w:i/>
          <w:iCs/>
          <w:sz w:val="16"/>
          <w:szCs w:val="16"/>
        </w:rPr>
        <w:t xml:space="preserve"> </w:t>
      </w:r>
      <w:hyperlink r:id="rId11" w:history="1">
        <w:r w:rsidRPr="00D409F1">
          <w:rPr>
            <w:rStyle w:val="affd"/>
            <w:i/>
            <w:iCs/>
            <w:sz w:val="16"/>
            <w:szCs w:val="16"/>
          </w:rPr>
          <w:t>http://елизаветинское.рф/?p=18781</w:t>
        </w:r>
      </w:hyperlink>
      <w:r w:rsidRPr="00D409F1">
        <w:rPr>
          <w:i/>
          <w:iCs/>
          <w:sz w:val="16"/>
          <w:szCs w:val="16"/>
        </w:rPr>
        <w:t xml:space="preserve"> </w:t>
      </w:r>
      <w:r w:rsidRPr="00D409F1">
        <w:rPr>
          <w:i/>
          <w:iCs/>
          <w:sz w:val="16"/>
          <w:szCs w:val="16"/>
        </w:rPr>
        <w:t xml:space="preserve"> </w:t>
      </w:r>
    </w:p>
    <w:p w14:paraId="3B2FB67B" w14:textId="65C2B842" w:rsidR="00D409F1" w:rsidRPr="00D409F1" w:rsidRDefault="00D409F1" w:rsidP="00D409F1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7A23B056" w14:textId="77777777" w:rsidR="00D409F1" w:rsidRPr="00D409F1" w:rsidRDefault="00D409F1" w:rsidP="00D409F1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14C9A860" w14:textId="77777777" w:rsidR="00D409F1" w:rsidRPr="00D409F1" w:rsidRDefault="00D409F1" w:rsidP="00D409F1">
      <w:pPr>
        <w:pStyle w:val="29"/>
        <w:tabs>
          <w:tab w:val="left" w:pos="3969"/>
        </w:tabs>
        <w:ind w:left="284"/>
        <w:jc w:val="center"/>
        <w:rPr>
          <w:b/>
          <w:sz w:val="16"/>
          <w:szCs w:val="16"/>
        </w:rPr>
      </w:pPr>
      <w:r w:rsidRPr="00D409F1">
        <w:rPr>
          <w:b/>
          <w:sz w:val="16"/>
          <w:szCs w:val="16"/>
        </w:rPr>
        <w:t>АДМИНИСТРАЦИЯ МУНИЦИПАЛЬНОГО ОБРАЗОВАНИЯ</w:t>
      </w:r>
    </w:p>
    <w:p w14:paraId="174D3056" w14:textId="77777777" w:rsidR="00D409F1" w:rsidRPr="00D409F1" w:rsidRDefault="00D409F1" w:rsidP="00D409F1">
      <w:pPr>
        <w:pStyle w:val="29"/>
        <w:tabs>
          <w:tab w:val="left" w:pos="3969"/>
        </w:tabs>
        <w:ind w:left="284"/>
        <w:jc w:val="center"/>
        <w:rPr>
          <w:b/>
          <w:sz w:val="16"/>
          <w:szCs w:val="16"/>
        </w:rPr>
      </w:pPr>
      <w:r w:rsidRPr="00D409F1">
        <w:rPr>
          <w:b/>
          <w:sz w:val="16"/>
          <w:szCs w:val="16"/>
        </w:rPr>
        <w:t>ЕЛИЗАВЕТИНСКОГО СЕЛЬСКОГО ПОСЕЛЕНИЯ</w:t>
      </w:r>
    </w:p>
    <w:p w14:paraId="07441555" w14:textId="77777777" w:rsidR="00D409F1" w:rsidRPr="00D409F1" w:rsidRDefault="00D409F1" w:rsidP="00D409F1">
      <w:pPr>
        <w:pStyle w:val="29"/>
        <w:tabs>
          <w:tab w:val="left" w:pos="3969"/>
        </w:tabs>
        <w:ind w:left="284"/>
        <w:jc w:val="center"/>
        <w:rPr>
          <w:b/>
          <w:sz w:val="16"/>
          <w:szCs w:val="16"/>
        </w:rPr>
      </w:pPr>
      <w:r w:rsidRPr="00D409F1">
        <w:rPr>
          <w:b/>
          <w:sz w:val="16"/>
          <w:szCs w:val="16"/>
        </w:rPr>
        <w:t>ГАТЧИНСКОГО МУНИЦИПАЛЬНОГО РАЙОНА</w:t>
      </w:r>
    </w:p>
    <w:p w14:paraId="59F3194C" w14:textId="77777777" w:rsidR="00D409F1" w:rsidRPr="00D409F1" w:rsidRDefault="00D409F1" w:rsidP="00D409F1">
      <w:pPr>
        <w:pStyle w:val="29"/>
        <w:tabs>
          <w:tab w:val="left" w:pos="3969"/>
        </w:tabs>
        <w:ind w:left="284"/>
        <w:jc w:val="center"/>
        <w:rPr>
          <w:b/>
          <w:sz w:val="16"/>
          <w:szCs w:val="16"/>
        </w:rPr>
      </w:pPr>
      <w:r w:rsidRPr="00D409F1">
        <w:rPr>
          <w:b/>
          <w:sz w:val="16"/>
          <w:szCs w:val="16"/>
        </w:rPr>
        <w:t>ЛЕНИНГРАДСКОЙ ОБЛАСТИ</w:t>
      </w:r>
    </w:p>
    <w:p w14:paraId="5E1E5405" w14:textId="77777777" w:rsidR="00D409F1" w:rsidRPr="00D409F1" w:rsidRDefault="00D409F1" w:rsidP="00D409F1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4C8A34BC" w14:textId="77777777" w:rsidR="00D409F1" w:rsidRPr="00D409F1" w:rsidRDefault="00D409F1" w:rsidP="00D409F1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 w:rsidRPr="00D409F1">
        <w:rPr>
          <w:b/>
          <w:sz w:val="16"/>
          <w:szCs w:val="16"/>
        </w:rPr>
        <w:t>ПОСТАНОВЛЕНИЕ</w:t>
      </w:r>
    </w:p>
    <w:p w14:paraId="6D15DFDE" w14:textId="77777777" w:rsidR="00D409F1" w:rsidRPr="00D409F1" w:rsidRDefault="00D409F1" w:rsidP="00D409F1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7B3A441A" w14:textId="1E555DDE" w:rsidR="00D409F1" w:rsidRPr="00D409F1" w:rsidRDefault="00D409F1" w:rsidP="00D409F1">
      <w:pPr>
        <w:pStyle w:val="29"/>
        <w:ind w:left="284" w:right="189"/>
        <w:jc w:val="center"/>
        <w:rPr>
          <w:b/>
          <w:sz w:val="16"/>
          <w:szCs w:val="16"/>
        </w:rPr>
      </w:pPr>
      <w:r w:rsidRPr="00D409F1">
        <w:rPr>
          <w:b/>
          <w:sz w:val="16"/>
          <w:szCs w:val="16"/>
        </w:rPr>
        <w:t>30.08.2022г.                                                                           № 36</w:t>
      </w:r>
      <w:r w:rsidRPr="00D409F1">
        <w:rPr>
          <w:b/>
          <w:sz w:val="16"/>
          <w:szCs w:val="16"/>
        </w:rPr>
        <w:t>6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D409F1" w:rsidRPr="00D409F1" w14:paraId="7503FB0B" w14:textId="77777777" w:rsidTr="00D409F1">
        <w:trPr>
          <w:trHeight w:val="432"/>
        </w:trPr>
        <w:tc>
          <w:tcPr>
            <w:tcW w:w="5211" w:type="dxa"/>
          </w:tcPr>
          <w:p w14:paraId="2F7D4D1C" w14:textId="153F9E45" w:rsidR="00D409F1" w:rsidRPr="00D409F1" w:rsidRDefault="00D409F1" w:rsidP="00D409F1">
            <w:pPr>
              <w:autoSpaceDE w:val="0"/>
              <w:autoSpaceDN w:val="0"/>
              <w:adjustRightInd w:val="0"/>
              <w:spacing w:after="0" w:line="240" w:lineRule="auto"/>
              <w:ind w:left="284" w:right="2164"/>
              <w:jc w:val="both"/>
              <w:rPr>
                <w:bCs/>
                <w:sz w:val="16"/>
                <w:szCs w:val="16"/>
              </w:rPr>
            </w:pPr>
            <w:r w:rsidRPr="00D409F1">
              <w:rPr>
                <w:sz w:val="16"/>
                <w:szCs w:val="16"/>
              </w:rPr>
              <w:t>Об утверждении Административного регламента по предоставлению муниципальной услуги «</w:t>
            </w:r>
            <w:r w:rsidRPr="00D409F1">
              <w:rPr>
                <w:bCs/>
                <w:sz w:val="16"/>
                <w:szCs w:val="16"/>
              </w:rPr>
              <w:t>Согласование создания места (площадки) накопления твёрдых коммунальных отходов»</w:t>
            </w:r>
          </w:p>
        </w:tc>
      </w:tr>
    </w:tbl>
    <w:p w14:paraId="34C2C6F7" w14:textId="77777777" w:rsidR="00D409F1" w:rsidRPr="00D409F1" w:rsidRDefault="00D409F1" w:rsidP="00D409F1">
      <w:pPr>
        <w:tabs>
          <w:tab w:val="left" w:pos="1220"/>
        </w:tabs>
        <w:spacing w:after="0" w:line="240" w:lineRule="auto"/>
        <w:ind w:left="284"/>
        <w:jc w:val="both"/>
        <w:rPr>
          <w:sz w:val="16"/>
          <w:szCs w:val="16"/>
          <w:lang w:eastAsia="ar-SA"/>
        </w:rPr>
      </w:pPr>
    </w:p>
    <w:p w14:paraId="2F57AFD9" w14:textId="44A7787C" w:rsidR="00D409F1" w:rsidRDefault="00D409F1" w:rsidP="00D409F1">
      <w:pPr>
        <w:tabs>
          <w:tab w:val="left" w:pos="0"/>
        </w:tabs>
        <w:spacing w:after="0" w:line="240" w:lineRule="auto"/>
        <w:ind w:left="284" w:right="189" w:firstLine="567"/>
        <w:jc w:val="both"/>
        <w:rPr>
          <w:b/>
          <w:sz w:val="16"/>
          <w:szCs w:val="16"/>
        </w:rPr>
      </w:pPr>
      <w:r w:rsidRPr="00D409F1">
        <w:rPr>
          <w:sz w:val="16"/>
          <w:szCs w:val="16"/>
        </w:rPr>
        <w:t>В соответствии с</w:t>
      </w:r>
      <w:r w:rsidRPr="00D409F1">
        <w:rPr>
          <w:color w:val="000000"/>
          <w:sz w:val="16"/>
          <w:szCs w:val="16"/>
        </w:rPr>
        <w:t xml:space="preserve"> Федеральным Законом от 06.10.2003 г.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Постановлением правительства Российской Федерации от 31.08.2018 № 1039 «Об утверждении правил благоустройства мест (площадок) накопления твердых коммунальных отходов и ведения из реестра», </w:t>
      </w:r>
      <w:r w:rsidRPr="00D409F1">
        <w:rPr>
          <w:sz w:val="16"/>
          <w:szCs w:val="16"/>
        </w:rPr>
        <w:t xml:space="preserve">руководствуясь Уставом муниципального образования Елизаветинское сельское поселение Гатчинского муниципального района Ленинградской области, администрация Елизаветинского сельского поселения </w:t>
      </w:r>
      <w:r w:rsidRPr="00D409F1">
        <w:rPr>
          <w:b/>
          <w:sz w:val="16"/>
          <w:szCs w:val="16"/>
        </w:rPr>
        <w:t xml:space="preserve"> </w:t>
      </w:r>
    </w:p>
    <w:p w14:paraId="67C60875" w14:textId="77777777" w:rsidR="00D409F1" w:rsidRPr="00D409F1" w:rsidRDefault="00D409F1" w:rsidP="00D409F1">
      <w:pPr>
        <w:tabs>
          <w:tab w:val="left" w:pos="0"/>
        </w:tabs>
        <w:spacing w:after="0" w:line="240" w:lineRule="auto"/>
        <w:ind w:left="284" w:right="189" w:firstLine="567"/>
        <w:jc w:val="both"/>
        <w:rPr>
          <w:rFonts w:eastAsia="Calibri"/>
          <w:sz w:val="16"/>
          <w:szCs w:val="16"/>
        </w:rPr>
      </w:pPr>
    </w:p>
    <w:p w14:paraId="5201E190" w14:textId="77777777" w:rsidR="00D409F1" w:rsidRPr="00D409F1" w:rsidRDefault="00D409F1" w:rsidP="00D409F1">
      <w:pPr>
        <w:autoSpaceDE w:val="0"/>
        <w:spacing w:after="0" w:line="240" w:lineRule="auto"/>
        <w:ind w:left="284" w:right="189"/>
        <w:jc w:val="center"/>
        <w:rPr>
          <w:sz w:val="16"/>
          <w:szCs w:val="16"/>
        </w:rPr>
      </w:pPr>
      <w:r w:rsidRPr="00D409F1">
        <w:rPr>
          <w:b/>
          <w:sz w:val="16"/>
          <w:szCs w:val="16"/>
        </w:rPr>
        <w:t>ПОСТАНОВЛЯЕТ</w:t>
      </w:r>
      <w:r w:rsidRPr="00D409F1">
        <w:rPr>
          <w:sz w:val="16"/>
          <w:szCs w:val="16"/>
        </w:rPr>
        <w:t>:</w:t>
      </w:r>
    </w:p>
    <w:p w14:paraId="2D3720F6" w14:textId="77777777" w:rsidR="00D409F1" w:rsidRPr="00D409F1" w:rsidRDefault="00D409F1" w:rsidP="00D409F1">
      <w:pPr>
        <w:autoSpaceDE w:val="0"/>
        <w:spacing w:after="0" w:line="240" w:lineRule="auto"/>
        <w:ind w:left="284" w:right="189"/>
        <w:jc w:val="center"/>
        <w:rPr>
          <w:sz w:val="16"/>
          <w:szCs w:val="16"/>
        </w:rPr>
      </w:pPr>
    </w:p>
    <w:p w14:paraId="36F85A6E" w14:textId="77777777" w:rsidR="00D409F1" w:rsidRPr="00D409F1" w:rsidRDefault="00D409F1" w:rsidP="00D409F1">
      <w:pPr>
        <w:pStyle w:val="afc"/>
        <w:widowControl w:val="0"/>
        <w:numPr>
          <w:ilvl w:val="0"/>
          <w:numId w:val="26"/>
        </w:numPr>
        <w:tabs>
          <w:tab w:val="left" w:pos="142"/>
          <w:tab w:val="left" w:pos="284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284" w:right="189" w:firstLine="426"/>
        <w:contextualSpacing w:val="0"/>
        <w:jc w:val="both"/>
        <w:outlineLvl w:val="0"/>
        <w:rPr>
          <w:rFonts w:ascii="Times New Roman" w:hAnsi="Times New Roman"/>
          <w:sz w:val="16"/>
          <w:szCs w:val="16"/>
        </w:rPr>
      </w:pPr>
      <w:r w:rsidRPr="00D409F1">
        <w:rPr>
          <w:rFonts w:ascii="Times New Roman" w:hAnsi="Times New Roman"/>
          <w:sz w:val="16"/>
          <w:szCs w:val="16"/>
        </w:rPr>
        <w:t>Утвердить прилагаемый Административный регламент по предоставлению муниципальной услуги «</w:t>
      </w:r>
      <w:r w:rsidRPr="00D409F1">
        <w:rPr>
          <w:rFonts w:ascii="Times New Roman" w:hAnsi="Times New Roman"/>
          <w:bCs/>
          <w:sz w:val="16"/>
          <w:szCs w:val="16"/>
        </w:rPr>
        <w:t>Согласование создания места (площадки) накопления твёрдых коммунальных отходов»</w:t>
      </w:r>
      <w:r w:rsidRPr="00D409F1">
        <w:rPr>
          <w:rFonts w:ascii="Times New Roman" w:hAnsi="Times New Roman"/>
          <w:bCs/>
          <w:color w:val="000000"/>
          <w:sz w:val="16"/>
          <w:szCs w:val="16"/>
        </w:rPr>
        <w:t>.</w:t>
      </w:r>
    </w:p>
    <w:p w14:paraId="70B1F85D" w14:textId="77777777" w:rsidR="00D409F1" w:rsidRPr="00D409F1" w:rsidRDefault="00D409F1" w:rsidP="00D409F1">
      <w:pPr>
        <w:tabs>
          <w:tab w:val="left" w:pos="567"/>
        </w:tabs>
        <w:spacing w:after="0" w:line="240" w:lineRule="auto"/>
        <w:ind w:left="284" w:right="189" w:firstLine="426"/>
        <w:jc w:val="both"/>
        <w:rPr>
          <w:sz w:val="16"/>
          <w:szCs w:val="16"/>
        </w:rPr>
      </w:pPr>
      <w:r w:rsidRPr="00D409F1">
        <w:rPr>
          <w:sz w:val="16"/>
          <w:szCs w:val="16"/>
        </w:rPr>
        <w:t xml:space="preserve">2.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31.01.2020 № 34 </w:t>
      </w:r>
      <w:r w:rsidRPr="00D409F1">
        <w:rPr>
          <w:bCs/>
          <w:sz w:val="16"/>
          <w:szCs w:val="16"/>
        </w:rPr>
        <w:t>«</w:t>
      </w:r>
      <w:r w:rsidRPr="00D409F1">
        <w:rPr>
          <w:sz w:val="16"/>
          <w:szCs w:val="16"/>
        </w:rPr>
        <w:t>Об утверждении административного регламента предоставления муниципальной услуги «Выдача разрешения на создание места (площадки) накопления твёрдых коммунальных отходов», считать утратившим силу в полном объеме.</w:t>
      </w:r>
    </w:p>
    <w:p w14:paraId="7691EFC8" w14:textId="2E5F0378" w:rsidR="00D409F1" w:rsidRPr="00D409F1" w:rsidRDefault="00D409F1" w:rsidP="00D409F1">
      <w:pPr>
        <w:tabs>
          <w:tab w:val="left" w:pos="567"/>
        </w:tabs>
        <w:spacing w:after="0" w:line="240" w:lineRule="auto"/>
        <w:ind w:left="284" w:right="189" w:firstLine="426"/>
        <w:jc w:val="both"/>
        <w:rPr>
          <w:sz w:val="16"/>
          <w:szCs w:val="16"/>
        </w:rPr>
      </w:pPr>
      <w:r w:rsidRPr="00D409F1">
        <w:rPr>
          <w:sz w:val="16"/>
          <w:szCs w:val="16"/>
        </w:rPr>
        <w:t>3.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информационно-телекоммуникационной сети «Интернет» и вступает в силу со дня официального обнародования.</w:t>
      </w:r>
    </w:p>
    <w:p w14:paraId="57A8D05A" w14:textId="6466F7F1" w:rsidR="00D409F1" w:rsidRPr="00D409F1" w:rsidRDefault="00D409F1" w:rsidP="00D409F1">
      <w:pPr>
        <w:tabs>
          <w:tab w:val="left" w:pos="0"/>
          <w:tab w:val="left" w:pos="284"/>
          <w:tab w:val="left" w:pos="567"/>
        </w:tabs>
        <w:suppressAutoHyphens/>
        <w:autoSpaceDE w:val="0"/>
        <w:spacing w:after="0" w:line="240" w:lineRule="auto"/>
        <w:ind w:left="284" w:right="189" w:firstLine="426"/>
        <w:jc w:val="both"/>
        <w:rPr>
          <w:sz w:val="16"/>
          <w:szCs w:val="16"/>
        </w:rPr>
      </w:pPr>
      <w:r w:rsidRPr="00D409F1">
        <w:rPr>
          <w:sz w:val="16"/>
          <w:szCs w:val="16"/>
        </w:rPr>
        <w:t>4. Контроль за исполнением настоящего постановления возложить на главу администрации.</w:t>
      </w:r>
    </w:p>
    <w:p w14:paraId="024E00EA" w14:textId="77777777" w:rsidR="00D409F1" w:rsidRDefault="00D409F1" w:rsidP="00D409F1">
      <w:pPr>
        <w:pStyle w:val="210"/>
        <w:spacing w:after="0" w:line="240" w:lineRule="auto"/>
        <w:ind w:left="0"/>
      </w:pPr>
    </w:p>
    <w:p w14:paraId="0082927C" w14:textId="77777777" w:rsidR="00D409F1" w:rsidRPr="00AB4EA7" w:rsidRDefault="00D409F1" w:rsidP="00D409F1">
      <w:pPr>
        <w:pStyle w:val="29"/>
        <w:tabs>
          <w:tab w:val="left" w:pos="709"/>
        </w:tabs>
        <w:ind w:left="567" w:right="189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Глава</w:t>
      </w:r>
      <w:r w:rsidRPr="00AB4EA7">
        <w:rPr>
          <w:bCs/>
          <w:sz w:val="16"/>
          <w:szCs w:val="16"/>
        </w:rPr>
        <w:t xml:space="preserve"> администрации                                       </w:t>
      </w:r>
    </w:p>
    <w:p w14:paraId="2C3A5752" w14:textId="77777777" w:rsidR="00D409F1" w:rsidRDefault="00D409F1" w:rsidP="00D409F1">
      <w:pPr>
        <w:pStyle w:val="29"/>
        <w:tabs>
          <w:tab w:val="left" w:pos="709"/>
        </w:tabs>
        <w:ind w:left="567" w:right="189"/>
        <w:jc w:val="both"/>
        <w:rPr>
          <w:bCs/>
          <w:sz w:val="16"/>
          <w:szCs w:val="16"/>
        </w:rPr>
      </w:pPr>
      <w:r w:rsidRPr="00AB4EA7">
        <w:rPr>
          <w:bCs/>
          <w:sz w:val="16"/>
          <w:szCs w:val="16"/>
        </w:rPr>
        <w:t xml:space="preserve">Елизаветинского сельского поселения               В.В. </w:t>
      </w:r>
      <w:r>
        <w:rPr>
          <w:bCs/>
          <w:sz w:val="16"/>
          <w:szCs w:val="16"/>
        </w:rPr>
        <w:t>Зубрилин</w:t>
      </w:r>
    </w:p>
    <w:p w14:paraId="5534A813" w14:textId="77777777" w:rsidR="00D409F1" w:rsidRDefault="00D409F1" w:rsidP="00D409F1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6020CA96" w14:textId="7E410B76" w:rsidR="00D409F1" w:rsidRDefault="00D409F1" w:rsidP="00D409F1">
      <w:pPr>
        <w:pStyle w:val="29"/>
        <w:tabs>
          <w:tab w:val="left" w:pos="709"/>
        </w:tabs>
        <w:ind w:left="284" w:right="189"/>
        <w:jc w:val="both"/>
        <w:rPr>
          <w:i/>
          <w:iCs/>
          <w:sz w:val="18"/>
          <w:szCs w:val="18"/>
        </w:rPr>
      </w:pPr>
      <w:r w:rsidRPr="00D956D4">
        <w:rPr>
          <w:i/>
          <w:iCs/>
          <w:sz w:val="18"/>
          <w:szCs w:val="18"/>
        </w:rPr>
        <w:t xml:space="preserve">* Приложения к </w:t>
      </w:r>
      <w:r>
        <w:rPr>
          <w:i/>
          <w:iCs/>
          <w:sz w:val="18"/>
          <w:szCs w:val="18"/>
        </w:rPr>
        <w:t xml:space="preserve">постановлению администрации </w:t>
      </w:r>
      <w:r w:rsidRPr="00D956D4">
        <w:rPr>
          <w:i/>
          <w:iCs/>
          <w:sz w:val="18"/>
          <w:szCs w:val="18"/>
        </w:rPr>
        <w:t>№</w:t>
      </w:r>
      <w:r>
        <w:rPr>
          <w:i/>
          <w:iCs/>
          <w:sz w:val="18"/>
          <w:szCs w:val="18"/>
        </w:rPr>
        <w:t>36</w:t>
      </w:r>
      <w:r>
        <w:rPr>
          <w:i/>
          <w:iCs/>
          <w:sz w:val="18"/>
          <w:szCs w:val="18"/>
        </w:rPr>
        <w:t>6</w:t>
      </w:r>
      <w:r w:rsidRPr="00D956D4">
        <w:rPr>
          <w:i/>
          <w:iCs/>
          <w:sz w:val="18"/>
          <w:szCs w:val="18"/>
        </w:rPr>
        <w:t xml:space="preserve"> от </w:t>
      </w:r>
      <w:r>
        <w:rPr>
          <w:i/>
          <w:iCs/>
          <w:sz w:val="18"/>
          <w:szCs w:val="18"/>
        </w:rPr>
        <w:t>30</w:t>
      </w:r>
      <w:r w:rsidRPr="00D956D4">
        <w:rPr>
          <w:i/>
          <w:iCs/>
          <w:sz w:val="18"/>
          <w:szCs w:val="18"/>
        </w:rPr>
        <w:t>.0</w:t>
      </w:r>
      <w:r>
        <w:rPr>
          <w:i/>
          <w:iCs/>
          <w:sz w:val="18"/>
          <w:szCs w:val="18"/>
        </w:rPr>
        <w:t>8</w:t>
      </w:r>
      <w:r w:rsidRPr="00D956D4">
        <w:rPr>
          <w:i/>
          <w:iCs/>
          <w:sz w:val="18"/>
          <w:szCs w:val="18"/>
        </w:rPr>
        <w:t xml:space="preserve">.2022г. </w:t>
      </w:r>
      <w:r>
        <w:rPr>
          <w:i/>
          <w:iCs/>
          <w:sz w:val="18"/>
          <w:szCs w:val="18"/>
        </w:rPr>
        <w:t>«</w:t>
      </w:r>
      <w:r w:rsidRPr="00D409F1">
        <w:rPr>
          <w:i/>
          <w:iCs/>
          <w:sz w:val="18"/>
          <w:szCs w:val="18"/>
        </w:rPr>
        <w:t xml:space="preserve">Об утверждении Административного регламента по предоставлению муниципальной услуги «Согласование создания места (площадки) накопления </w:t>
      </w:r>
      <w:r w:rsidRPr="00D409F1">
        <w:rPr>
          <w:i/>
          <w:iCs/>
          <w:sz w:val="18"/>
          <w:szCs w:val="18"/>
        </w:rPr>
        <w:t>твёрдых коммунальных отходов»</w:t>
      </w:r>
      <w:r w:rsidRPr="00D956D4">
        <w:rPr>
          <w:i/>
          <w:iCs/>
          <w:sz w:val="18"/>
          <w:szCs w:val="18"/>
        </w:rPr>
        <w:t xml:space="preserve">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</w:t>
      </w:r>
      <w:r>
        <w:rPr>
          <w:i/>
          <w:iCs/>
          <w:sz w:val="18"/>
          <w:szCs w:val="18"/>
        </w:rPr>
        <w:t xml:space="preserve"> </w:t>
      </w:r>
      <w:hyperlink r:id="rId12" w:history="1">
        <w:r w:rsidRPr="00F60B68">
          <w:rPr>
            <w:rStyle w:val="affd"/>
            <w:i/>
            <w:iCs/>
            <w:sz w:val="18"/>
            <w:szCs w:val="18"/>
          </w:rPr>
          <w:t>http://елизаветинское.рф/?p=18782</w:t>
        </w:r>
      </w:hyperlink>
      <w:r>
        <w:rPr>
          <w:i/>
          <w:iCs/>
          <w:sz w:val="18"/>
          <w:szCs w:val="18"/>
        </w:rPr>
        <w:t xml:space="preserve"> </w:t>
      </w:r>
    </w:p>
    <w:p w14:paraId="2D353D5C" w14:textId="09292225" w:rsidR="005A7365" w:rsidRDefault="005A7365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0A0F8FA1" w14:textId="77777777" w:rsidR="00D409F1" w:rsidRDefault="00D409F1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63BD114C" w14:textId="77777777" w:rsidR="00D409F1" w:rsidRPr="00AB4EA7" w:rsidRDefault="00D409F1" w:rsidP="00D409F1">
      <w:pPr>
        <w:pStyle w:val="29"/>
        <w:tabs>
          <w:tab w:val="left" w:pos="3969"/>
        </w:tabs>
        <w:ind w:left="284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АДМИНИСТРАЦИЯ МУНИЦИПАЛЬНОГО ОБРАЗОВАНИЯ</w:t>
      </w:r>
    </w:p>
    <w:p w14:paraId="674D86EB" w14:textId="77777777" w:rsidR="00D409F1" w:rsidRPr="00AB4EA7" w:rsidRDefault="00D409F1" w:rsidP="00D409F1">
      <w:pPr>
        <w:pStyle w:val="29"/>
        <w:tabs>
          <w:tab w:val="left" w:pos="3969"/>
        </w:tabs>
        <w:ind w:left="284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243DDE4F" w14:textId="77777777" w:rsidR="00D409F1" w:rsidRPr="00AB4EA7" w:rsidRDefault="00D409F1" w:rsidP="00D409F1">
      <w:pPr>
        <w:pStyle w:val="29"/>
        <w:tabs>
          <w:tab w:val="left" w:pos="3969"/>
        </w:tabs>
        <w:ind w:left="284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7486369E" w14:textId="77777777" w:rsidR="00D409F1" w:rsidRPr="00AB4EA7" w:rsidRDefault="00D409F1" w:rsidP="00D409F1">
      <w:pPr>
        <w:pStyle w:val="29"/>
        <w:tabs>
          <w:tab w:val="left" w:pos="3969"/>
        </w:tabs>
        <w:ind w:left="284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5BEA34E5" w14:textId="77777777" w:rsidR="00D409F1" w:rsidRPr="00AB4EA7" w:rsidRDefault="00D409F1" w:rsidP="00D409F1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42FC2BCE" w14:textId="77777777" w:rsidR="00D409F1" w:rsidRPr="00AB4EA7" w:rsidRDefault="00D409F1" w:rsidP="00D409F1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ПОСТАНОВЛЕНИЕ</w:t>
      </w:r>
    </w:p>
    <w:p w14:paraId="5F2945EA" w14:textId="77777777" w:rsidR="00D409F1" w:rsidRPr="00AB4EA7" w:rsidRDefault="00D409F1" w:rsidP="00D409F1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4D6C182B" w14:textId="0432D1F3" w:rsidR="00D409F1" w:rsidRPr="00AB4EA7" w:rsidRDefault="00D409F1" w:rsidP="00D409F1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30</w:t>
      </w:r>
      <w:r w:rsidRPr="00AB4EA7">
        <w:rPr>
          <w:b/>
          <w:sz w:val="16"/>
          <w:szCs w:val="16"/>
        </w:rPr>
        <w:t>.0</w:t>
      </w:r>
      <w:r>
        <w:rPr>
          <w:b/>
          <w:sz w:val="16"/>
          <w:szCs w:val="16"/>
        </w:rPr>
        <w:t>8</w:t>
      </w:r>
      <w:r w:rsidRPr="00AB4EA7">
        <w:rPr>
          <w:b/>
          <w:sz w:val="16"/>
          <w:szCs w:val="16"/>
        </w:rPr>
        <w:t xml:space="preserve">.2022г.                                                                           № </w:t>
      </w:r>
      <w:r>
        <w:rPr>
          <w:b/>
          <w:sz w:val="16"/>
          <w:szCs w:val="16"/>
        </w:rPr>
        <w:t>36</w:t>
      </w:r>
      <w:r>
        <w:rPr>
          <w:b/>
          <w:sz w:val="16"/>
          <w:szCs w:val="16"/>
        </w:rPr>
        <w:t>7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25"/>
      </w:tblGrid>
      <w:tr w:rsidR="00D409F1" w:rsidRPr="00D409F1" w14:paraId="201D77EB" w14:textId="77777777" w:rsidTr="00317010">
        <w:tc>
          <w:tcPr>
            <w:tcW w:w="10314" w:type="dxa"/>
          </w:tcPr>
          <w:p w14:paraId="107C2147" w14:textId="77777777" w:rsidR="00D409F1" w:rsidRPr="00D409F1" w:rsidRDefault="00D409F1" w:rsidP="00D409F1">
            <w:pPr>
              <w:tabs>
                <w:tab w:val="right" w:pos="9355"/>
              </w:tabs>
              <w:suppressAutoHyphens/>
              <w:spacing w:after="0" w:line="240" w:lineRule="auto"/>
              <w:ind w:left="284" w:right="189"/>
              <w:jc w:val="center"/>
              <w:rPr>
                <w:sz w:val="16"/>
                <w:szCs w:val="16"/>
              </w:rPr>
            </w:pPr>
          </w:p>
          <w:p w14:paraId="05156056" w14:textId="77777777" w:rsidR="00D409F1" w:rsidRPr="00D409F1" w:rsidRDefault="00D409F1" w:rsidP="00D409F1">
            <w:pPr>
              <w:autoSpaceDE w:val="0"/>
              <w:autoSpaceDN w:val="0"/>
              <w:adjustRightInd w:val="0"/>
              <w:spacing w:after="0" w:line="240" w:lineRule="auto"/>
              <w:ind w:left="284" w:right="1892"/>
              <w:jc w:val="both"/>
              <w:rPr>
                <w:bCs/>
                <w:sz w:val="16"/>
                <w:szCs w:val="16"/>
              </w:rPr>
            </w:pPr>
            <w:r w:rsidRPr="00D409F1">
              <w:rPr>
                <w:sz w:val="16"/>
                <w:szCs w:val="16"/>
              </w:rPr>
              <w:t xml:space="preserve">О внесении изменений в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</w:t>
            </w:r>
            <w:r w:rsidRPr="00D409F1">
              <w:rPr>
                <w:caps/>
                <w:sz w:val="16"/>
                <w:szCs w:val="16"/>
              </w:rPr>
              <w:t xml:space="preserve">28.10.2020 </w:t>
            </w:r>
            <w:r w:rsidRPr="00D409F1">
              <w:rPr>
                <w:sz w:val="16"/>
                <w:szCs w:val="16"/>
              </w:rPr>
              <w:t xml:space="preserve">№ </w:t>
            </w:r>
            <w:r w:rsidRPr="00D409F1">
              <w:rPr>
                <w:caps/>
                <w:sz w:val="16"/>
                <w:szCs w:val="16"/>
              </w:rPr>
              <w:t>298</w:t>
            </w:r>
            <w:r w:rsidRPr="00D409F1">
              <w:rPr>
                <w:sz w:val="16"/>
                <w:szCs w:val="16"/>
              </w:rPr>
              <w:t xml:space="preserve"> «</w:t>
            </w:r>
            <w:r w:rsidRPr="00D409F1">
              <w:rPr>
                <w:bCs/>
                <w:sz w:val="16"/>
                <w:szCs w:val="16"/>
              </w:rPr>
              <w:t xml:space="preserve">Об утверждении </w:t>
            </w:r>
            <w:r w:rsidRPr="00D409F1">
              <w:rPr>
                <w:sz w:val="16"/>
                <w:szCs w:val="16"/>
              </w:rPr>
              <w:t>муниципальной программы «Социально-экономическое развитие муниципального образования Елизаветинское сельское поселение Гатчинского муниципального района Ленинградской области на 2021-2023 годы»</w:t>
            </w:r>
          </w:p>
        </w:tc>
      </w:tr>
    </w:tbl>
    <w:p w14:paraId="258E4073" w14:textId="77777777" w:rsidR="00D409F1" w:rsidRPr="00D409F1" w:rsidRDefault="00D409F1" w:rsidP="00D409F1">
      <w:pPr>
        <w:tabs>
          <w:tab w:val="left" w:pos="1220"/>
        </w:tabs>
        <w:spacing w:after="0" w:line="240" w:lineRule="auto"/>
        <w:ind w:left="284" w:right="189"/>
        <w:jc w:val="both"/>
        <w:rPr>
          <w:rFonts w:eastAsia="Times New Roman"/>
          <w:sz w:val="16"/>
          <w:szCs w:val="16"/>
          <w:lang w:eastAsia="ar-SA"/>
        </w:rPr>
      </w:pPr>
    </w:p>
    <w:p w14:paraId="5D4B3997" w14:textId="77777777" w:rsidR="00D409F1" w:rsidRPr="00D409F1" w:rsidRDefault="00D409F1" w:rsidP="00D409F1">
      <w:pPr>
        <w:widowControl w:val="0"/>
        <w:autoSpaceDE w:val="0"/>
        <w:autoSpaceDN w:val="0"/>
        <w:adjustRightInd w:val="0"/>
        <w:spacing w:after="0" w:line="240" w:lineRule="auto"/>
        <w:ind w:left="284" w:right="189" w:firstLine="425"/>
        <w:jc w:val="both"/>
        <w:outlineLvl w:val="0"/>
        <w:rPr>
          <w:bCs/>
          <w:sz w:val="16"/>
          <w:szCs w:val="16"/>
        </w:rPr>
      </w:pPr>
      <w:r w:rsidRPr="00D409F1">
        <w:rPr>
          <w:sz w:val="16"/>
          <w:szCs w:val="16"/>
        </w:rPr>
        <w:t xml:space="preserve">Руководствуясь статьей 179 Бюджетного кодекса Российской Федерации, </w:t>
      </w:r>
      <w:r w:rsidRPr="00D409F1">
        <w:rPr>
          <w:bCs/>
          <w:sz w:val="16"/>
          <w:szCs w:val="16"/>
        </w:rPr>
        <w:t>Федеральным законом Российской Федерации от 06.10.2003г. № 131-ФЗ «Об общих принципах организации местного самоуправления в Российской Федерации», решением Совета депутатов муниципального образования  Елизаветинское сельское поселение Гатчинского муниципального района Ленинградской области от 16.12.2021 № 145 «</w:t>
      </w:r>
      <w:r w:rsidRPr="00D409F1">
        <w:rPr>
          <w:sz w:val="16"/>
          <w:szCs w:val="16"/>
        </w:rPr>
        <w:t>О бюджете муниципального образования Елизаветинское сельское поселение Гатчинского муниципального района Ленинградской области на 2022 год и на плановый период 2023 и 2024 годов</w:t>
      </w:r>
      <w:r w:rsidRPr="00D409F1">
        <w:rPr>
          <w:bCs/>
          <w:sz w:val="16"/>
          <w:szCs w:val="16"/>
        </w:rPr>
        <w:t>», Постановлением администрации муниципального образования Елизаветинского сельского поселения Гатчинского муниципального района Ленинградской области № 296 от 25.08.2014 «Об утверждении порядка разработки, реализации и оценки эффективности муниципальных программ МО Елизаветинское сельское поселение», руководствуясь Уставом муниципального образования Елизаветинское сельское поселение Гатчинского муниципального района Ленинградской области, администрация</w:t>
      </w:r>
      <w:r w:rsidRPr="00D409F1">
        <w:rPr>
          <w:b/>
          <w:sz w:val="16"/>
          <w:szCs w:val="16"/>
        </w:rPr>
        <w:t xml:space="preserve"> </w:t>
      </w:r>
    </w:p>
    <w:p w14:paraId="29ED5071" w14:textId="77777777" w:rsidR="00D409F1" w:rsidRPr="00D409F1" w:rsidRDefault="00D409F1" w:rsidP="00D409F1">
      <w:pPr>
        <w:spacing w:after="0" w:line="240" w:lineRule="auto"/>
        <w:ind w:left="284" w:right="189"/>
        <w:jc w:val="both"/>
        <w:rPr>
          <w:bCs/>
          <w:sz w:val="16"/>
          <w:szCs w:val="16"/>
        </w:rPr>
      </w:pPr>
    </w:p>
    <w:p w14:paraId="1033B8D3" w14:textId="77777777" w:rsidR="00D409F1" w:rsidRPr="00D409F1" w:rsidRDefault="00D409F1" w:rsidP="00D409F1">
      <w:pPr>
        <w:spacing w:after="0" w:line="240" w:lineRule="auto"/>
        <w:ind w:left="284" w:right="189"/>
        <w:jc w:val="center"/>
        <w:rPr>
          <w:b/>
          <w:bCs/>
          <w:sz w:val="16"/>
          <w:szCs w:val="16"/>
        </w:rPr>
      </w:pPr>
      <w:r w:rsidRPr="00D409F1">
        <w:rPr>
          <w:b/>
          <w:bCs/>
          <w:sz w:val="16"/>
          <w:szCs w:val="16"/>
        </w:rPr>
        <w:lastRenderedPageBreak/>
        <w:t>ПОСТАНОВЛЯЕТ:</w:t>
      </w:r>
    </w:p>
    <w:p w14:paraId="2B462BDA" w14:textId="77777777" w:rsidR="00D409F1" w:rsidRPr="00D409F1" w:rsidRDefault="00D409F1" w:rsidP="00D409F1">
      <w:pPr>
        <w:tabs>
          <w:tab w:val="left" w:pos="1134"/>
        </w:tabs>
        <w:spacing w:after="0" w:line="240" w:lineRule="auto"/>
        <w:ind w:left="284" w:right="189" w:firstLine="720"/>
        <w:jc w:val="both"/>
        <w:rPr>
          <w:sz w:val="16"/>
          <w:szCs w:val="16"/>
        </w:rPr>
      </w:pPr>
      <w:r w:rsidRPr="00D409F1">
        <w:rPr>
          <w:sz w:val="16"/>
          <w:szCs w:val="16"/>
        </w:rPr>
        <w:t xml:space="preserve">   </w:t>
      </w:r>
    </w:p>
    <w:p w14:paraId="3E0D22B0" w14:textId="5D89FBCE" w:rsidR="00D409F1" w:rsidRPr="00D409F1" w:rsidRDefault="00D409F1" w:rsidP="00D409F1">
      <w:pPr>
        <w:spacing w:after="0" w:line="240" w:lineRule="auto"/>
        <w:ind w:left="284" w:right="189" w:firstLine="425"/>
        <w:jc w:val="both"/>
        <w:rPr>
          <w:sz w:val="16"/>
          <w:szCs w:val="16"/>
        </w:rPr>
      </w:pPr>
      <w:r w:rsidRPr="00D409F1">
        <w:rPr>
          <w:sz w:val="16"/>
          <w:szCs w:val="16"/>
        </w:rPr>
        <w:t>1. Внести изменения в паспорт муниципальной программы Елизаветинское сельское поселение Гатчинского муниципального района Ленинградской области изложив его в новой редакции, согласно приложению к настоящему постановлению.</w:t>
      </w:r>
    </w:p>
    <w:p w14:paraId="18F88146" w14:textId="77777777" w:rsidR="00D409F1" w:rsidRPr="00D409F1" w:rsidRDefault="00D409F1" w:rsidP="00D409F1">
      <w:pPr>
        <w:spacing w:after="0" w:line="240" w:lineRule="auto"/>
        <w:ind w:left="284" w:right="189" w:firstLine="425"/>
        <w:jc w:val="both"/>
        <w:rPr>
          <w:sz w:val="16"/>
          <w:szCs w:val="16"/>
        </w:rPr>
      </w:pPr>
      <w:r w:rsidRPr="00D409F1">
        <w:rPr>
          <w:sz w:val="16"/>
          <w:szCs w:val="16"/>
        </w:rPr>
        <w:t>2. Приложение 2 План реализации муниципальной программы «Социально - экономическое развитие муниципального образования Елизаветинское сельское поселение Гатчинского муниципального района Ленинградской области» изложить в новой редакции.</w:t>
      </w:r>
    </w:p>
    <w:p w14:paraId="10840AE9" w14:textId="77777777" w:rsidR="00D409F1" w:rsidRPr="00D409F1" w:rsidRDefault="00D409F1" w:rsidP="00D409F1">
      <w:pPr>
        <w:keepNext/>
        <w:spacing w:after="0" w:line="240" w:lineRule="auto"/>
        <w:ind w:left="284" w:right="189" w:firstLine="425"/>
        <w:jc w:val="both"/>
        <w:outlineLvl w:val="1"/>
        <w:rPr>
          <w:sz w:val="16"/>
          <w:szCs w:val="16"/>
          <w:lang w:eastAsia="ar-SA"/>
        </w:rPr>
      </w:pPr>
      <w:r w:rsidRPr="00D409F1">
        <w:rPr>
          <w:sz w:val="16"/>
          <w:szCs w:val="16"/>
          <w:lang w:eastAsia="ar-SA"/>
        </w:rPr>
        <w:t>3. Настоящее постановление подлежит официальному обнародованию и размещению на официальном сайте муниципального образования Елизаветинское сельское поселение Гатчинского муниципального района Ленинградской области.</w:t>
      </w:r>
    </w:p>
    <w:p w14:paraId="34A35421" w14:textId="77777777" w:rsidR="00D409F1" w:rsidRPr="00D409F1" w:rsidRDefault="00D409F1" w:rsidP="00D409F1">
      <w:pPr>
        <w:keepNext/>
        <w:spacing w:after="0" w:line="240" w:lineRule="auto"/>
        <w:ind w:left="284" w:right="189" w:firstLine="425"/>
        <w:jc w:val="both"/>
        <w:outlineLvl w:val="1"/>
        <w:rPr>
          <w:sz w:val="16"/>
          <w:szCs w:val="16"/>
          <w:lang w:eastAsia="ar-SA"/>
        </w:rPr>
      </w:pPr>
      <w:r w:rsidRPr="00D409F1">
        <w:rPr>
          <w:sz w:val="16"/>
          <w:szCs w:val="16"/>
          <w:lang w:eastAsia="ar-SA"/>
        </w:rPr>
        <w:t>4. Контроль за исполнением настоящего постановления возложить на главу администрации.</w:t>
      </w:r>
    </w:p>
    <w:p w14:paraId="506BD9EC" w14:textId="77777777" w:rsidR="00D409F1" w:rsidRDefault="00D409F1" w:rsidP="00D409F1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54941B7C" w14:textId="77777777" w:rsidR="00D409F1" w:rsidRPr="00AB4EA7" w:rsidRDefault="00D409F1" w:rsidP="00D409F1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Глава</w:t>
      </w:r>
      <w:r w:rsidRPr="00AB4EA7">
        <w:rPr>
          <w:bCs/>
          <w:sz w:val="16"/>
          <w:szCs w:val="16"/>
        </w:rPr>
        <w:t xml:space="preserve"> администрации                                       </w:t>
      </w:r>
    </w:p>
    <w:p w14:paraId="50EF3B56" w14:textId="77777777" w:rsidR="00D409F1" w:rsidRDefault="00D409F1" w:rsidP="00D409F1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  <w:r w:rsidRPr="00AB4EA7">
        <w:rPr>
          <w:bCs/>
          <w:sz w:val="16"/>
          <w:szCs w:val="16"/>
        </w:rPr>
        <w:t xml:space="preserve">Елизаветинского сельского поселения               В.В. </w:t>
      </w:r>
      <w:r>
        <w:rPr>
          <w:bCs/>
          <w:sz w:val="16"/>
          <w:szCs w:val="16"/>
        </w:rPr>
        <w:t>Зубрилин</w:t>
      </w:r>
    </w:p>
    <w:p w14:paraId="04C4438A" w14:textId="77777777" w:rsidR="00D409F1" w:rsidRDefault="00D409F1" w:rsidP="00D409F1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785FAAD2" w14:textId="29D9A45A" w:rsidR="00D409F1" w:rsidRDefault="00D409F1" w:rsidP="00D409F1">
      <w:pPr>
        <w:pStyle w:val="29"/>
        <w:tabs>
          <w:tab w:val="left" w:pos="709"/>
        </w:tabs>
        <w:ind w:left="284" w:right="189"/>
        <w:jc w:val="both"/>
        <w:rPr>
          <w:i/>
          <w:iCs/>
          <w:sz w:val="18"/>
          <w:szCs w:val="18"/>
        </w:rPr>
      </w:pPr>
      <w:r w:rsidRPr="00D956D4">
        <w:rPr>
          <w:i/>
          <w:iCs/>
          <w:sz w:val="18"/>
          <w:szCs w:val="18"/>
        </w:rPr>
        <w:t xml:space="preserve">* Приложения к </w:t>
      </w:r>
      <w:r>
        <w:rPr>
          <w:i/>
          <w:iCs/>
          <w:sz w:val="18"/>
          <w:szCs w:val="18"/>
        </w:rPr>
        <w:t xml:space="preserve">постановлению администрации </w:t>
      </w:r>
      <w:r w:rsidRPr="00D956D4">
        <w:rPr>
          <w:i/>
          <w:iCs/>
          <w:sz w:val="18"/>
          <w:szCs w:val="18"/>
        </w:rPr>
        <w:t>№</w:t>
      </w:r>
      <w:r>
        <w:rPr>
          <w:i/>
          <w:iCs/>
          <w:sz w:val="18"/>
          <w:szCs w:val="18"/>
        </w:rPr>
        <w:t>36</w:t>
      </w:r>
      <w:r>
        <w:rPr>
          <w:i/>
          <w:iCs/>
          <w:sz w:val="18"/>
          <w:szCs w:val="18"/>
        </w:rPr>
        <w:t>7</w:t>
      </w:r>
      <w:r w:rsidRPr="00D956D4">
        <w:rPr>
          <w:i/>
          <w:iCs/>
          <w:sz w:val="18"/>
          <w:szCs w:val="18"/>
        </w:rPr>
        <w:t xml:space="preserve"> от </w:t>
      </w:r>
      <w:r>
        <w:rPr>
          <w:i/>
          <w:iCs/>
          <w:sz w:val="18"/>
          <w:szCs w:val="18"/>
        </w:rPr>
        <w:t>30</w:t>
      </w:r>
      <w:r w:rsidRPr="00D956D4">
        <w:rPr>
          <w:i/>
          <w:iCs/>
          <w:sz w:val="18"/>
          <w:szCs w:val="18"/>
        </w:rPr>
        <w:t>.0</w:t>
      </w:r>
      <w:r>
        <w:rPr>
          <w:i/>
          <w:iCs/>
          <w:sz w:val="18"/>
          <w:szCs w:val="18"/>
        </w:rPr>
        <w:t>8</w:t>
      </w:r>
      <w:r w:rsidRPr="00D956D4">
        <w:rPr>
          <w:i/>
          <w:iCs/>
          <w:sz w:val="18"/>
          <w:szCs w:val="18"/>
        </w:rPr>
        <w:t xml:space="preserve">.2022г. </w:t>
      </w:r>
      <w:r>
        <w:rPr>
          <w:i/>
          <w:iCs/>
          <w:sz w:val="18"/>
          <w:szCs w:val="18"/>
        </w:rPr>
        <w:t>«</w:t>
      </w:r>
      <w:r w:rsidRPr="00D409F1">
        <w:rPr>
          <w:i/>
          <w:iCs/>
          <w:sz w:val="18"/>
          <w:szCs w:val="18"/>
        </w:rPr>
        <w:t>О внесении изменений в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28.10.2020 № 298 «Об утверждении муниципальной программы «Социально-экономическое развитие муниципального образования Елизаветинское сельское поселение Гатчинского муниципального района Ленинградской области на 2021-2023 годы»</w:t>
      </w:r>
      <w:r w:rsidRPr="00D956D4">
        <w:rPr>
          <w:i/>
          <w:iCs/>
          <w:sz w:val="18"/>
          <w:szCs w:val="18"/>
        </w:rPr>
        <w:t xml:space="preserve">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</w:t>
      </w:r>
      <w:r>
        <w:rPr>
          <w:i/>
          <w:iCs/>
          <w:sz w:val="18"/>
          <w:szCs w:val="18"/>
        </w:rPr>
        <w:t xml:space="preserve"> </w:t>
      </w:r>
      <w:hyperlink r:id="rId13" w:history="1">
        <w:r w:rsidRPr="00F60B68">
          <w:rPr>
            <w:rStyle w:val="affd"/>
            <w:i/>
            <w:iCs/>
            <w:sz w:val="18"/>
            <w:szCs w:val="18"/>
          </w:rPr>
          <w:t>http://елизаветинское.рф/?p=18839</w:t>
        </w:r>
      </w:hyperlink>
      <w:r>
        <w:rPr>
          <w:i/>
          <w:iCs/>
          <w:sz w:val="18"/>
          <w:szCs w:val="18"/>
        </w:rPr>
        <w:t xml:space="preserve"> </w:t>
      </w:r>
    </w:p>
    <w:p w14:paraId="1BFE68B1" w14:textId="2195EF8D" w:rsidR="002F4D03" w:rsidRDefault="002F4D03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1013BD35" w14:textId="604E4A95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0F2946E6" w14:textId="77777777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noProof/>
        </w:rPr>
      </w:pPr>
    </w:p>
    <w:p w14:paraId="3690160A" w14:textId="4624DC6E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276E47CD" wp14:editId="0097194D">
            <wp:extent cx="3317768" cy="46305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1" t="6693" r="2918" b="3514"/>
                    <a:stretch/>
                  </pic:blipFill>
                  <pic:spPr bwMode="auto">
                    <a:xfrm>
                      <a:off x="0" y="0"/>
                      <a:ext cx="3335079" cy="465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AAFBD" w14:textId="4804ABDE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7642450D" w14:textId="67600905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6A46E40C" w14:textId="1E19AC41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59F20045" w14:textId="2F563F59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1AC90709" w14:textId="2D1FA59C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5B7BED22" w14:textId="77777777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noProof/>
        </w:rPr>
      </w:pPr>
    </w:p>
    <w:p w14:paraId="05012EE9" w14:textId="4140514E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1D4C8A4" wp14:editId="18FF8839">
            <wp:extent cx="2991917" cy="46973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9" t="170" r="6368" b="5222"/>
                    <a:stretch/>
                  </pic:blipFill>
                  <pic:spPr bwMode="auto">
                    <a:xfrm>
                      <a:off x="0" y="0"/>
                      <a:ext cx="2999714" cy="470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9A9D1" w14:textId="3B6DE679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022F87DA" w14:textId="747B6C24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3DF098E4" w14:textId="52263E51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20317AF3" w14:textId="254687BB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1DD1E767" w14:textId="18A7256D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5F537341" w14:textId="1F796858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0FA4C8BF" w14:textId="3FB5F385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424C0EA2" w14:textId="7ADA241B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1DA8160C" w14:textId="5462961C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6525A283" w14:textId="6FD85C78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5A60627A" w14:textId="6EAAAE1A" w:rsidR="00E508BD" w:rsidRDefault="00E508BD" w:rsidP="00A87714">
      <w:pPr>
        <w:pStyle w:val="29"/>
        <w:tabs>
          <w:tab w:val="left" w:pos="709"/>
        </w:tabs>
        <w:ind w:right="189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24E60938" wp14:editId="5738B1C9">
            <wp:extent cx="3040545" cy="33576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0" t="3384" r="9605" b="31954"/>
                    <a:stretch/>
                  </pic:blipFill>
                  <pic:spPr bwMode="auto">
                    <a:xfrm>
                      <a:off x="0" y="0"/>
                      <a:ext cx="3079538" cy="340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0650B" w14:textId="19214E82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2DCDA034" w14:textId="5CC9BC59" w:rsidR="00E508BD" w:rsidRDefault="00E508BD" w:rsidP="00A87714">
      <w:pPr>
        <w:pStyle w:val="29"/>
        <w:tabs>
          <w:tab w:val="left" w:pos="709"/>
        </w:tabs>
        <w:ind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424B7787" wp14:editId="67457938">
            <wp:extent cx="3170099" cy="48060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9" t="6086" r="8217" b="4969"/>
                    <a:stretch/>
                  </pic:blipFill>
                  <pic:spPr bwMode="auto">
                    <a:xfrm>
                      <a:off x="0" y="0"/>
                      <a:ext cx="3226326" cy="48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AB682" w14:textId="3C1278B5" w:rsidR="00E508BD" w:rsidRDefault="00E508BD" w:rsidP="00A87714">
      <w:pPr>
        <w:pStyle w:val="29"/>
        <w:tabs>
          <w:tab w:val="left" w:pos="709"/>
        </w:tabs>
        <w:ind w:left="142" w:right="189"/>
        <w:jc w:val="both"/>
        <w:rPr>
          <w:bCs/>
          <w:sz w:val="16"/>
          <w:szCs w:val="16"/>
        </w:rPr>
      </w:pPr>
      <w:r w:rsidRPr="00E508BD">
        <w:rPr>
          <w:bCs/>
          <w:noProof/>
          <w:sz w:val="16"/>
          <w:szCs w:val="16"/>
        </w:rPr>
        <w:drawing>
          <wp:inline distT="0" distB="0" distL="0" distR="0" wp14:anchorId="1E10CBBC" wp14:editId="460FF6E1">
            <wp:extent cx="3180405" cy="44183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9" t="3045" r="5213" b="14260"/>
                    <a:stretch/>
                  </pic:blipFill>
                  <pic:spPr bwMode="auto">
                    <a:xfrm>
                      <a:off x="0" y="0"/>
                      <a:ext cx="3199007" cy="444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D926B" w14:textId="3CD6E478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1B07A204" w14:textId="0EDF45CD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268594DA" w14:textId="6D7EFA5D" w:rsidR="00E508BD" w:rsidRDefault="00E508BD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3B57BFD1" w14:textId="30667C7C" w:rsidR="00A87714" w:rsidRDefault="00A87714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66C2666E" w14:textId="4AE06B71" w:rsidR="00A87714" w:rsidRDefault="00A87714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1E86B3F5" w14:textId="30B272AE" w:rsidR="00A87714" w:rsidRDefault="00A87714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48E64B49" w14:textId="45E313B3" w:rsidR="00A87714" w:rsidRDefault="00A87714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33778E3F" w14:textId="0C98E706" w:rsidR="00A87714" w:rsidRDefault="00A87714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60E38661" w14:textId="13A70FBB" w:rsidR="00A87714" w:rsidRDefault="00A87714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0B134045" w14:textId="7C95478B" w:rsidR="00A87714" w:rsidRDefault="00A87714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05E68D58" w14:textId="78C92788" w:rsidR="00A87714" w:rsidRDefault="00A87714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57FE7FF2" w14:textId="597F4459" w:rsidR="00A87714" w:rsidRDefault="00A87714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026DF795" w14:textId="4FBFBC29" w:rsidR="00A87714" w:rsidRDefault="00A87714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205B3253" w14:textId="77777777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noProof/>
        </w:rPr>
      </w:pPr>
    </w:p>
    <w:p w14:paraId="3A4A4A49" w14:textId="77777777" w:rsidR="00860DCF" w:rsidRDefault="00860DCF" w:rsidP="00860DCF">
      <w:pPr>
        <w:pStyle w:val="29"/>
        <w:tabs>
          <w:tab w:val="left" w:pos="709"/>
        </w:tabs>
        <w:ind w:right="189"/>
        <w:jc w:val="both"/>
        <w:rPr>
          <w:noProof/>
        </w:rPr>
      </w:pPr>
      <w:r>
        <w:rPr>
          <w:noProof/>
        </w:rPr>
        <w:drawing>
          <wp:inline distT="0" distB="0" distL="0" distR="0" wp14:anchorId="1CDE2B3D" wp14:editId="3D7EA5CB">
            <wp:extent cx="3057236" cy="420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7" t="6377" r="2774" b="6334"/>
                    <a:stretch/>
                  </pic:blipFill>
                  <pic:spPr bwMode="auto">
                    <a:xfrm>
                      <a:off x="0" y="0"/>
                      <a:ext cx="3060062" cy="420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138D3" w14:textId="77777777" w:rsidR="00860DCF" w:rsidRDefault="00860DCF" w:rsidP="00860DCF">
      <w:pPr>
        <w:pStyle w:val="29"/>
        <w:tabs>
          <w:tab w:val="left" w:pos="709"/>
        </w:tabs>
        <w:ind w:right="189"/>
        <w:jc w:val="both"/>
        <w:rPr>
          <w:noProof/>
        </w:rPr>
      </w:pPr>
      <w:r>
        <w:rPr>
          <w:noProof/>
        </w:rPr>
        <w:drawing>
          <wp:inline distT="0" distB="0" distL="0" distR="0" wp14:anchorId="0F2CA943" wp14:editId="65DDF960">
            <wp:extent cx="2959100" cy="46209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8" r="3773" b="6617"/>
                    <a:stretch/>
                  </pic:blipFill>
                  <pic:spPr bwMode="auto">
                    <a:xfrm>
                      <a:off x="0" y="0"/>
                      <a:ext cx="2962210" cy="46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2511C" w14:textId="29A7CF87" w:rsidR="00A87714" w:rsidRDefault="00860DCF" w:rsidP="00860DCF">
      <w:pPr>
        <w:pStyle w:val="29"/>
        <w:tabs>
          <w:tab w:val="left" w:pos="709"/>
        </w:tabs>
        <w:ind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414CFF3C" wp14:editId="162CC9D1">
            <wp:extent cx="2881818" cy="3498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2" t="5060" r="7766" b="24230"/>
                    <a:stretch/>
                  </pic:blipFill>
                  <pic:spPr bwMode="auto">
                    <a:xfrm>
                      <a:off x="0" y="0"/>
                      <a:ext cx="2888091" cy="35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4765A" w14:textId="016D0F26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325F00E9" w14:textId="77777777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noProof/>
        </w:rPr>
      </w:pPr>
    </w:p>
    <w:p w14:paraId="2B291694" w14:textId="49EE9A9A" w:rsidR="00860DCF" w:rsidRDefault="00860DCF" w:rsidP="00860DCF">
      <w:pPr>
        <w:pStyle w:val="29"/>
        <w:tabs>
          <w:tab w:val="left" w:pos="709"/>
        </w:tabs>
        <w:ind w:left="-142" w:right="18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8E92142" wp14:editId="065CEB05">
            <wp:extent cx="2938539" cy="4318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8" t="6377" r="6168" b="8459"/>
                    <a:stretch/>
                  </pic:blipFill>
                  <pic:spPr bwMode="auto">
                    <a:xfrm>
                      <a:off x="0" y="0"/>
                      <a:ext cx="2949127" cy="433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DEBC5" w14:textId="683ADEFF" w:rsidR="00860DCF" w:rsidRDefault="00860DCF" w:rsidP="00860DCF">
      <w:pPr>
        <w:pStyle w:val="29"/>
        <w:tabs>
          <w:tab w:val="left" w:pos="709"/>
        </w:tabs>
        <w:ind w:left="-142" w:right="189"/>
        <w:jc w:val="both"/>
        <w:rPr>
          <w:noProof/>
        </w:rPr>
      </w:pPr>
    </w:p>
    <w:p w14:paraId="3589D533" w14:textId="03C4C2F9" w:rsidR="00860DCF" w:rsidRDefault="00860DCF" w:rsidP="00860DCF">
      <w:pPr>
        <w:pStyle w:val="29"/>
        <w:tabs>
          <w:tab w:val="left" w:pos="709"/>
        </w:tabs>
        <w:ind w:left="-142" w:right="189"/>
        <w:jc w:val="both"/>
        <w:rPr>
          <w:noProof/>
        </w:rPr>
      </w:pPr>
    </w:p>
    <w:p w14:paraId="2E787BD6" w14:textId="5F338F1E" w:rsidR="00860DCF" w:rsidRDefault="00860DCF" w:rsidP="00860DCF">
      <w:pPr>
        <w:pStyle w:val="29"/>
        <w:tabs>
          <w:tab w:val="left" w:pos="709"/>
        </w:tabs>
        <w:ind w:left="-142" w:right="189"/>
        <w:jc w:val="both"/>
        <w:rPr>
          <w:noProof/>
        </w:rPr>
      </w:pPr>
    </w:p>
    <w:p w14:paraId="58064B96" w14:textId="048EA398" w:rsidR="00860DCF" w:rsidRDefault="00860DCF" w:rsidP="00860DCF">
      <w:pPr>
        <w:pStyle w:val="29"/>
        <w:tabs>
          <w:tab w:val="left" w:pos="709"/>
        </w:tabs>
        <w:ind w:left="-142" w:right="189"/>
        <w:jc w:val="both"/>
        <w:rPr>
          <w:noProof/>
        </w:rPr>
      </w:pPr>
    </w:p>
    <w:p w14:paraId="6F26B97C" w14:textId="3BA6BDE3" w:rsidR="00860DCF" w:rsidRDefault="00860DCF" w:rsidP="00860DCF">
      <w:pPr>
        <w:pStyle w:val="29"/>
        <w:tabs>
          <w:tab w:val="left" w:pos="709"/>
        </w:tabs>
        <w:ind w:left="-142" w:right="189"/>
        <w:jc w:val="both"/>
        <w:rPr>
          <w:noProof/>
        </w:rPr>
      </w:pPr>
    </w:p>
    <w:p w14:paraId="06CF806A" w14:textId="617E18E7" w:rsidR="00860DCF" w:rsidRDefault="00860DCF" w:rsidP="00860DCF">
      <w:pPr>
        <w:pStyle w:val="29"/>
        <w:tabs>
          <w:tab w:val="left" w:pos="709"/>
        </w:tabs>
        <w:ind w:left="-142" w:right="189"/>
        <w:jc w:val="both"/>
        <w:rPr>
          <w:noProof/>
        </w:rPr>
      </w:pPr>
    </w:p>
    <w:p w14:paraId="3D8E512D" w14:textId="17CCFD79" w:rsidR="00860DCF" w:rsidRDefault="00860DCF" w:rsidP="00860DCF">
      <w:pPr>
        <w:pStyle w:val="29"/>
        <w:tabs>
          <w:tab w:val="left" w:pos="709"/>
        </w:tabs>
        <w:ind w:left="-142" w:right="189"/>
        <w:jc w:val="both"/>
        <w:rPr>
          <w:noProof/>
        </w:rPr>
      </w:pPr>
    </w:p>
    <w:p w14:paraId="2E24C16E" w14:textId="531D74D2" w:rsidR="00860DCF" w:rsidRDefault="00860DCF" w:rsidP="00860DCF">
      <w:pPr>
        <w:pStyle w:val="29"/>
        <w:tabs>
          <w:tab w:val="left" w:pos="709"/>
        </w:tabs>
        <w:ind w:left="-142" w:right="189"/>
        <w:jc w:val="both"/>
        <w:rPr>
          <w:noProof/>
        </w:rPr>
      </w:pPr>
    </w:p>
    <w:p w14:paraId="2C1790A7" w14:textId="1F1533E2" w:rsidR="00860DCF" w:rsidRDefault="00860DCF" w:rsidP="00860DCF">
      <w:pPr>
        <w:pStyle w:val="29"/>
        <w:tabs>
          <w:tab w:val="left" w:pos="709"/>
        </w:tabs>
        <w:ind w:left="-142" w:right="189"/>
        <w:jc w:val="both"/>
        <w:rPr>
          <w:noProof/>
        </w:rPr>
      </w:pPr>
    </w:p>
    <w:p w14:paraId="0B741715" w14:textId="7FA63A05" w:rsidR="00860DCF" w:rsidRDefault="00860DCF" w:rsidP="00860DCF">
      <w:pPr>
        <w:pStyle w:val="29"/>
        <w:tabs>
          <w:tab w:val="left" w:pos="709"/>
        </w:tabs>
        <w:ind w:left="-142" w:right="189"/>
        <w:jc w:val="both"/>
        <w:rPr>
          <w:noProof/>
        </w:rPr>
      </w:pPr>
    </w:p>
    <w:p w14:paraId="4FEADDF9" w14:textId="24AA0FB3" w:rsidR="00860DCF" w:rsidRDefault="00860DCF" w:rsidP="00860DCF">
      <w:pPr>
        <w:pStyle w:val="29"/>
        <w:tabs>
          <w:tab w:val="left" w:pos="709"/>
        </w:tabs>
        <w:ind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264D7FDF" wp14:editId="19999DFD">
            <wp:extent cx="2813050" cy="2751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9" t="3968" r="6768" b="38925"/>
                    <a:stretch/>
                  </pic:blipFill>
                  <pic:spPr bwMode="auto">
                    <a:xfrm>
                      <a:off x="0" y="0"/>
                      <a:ext cx="2820463" cy="275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FF912" w14:textId="77777777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noProof/>
        </w:rPr>
      </w:pPr>
    </w:p>
    <w:p w14:paraId="1FE8EDC2" w14:textId="7590B36B" w:rsidR="00860DCF" w:rsidRDefault="00860DCF" w:rsidP="00860DCF">
      <w:pPr>
        <w:pStyle w:val="29"/>
        <w:tabs>
          <w:tab w:val="left" w:pos="709"/>
        </w:tabs>
        <w:ind w:left="142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467452BC" wp14:editId="049C8690">
            <wp:extent cx="2813840" cy="22840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0" t="7227" r="6768" b="45727"/>
                    <a:stretch/>
                  </pic:blipFill>
                  <pic:spPr bwMode="auto">
                    <a:xfrm>
                      <a:off x="0" y="0"/>
                      <a:ext cx="2816352" cy="228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8A177" w14:textId="55F7087A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2B45F27C" w14:textId="77777777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noProof/>
        </w:rPr>
      </w:pPr>
    </w:p>
    <w:p w14:paraId="010D1DA5" w14:textId="6598A02E" w:rsidR="00860DCF" w:rsidRDefault="00860DCF" w:rsidP="00860DCF">
      <w:pPr>
        <w:pStyle w:val="29"/>
        <w:tabs>
          <w:tab w:val="left" w:pos="709"/>
        </w:tabs>
        <w:ind w:left="-142" w:right="331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29C86111" wp14:editId="4C705A6C">
            <wp:extent cx="3290589" cy="4318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9" t="5646" r="2576" b="9515"/>
                    <a:stretch/>
                  </pic:blipFill>
                  <pic:spPr bwMode="auto">
                    <a:xfrm>
                      <a:off x="0" y="0"/>
                      <a:ext cx="3310039" cy="43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DE54E" w14:textId="77777777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noProof/>
        </w:rPr>
      </w:pPr>
    </w:p>
    <w:p w14:paraId="58DAF553" w14:textId="77777777" w:rsidR="00860DCF" w:rsidRDefault="00860DCF" w:rsidP="00860DCF">
      <w:pPr>
        <w:pStyle w:val="29"/>
        <w:tabs>
          <w:tab w:val="left" w:pos="709"/>
        </w:tabs>
        <w:ind w:right="18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695D00A" wp14:editId="339A13A0">
            <wp:extent cx="3191762" cy="4953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1" t="2550" r="6369" b="6245"/>
                    <a:stretch/>
                  </pic:blipFill>
                  <pic:spPr bwMode="auto">
                    <a:xfrm>
                      <a:off x="0" y="0"/>
                      <a:ext cx="3199131" cy="49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CDA04" w14:textId="15116EF9" w:rsidR="00860DCF" w:rsidRDefault="00860DCF" w:rsidP="00860DCF">
      <w:pPr>
        <w:pStyle w:val="29"/>
        <w:tabs>
          <w:tab w:val="left" w:pos="709"/>
        </w:tabs>
        <w:ind w:left="-142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239D0F5C" wp14:editId="5A2C4ADD">
            <wp:extent cx="3329996" cy="3790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4" t="2553" r="7566" b="29768"/>
                    <a:stretch/>
                  </pic:blipFill>
                  <pic:spPr bwMode="auto">
                    <a:xfrm>
                      <a:off x="0" y="0"/>
                      <a:ext cx="3336919" cy="379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BEF93" w14:textId="08411126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433BA71C" w14:textId="6286C1E0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66C88D02" w14:textId="36D66F60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5B7B940F" w14:textId="2EEBE9A7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2B6F7C38" w14:textId="6EFD2DEF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01D80F82" w14:textId="58D78E12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607229F2" w14:textId="16C01EDB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636C6749" w14:textId="50C35068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6FF08D68" w14:textId="7A6DB0A2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5D1E3FBE" w14:textId="6C8056D4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128FF80F" w14:textId="382C0070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0B1989E1" w14:textId="6DCB3143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272DBDD8" w14:textId="20D8CD87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01E8E26F" w14:textId="77777777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bCs/>
          <w:noProof/>
          <w:sz w:val="16"/>
          <w:szCs w:val="16"/>
        </w:rPr>
      </w:pPr>
    </w:p>
    <w:p w14:paraId="38518784" w14:textId="43A09109" w:rsidR="00860DCF" w:rsidRDefault="00860DCF" w:rsidP="00860DCF">
      <w:pPr>
        <w:pStyle w:val="29"/>
        <w:tabs>
          <w:tab w:val="left" w:pos="709"/>
        </w:tabs>
        <w:ind w:right="189"/>
        <w:jc w:val="both"/>
        <w:rPr>
          <w:bCs/>
          <w:sz w:val="16"/>
          <w:szCs w:val="16"/>
        </w:rPr>
      </w:pPr>
      <w:r w:rsidRPr="00860DCF">
        <w:rPr>
          <w:bCs/>
          <w:noProof/>
          <w:sz w:val="16"/>
          <w:szCs w:val="16"/>
        </w:rPr>
        <w:drawing>
          <wp:inline distT="0" distB="0" distL="0" distR="0" wp14:anchorId="14D78FEB" wp14:editId="6AAB46CC">
            <wp:extent cx="3107516" cy="3841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 t="6953" r="5770" b="19552"/>
                    <a:stretch/>
                  </pic:blipFill>
                  <pic:spPr bwMode="auto">
                    <a:xfrm>
                      <a:off x="0" y="0"/>
                      <a:ext cx="3114720" cy="385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0DCF" w:rsidSect="00EF7438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E337F" w14:textId="77777777" w:rsidR="00F049B2" w:rsidRDefault="00F049B2">
      <w:pPr>
        <w:spacing w:after="0" w:line="240" w:lineRule="auto"/>
      </w:pPr>
      <w:r>
        <w:separator/>
      </w:r>
    </w:p>
  </w:endnote>
  <w:endnote w:type="continuationSeparator" w:id="0">
    <w:p w14:paraId="051EC0C6" w14:textId="77777777" w:rsidR="00F049B2" w:rsidRDefault="00F04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5EDE7" w14:textId="77777777" w:rsidR="00F049B2" w:rsidRDefault="00F049B2">
      <w:pPr>
        <w:spacing w:after="0" w:line="240" w:lineRule="auto"/>
      </w:pPr>
      <w:r>
        <w:separator/>
      </w:r>
    </w:p>
  </w:footnote>
  <w:footnote w:type="continuationSeparator" w:id="0">
    <w:p w14:paraId="07C5E32C" w14:textId="77777777" w:rsidR="00F049B2" w:rsidRDefault="00F04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AA767E7"/>
    <w:multiLevelType w:val="multilevel"/>
    <w:tmpl w:val="9D36BA7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1EC4848"/>
    <w:multiLevelType w:val="multilevel"/>
    <w:tmpl w:val="5230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FA2FF4"/>
    <w:multiLevelType w:val="hybridMultilevel"/>
    <w:tmpl w:val="42ECBDE2"/>
    <w:lvl w:ilvl="0" w:tplc="0444E4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A950778"/>
    <w:multiLevelType w:val="hybridMultilevel"/>
    <w:tmpl w:val="5D0C1196"/>
    <w:lvl w:ilvl="0" w:tplc="F59054B4">
      <w:start w:val="1"/>
      <w:numFmt w:val="decimal"/>
      <w:lvlText w:val="%1."/>
      <w:lvlJc w:val="left"/>
      <w:pPr>
        <w:ind w:left="1536" w:hanging="1110"/>
      </w:pPr>
      <w:rPr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15" w15:restartNumberingAfterBreak="0">
    <w:nsid w:val="22803C4B"/>
    <w:multiLevelType w:val="multilevel"/>
    <w:tmpl w:val="1248A34C"/>
    <w:lvl w:ilvl="0">
      <w:start w:val="1"/>
      <w:numFmt w:val="decimal"/>
      <w:lvlText w:val="%1."/>
      <w:lvlJc w:val="left"/>
      <w:pPr>
        <w:ind w:left="2291" w:hanging="360"/>
      </w:pPr>
    </w:lvl>
    <w:lvl w:ilvl="1">
      <w:start w:val="1"/>
      <w:numFmt w:val="decimal"/>
      <w:isLgl/>
      <w:lvlText w:val="%1.%2.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51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7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3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91" w:hanging="2160"/>
      </w:pPr>
      <w:rPr>
        <w:rFonts w:hint="default"/>
      </w:rPr>
    </w:lvl>
  </w:abstractNum>
  <w:abstractNum w:abstractNumId="16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4FB67B3"/>
    <w:multiLevelType w:val="hybridMultilevel"/>
    <w:tmpl w:val="4A0AC7BA"/>
    <w:lvl w:ilvl="0" w:tplc="FFFFFFFF">
      <w:start w:val="1"/>
      <w:numFmt w:val="decimal"/>
      <w:lvlText w:val="%1."/>
      <w:lvlJc w:val="left"/>
      <w:pPr>
        <w:ind w:left="1832" w:hanging="1095"/>
      </w:pPr>
    </w:lvl>
    <w:lvl w:ilvl="1" w:tplc="FFFFFFFF">
      <w:start w:val="1"/>
      <w:numFmt w:val="lowerLetter"/>
      <w:lvlText w:val="%2."/>
      <w:lvlJc w:val="left"/>
      <w:pPr>
        <w:ind w:left="1817" w:hanging="360"/>
      </w:pPr>
    </w:lvl>
    <w:lvl w:ilvl="2" w:tplc="FFFFFFFF">
      <w:start w:val="1"/>
      <w:numFmt w:val="lowerRoman"/>
      <w:lvlText w:val="%3."/>
      <w:lvlJc w:val="right"/>
      <w:pPr>
        <w:ind w:left="2537" w:hanging="180"/>
      </w:pPr>
    </w:lvl>
    <w:lvl w:ilvl="3" w:tplc="FFFFFFFF">
      <w:start w:val="1"/>
      <w:numFmt w:val="decimal"/>
      <w:lvlText w:val="%4."/>
      <w:lvlJc w:val="left"/>
      <w:pPr>
        <w:ind w:left="3257" w:hanging="360"/>
      </w:pPr>
    </w:lvl>
    <w:lvl w:ilvl="4" w:tplc="FFFFFFFF">
      <w:start w:val="1"/>
      <w:numFmt w:val="lowerLetter"/>
      <w:lvlText w:val="%5."/>
      <w:lvlJc w:val="left"/>
      <w:pPr>
        <w:ind w:left="3977" w:hanging="360"/>
      </w:pPr>
    </w:lvl>
    <w:lvl w:ilvl="5" w:tplc="FFFFFFFF">
      <w:start w:val="1"/>
      <w:numFmt w:val="lowerRoman"/>
      <w:lvlText w:val="%6."/>
      <w:lvlJc w:val="right"/>
      <w:pPr>
        <w:ind w:left="4697" w:hanging="180"/>
      </w:pPr>
    </w:lvl>
    <w:lvl w:ilvl="6" w:tplc="FFFFFFFF">
      <w:start w:val="1"/>
      <w:numFmt w:val="decimal"/>
      <w:lvlText w:val="%7."/>
      <w:lvlJc w:val="left"/>
      <w:pPr>
        <w:ind w:left="5417" w:hanging="360"/>
      </w:pPr>
    </w:lvl>
    <w:lvl w:ilvl="7" w:tplc="FFFFFFFF">
      <w:start w:val="1"/>
      <w:numFmt w:val="lowerLetter"/>
      <w:lvlText w:val="%8."/>
      <w:lvlJc w:val="left"/>
      <w:pPr>
        <w:ind w:left="6137" w:hanging="360"/>
      </w:pPr>
    </w:lvl>
    <w:lvl w:ilvl="8" w:tplc="FFFFFFFF">
      <w:start w:val="1"/>
      <w:numFmt w:val="lowerRoman"/>
      <w:lvlText w:val="%9."/>
      <w:lvlJc w:val="right"/>
      <w:pPr>
        <w:ind w:left="6857" w:hanging="180"/>
      </w:pPr>
    </w:lvl>
  </w:abstractNum>
  <w:abstractNum w:abstractNumId="18" w15:restartNumberingAfterBreak="0">
    <w:nsid w:val="275E7789"/>
    <w:multiLevelType w:val="hybridMultilevel"/>
    <w:tmpl w:val="4A0AC7BA"/>
    <w:lvl w:ilvl="0" w:tplc="C8A04624">
      <w:start w:val="1"/>
      <w:numFmt w:val="decimal"/>
      <w:lvlText w:val="%1."/>
      <w:lvlJc w:val="left"/>
      <w:pPr>
        <w:ind w:left="1832" w:hanging="1095"/>
      </w:pPr>
    </w:lvl>
    <w:lvl w:ilvl="1" w:tplc="04190019">
      <w:start w:val="1"/>
      <w:numFmt w:val="lowerLetter"/>
      <w:lvlText w:val="%2."/>
      <w:lvlJc w:val="left"/>
      <w:pPr>
        <w:ind w:left="1817" w:hanging="360"/>
      </w:pPr>
    </w:lvl>
    <w:lvl w:ilvl="2" w:tplc="0419001B">
      <w:start w:val="1"/>
      <w:numFmt w:val="lowerRoman"/>
      <w:lvlText w:val="%3."/>
      <w:lvlJc w:val="right"/>
      <w:pPr>
        <w:ind w:left="2537" w:hanging="180"/>
      </w:pPr>
    </w:lvl>
    <w:lvl w:ilvl="3" w:tplc="0419000F">
      <w:start w:val="1"/>
      <w:numFmt w:val="decimal"/>
      <w:lvlText w:val="%4."/>
      <w:lvlJc w:val="left"/>
      <w:pPr>
        <w:ind w:left="3257" w:hanging="360"/>
      </w:pPr>
    </w:lvl>
    <w:lvl w:ilvl="4" w:tplc="04190019">
      <w:start w:val="1"/>
      <w:numFmt w:val="lowerLetter"/>
      <w:lvlText w:val="%5."/>
      <w:lvlJc w:val="left"/>
      <w:pPr>
        <w:ind w:left="3977" w:hanging="360"/>
      </w:pPr>
    </w:lvl>
    <w:lvl w:ilvl="5" w:tplc="0419001B">
      <w:start w:val="1"/>
      <w:numFmt w:val="lowerRoman"/>
      <w:lvlText w:val="%6."/>
      <w:lvlJc w:val="right"/>
      <w:pPr>
        <w:ind w:left="4697" w:hanging="180"/>
      </w:pPr>
    </w:lvl>
    <w:lvl w:ilvl="6" w:tplc="0419000F">
      <w:start w:val="1"/>
      <w:numFmt w:val="decimal"/>
      <w:lvlText w:val="%7."/>
      <w:lvlJc w:val="left"/>
      <w:pPr>
        <w:ind w:left="5417" w:hanging="360"/>
      </w:pPr>
    </w:lvl>
    <w:lvl w:ilvl="7" w:tplc="04190019">
      <w:start w:val="1"/>
      <w:numFmt w:val="lowerLetter"/>
      <w:lvlText w:val="%8."/>
      <w:lvlJc w:val="left"/>
      <w:pPr>
        <w:ind w:left="6137" w:hanging="360"/>
      </w:pPr>
    </w:lvl>
    <w:lvl w:ilvl="8" w:tplc="0419001B">
      <w:start w:val="1"/>
      <w:numFmt w:val="lowerRoman"/>
      <w:lvlText w:val="%9."/>
      <w:lvlJc w:val="right"/>
      <w:pPr>
        <w:ind w:left="6857" w:hanging="180"/>
      </w:pPr>
    </w:lvl>
  </w:abstractNum>
  <w:abstractNum w:abstractNumId="19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84B5D87"/>
    <w:multiLevelType w:val="hybridMultilevel"/>
    <w:tmpl w:val="909AED36"/>
    <w:lvl w:ilvl="0" w:tplc="6F3E2D34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9842A69"/>
    <w:multiLevelType w:val="hybridMultilevel"/>
    <w:tmpl w:val="6E46E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D405B0"/>
    <w:multiLevelType w:val="multilevel"/>
    <w:tmpl w:val="D76830C8"/>
    <w:lvl w:ilvl="0">
      <w:start w:val="1"/>
      <w:numFmt w:val="upperRoman"/>
      <w:lvlText w:val="%1."/>
      <w:lvlJc w:val="left"/>
      <w:pPr>
        <w:ind w:left="19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2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 w15:restartNumberingAfterBreak="0">
    <w:nsid w:val="494E6BDA"/>
    <w:multiLevelType w:val="hybridMultilevel"/>
    <w:tmpl w:val="95D44C42"/>
    <w:lvl w:ilvl="0" w:tplc="CE204A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4EF42965"/>
    <w:multiLevelType w:val="hybridMultilevel"/>
    <w:tmpl w:val="A426C9E6"/>
    <w:lvl w:ilvl="0" w:tplc="29F4CDB8">
      <w:start w:val="1"/>
      <w:numFmt w:val="decimal"/>
      <w:lvlText w:val="%1."/>
      <w:lvlJc w:val="left"/>
      <w:pPr>
        <w:ind w:left="1536" w:hanging="1110"/>
      </w:pPr>
      <w:rPr>
        <w:rFonts w:ascii="Times New Roman" w:hAnsi="Times New Roman" w:cs="Times New Roman" w:hint="default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ind w:left="1760" w:hanging="360"/>
      </w:pPr>
    </w:lvl>
    <w:lvl w:ilvl="2" w:tplc="FFFFFFFF">
      <w:start w:val="1"/>
      <w:numFmt w:val="lowerRoman"/>
      <w:lvlText w:val="%3."/>
      <w:lvlJc w:val="right"/>
      <w:pPr>
        <w:ind w:left="2480" w:hanging="180"/>
      </w:pPr>
    </w:lvl>
    <w:lvl w:ilvl="3" w:tplc="FFFFFFFF">
      <w:start w:val="1"/>
      <w:numFmt w:val="decimal"/>
      <w:lvlText w:val="%4."/>
      <w:lvlJc w:val="left"/>
      <w:pPr>
        <w:ind w:left="3200" w:hanging="360"/>
      </w:pPr>
    </w:lvl>
    <w:lvl w:ilvl="4" w:tplc="FFFFFFFF">
      <w:start w:val="1"/>
      <w:numFmt w:val="lowerLetter"/>
      <w:lvlText w:val="%5."/>
      <w:lvlJc w:val="left"/>
      <w:pPr>
        <w:ind w:left="3920" w:hanging="360"/>
      </w:pPr>
    </w:lvl>
    <w:lvl w:ilvl="5" w:tplc="FFFFFFFF">
      <w:start w:val="1"/>
      <w:numFmt w:val="lowerRoman"/>
      <w:lvlText w:val="%6."/>
      <w:lvlJc w:val="right"/>
      <w:pPr>
        <w:ind w:left="4640" w:hanging="180"/>
      </w:pPr>
    </w:lvl>
    <w:lvl w:ilvl="6" w:tplc="FFFFFFFF">
      <w:start w:val="1"/>
      <w:numFmt w:val="decimal"/>
      <w:lvlText w:val="%7."/>
      <w:lvlJc w:val="left"/>
      <w:pPr>
        <w:ind w:left="5360" w:hanging="360"/>
      </w:pPr>
    </w:lvl>
    <w:lvl w:ilvl="7" w:tplc="FFFFFFFF">
      <w:start w:val="1"/>
      <w:numFmt w:val="lowerLetter"/>
      <w:lvlText w:val="%8."/>
      <w:lvlJc w:val="left"/>
      <w:pPr>
        <w:ind w:left="6080" w:hanging="360"/>
      </w:pPr>
    </w:lvl>
    <w:lvl w:ilvl="8" w:tplc="FFFFFFFF">
      <w:start w:val="1"/>
      <w:numFmt w:val="lowerRoman"/>
      <w:lvlText w:val="%9."/>
      <w:lvlJc w:val="right"/>
      <w:pPr>
        <w:ind w:left="6800" w:hanging="180"/>
      </w:pPr>
    </w:lvl>
  </w:abstractNum>
  <w:abstractNum w:abstractNumId="25" w15:restartNumberingAfterBreak="0">
    <w:nsid w:val="4F9134FF"/>
    <w:multiLevelType w:val="hybridMultilevel"/>
    <w:tmpl w:val="E84EA520"/>
    <w:lvl w:ilvl="0" w:tplc="1B0C26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05E6093"/>
    <w:multiLevelType w:val="hybridMultilevel"/>
    <w:tmpl w:val="66D2F01E"/>
    <w:lvl w:ilvl="0" w:tplc="2D76938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7" w15:restartNumberingAfterBreak="0">
    <w:nsid w:val="51101AB4"/>
    <w:multiLevelType w:val="hybridMultilevel"/>
    <w:tmpl w:val="324ABEB6"/>
    <w:lvl w:ilvl="0" w:tplc="C6E4AF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30A7550"/>
    <w:multiLevelType w:val="hybridMultilevel"/>
    <w:tmpl w:val="40427972"/>
    <w:lvl w:ilvl="0" w:tplc="DD6E4D3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CBA27D9"/>
    <w:multiLevelType w:val="hybridMultilevel"/>
    <w:tmpl w:val="4A0AC7BA"/>
    <w:lvl w:ilvl="0" w:tplc="FFFFFFFF">
      <w:start w:val="1"/>
      <w:numFmt w:val="decimal"/>
      <w:lvlText w:val="%1."/>
      <w:lvlJc w:val="left"/>
      <w:pPr>
        <w:ind w:left="1832" w:hanging="1095"/>
      </w:pPr>
    </w:lvl>
    <w:lvl w:ilvl="1" w:tplc="FFFFFFFF">
      <w:start w:val="1"/>
      <w:numFmt w:val="lowerLetter"/>
      <w:lvlText w:val="%2."/>
      <w:lvlJc w:val="left"/>
      <w:pPr>
        <w:ind w:left="1817" w:hanging="360"/>
      </w:pPr>
    </w:lvl>
    <w:lvl w:ilvl="2" w:tplc="FFFFFFFF">
      <w:start w:val="1"/>
      <w:numFmt w:val="lowerRoman"/>
      <w:lvlText w:val="%3."/>
      <w:lvlJc w:val="right"/>
      <w:pPr>
        <w:ind w:left="2537" w:hanging="180"/>
      </w:pPr>
    </w:lvl>
    <w:lvl w:ilvl="3" w:tplc="FFFFFFFF">
      <w:start w:val="1"/>
      <w:numFmt w:val="decimal"/>
      <w:lvlText w:val="%4."/>
      <w:lvlJc w:val="left"/>
      <w:pPr>
        <w:ind w:left="3257" w:hanging="360"/>
      </w:pPr>
    </w:lvl>
    <w:lvl w:ilvl="4" w:tplc="FFFFFFFF">
      <w:start w:val="1"/>
      <w:numFmt w:val="lowerLetter"/>
      <w:lvlText w:val="%5."/>
      <w:lvlJc w:val="left"/>
      <w:pPr>
        <w:ind w:left="3977" w:hanging="360"/>
      </w:pPr>
    </w:lvl>
    <w:lvl w:ilvl="5" w:tplc="FFFFFFFF">
      <w:start w:val="1"/>
      <w:numFmt w:val="lowerRoman"/>
      <w:lvlText w:val="%6."/>
      <w:lvlJc w:val="right"/>
      <w:pPr>
        <w:ind w:left="4697" w:hanging="180"/>
      </w:pPr>
    </w:lvl>
    <w:lvl w:ilvl="6" w:tplc="FFFFFFFF">
      <w:start w:val="1"/>
      <w:numFmt w:val="decimal"/>
      <w:lvlText w:val="%7."/>
      <w:lvlJc w:val="left"/>
      <w:pPr>
        <w:ind w:left="5417" w:hanging="360"/>
      </w:pPr>
    </w:lvl>
    <w:lvl w:ilvl="7" w:tplc="FFFFFFFF">
      <w:start w:val="1"/>
      <w:numFmt w:val="lowerLetter"/>
      <w:lvlText w:val="%8."/>
      <w:lvlJc w:val="left"/>
      <w:pPr>
        <w:ind w:left="6137" w:hanging="360"/>
      </w:pPr>
    </w:lvl>
    <w:lvl w:ilvl="8" w:tplc="FFFFFFFF">
      <w:start w:val="1"/>
      <w:numFmt w:val="lowerRoman"/>
      <w:lvlText w:val="%9."/>
      <w:lvlJc w:val="right"/>
      <w:pPr>
        <w:ind w:left="6857" w:hanging="180"/>
      </w:pPr>
    </w:lvl>
  </w:abstractNum>
  <w:abstractNum w:abstractNumId="30" w15:restartNumberingAfterBreak="0">
    <w:nsid w:val="6D465AA6"/>
    <w:multiLevelType w:val="hybridMultilevel"/>
    <w:tmpl w:val="4A0AC7BA"/>
    <w:lvl w:ilvl="0" w:tplc="FFFFFFFF">
      <w:start w:val="1"/>
      <w:numFmt w:val="decimal"/>
      <w:lvlText w:val="%1."/>
      <w:lvlJc w:val="left"/>
      <w:pPr>
        <w:ind w:left="1832" w:hanging="1095"/>
      </w:pPr>
    </w:lvl>
    <w:lvl w:ilvl="1" w:tplc="FFFFFFFF">
      <w:start w:val="1"/>
      <w:numFmt w:val="lowerLetter"/>
      <w:lvlText w:val="%2."/>
      <w:lvlJc w:val="left"/>
      <w:pPr>
        <w:ind w:left="1817" w:hanging="360"/>
      </w:pPr>
    </w:lvl>
    <w:lvl w:ilvl="2" w:tplc="FFFFFFFF">
      <w:start w:val="1"/>
      <w:numFmt w:val="lowerRoman"/>
      <w:lvlText w:val="%3."/>
      <w:lvlJc w:val="right"/>
      <w:pPr>
        <w:ind w:left="2537" w:hanging="180"/>
      </w:pPr>
    </w:lvl>
    <w:lvl w:ilvl="3" w:tplc="FFFFFFFF">
      <w:start w:val="1"/>
      <w:numFmt w:val="decimal"/>
      <w:lvlText w:val="%4."/>
      <w:lvlJc w:val="left"/>
      <w:pPr>
        <w:ind w:left="3257" w:hanging="360"/>
      </w:pPr>
    </w:lvl>
    <w:lvl w:ilvl="4" w:tplc="FFFFFFFF">
      <w:start w:val="1"/>
      <w:numFmt w:val="lowerLetter"/>
      <w:lvlText w:val="%5."/>
      <w:lvlJc w:val="left"/>
      <w:pPr>
        <w:ind w:left="3977" w:hanging="360"/>
      </w:pPr>
    </w:lvl>
    <w:lvl w:ilvl="5" w:tplc="FFFFFFFF">
      <w:start w:val="1"/>
      <w:numFmt w:val="lowerRoman"/>
      <w:lvlText w:val="%6."/>
      <w:lvlJc w:val="right"/>
      <w:pPr>
        <w:ind w:left="4697" w:hanging="180"/>
      </w:pPr>
    </w:lvl>
    <w:lvl w:ilvl="6" w:tplc="FFFFFFFF">
      <w:start w:val="1"/>
      <w:numFmt w:val="decimal"/>
      <w:lvlText w:val="%7."/>
      <w:lvlJc w:val="left"/>
      <w:pPr>
        <w:ind w:left="5417" w:hanging="360"/>
      </w:pPr>
    </w:lvl>
    <w:lvl w:ilvl="7" w:tplc="FFFFFFFF">
      <w:start w:val="1"/>
      <w:numFmt w:val="lowerLetter"/>
      <w:lvlText w:val="%8."/>
      <w:lvlJc w:val="left"/>
      <w:pPr>
        <w:ind w:left="6137" w:hanging="360"/>
      </w:pPr>
    </w:lvl>
    <w:lvl w:ilvl="8" w:tplc="FFFFFFFF">
      <w:start w:val="1"/>
      <w:numFmt w:val="lowerRoman"/>
      <w:lvlText w:val="%9."/>
      <w:lvlJc w:val="right"/>
      <w:pPr>
        <w:ind w:left="6857" w:hanging="180"/>
      </w:pPr>
    </w:lvl>
  </w:abstractNum>
  <w:abstractNum w:abstractNumId="31" w15:restartNumberingAfterBreak="0">
    <w:nsid w:val="6E917C72"/>
    <w:multiLevelType w:val="multilevel"/>
    <w:tmpl w:val="C390E4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2" w15:restartNumberingAfterBreak="0">
    <w:nsid w:val="756B4E6F"/>
    <w:multiLevelType w:val="multilevel"/>
    <w:tmpl w:val="BCC8FE9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 w16cid:durableId="1392460626">
    <w:abstractNumId w:val="16"/>
  </w:num>
  <w:num w:numId="2" w16cid:durableId="18062704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178351903">
    <w:abstractNumId w:val="15"/>
  </w:num>
  <w:num w:numId="5" w16cid:durableId="560210365">
    <w:abstractNumId w:val="22"/>
  </w:num>
  <w:num w:numId="6" w16cid:durableId="954556802">
    <w:abstractNumId w:val="31"/>
  </w:num>
  <w:num w:numId="7" w16cid:durableId="711079202">
    <w:abstractNumId w:val="25"/>
  </w:num>
  <w:num w:numId="8" w16cid:durableId="1175223618">
    <w:abstractNumId w:val="32"/>
  </w:num>
  <w:num w:numId="9" w16cid:durableId="126625342">
    <w:abstractNumId w:val="13"/>
  </w:num>
  <w:num w:numId="10" w16cid:durableId="418600319">
    <w:abstractNumId w:val="27"/>
  </w:num>
  <w:num w:numId="11" w16cid:durableId="444035963">
    <w:abstractNumId w:val="26"/>
  </w:num>
  <w:num w:numId="12" w16cid:durableId="1161047095">
    <w:abstractNumId w:val="11"/>
  </w:num>
  <w:num w:numId="13" w16cid:durableId="188033182">
    <w:abstractNumId w:val="28"/>
  </w:num>
  <w:num w:numId="14" w16cid:durableId="32482109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05582777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9001530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46005210">
    <w:abstractNumId w:val="14"/>
  </w:num>
  <w:num w:numId="18" w16cid:durableId="1519003940">
    <w:abstractNumId w:val="24"/>
  </w:num>
  <w:num w:numId="19" w16cid:durableId="135952591">
    <w:abstractNumId w:val="23"/>
  </w:num>
  <w:num w:numId="20" w16cid:durableId="110712366">
    <w:abstractNumId w:val="12"/>
  </w:num>
  <w:num w:numId="21" w16cid:durableId="521016668">
    <w:abstractNumId w:val="21"/>
  </w:num>
  <w:num w:numId="22" w16cid:durableId="31549538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24463678">
    <w:abstractNumId w:val="18"/>
  </w:num>
  <w:num w:numId="24" w16cid:durableId="1486824249">
    <w:abstractNumId w:val="29"/>
  </w:num>
  <w:num w:numId="25" w16cid:durableId="1361007426">
    <w:abstractNumId w:val="30"/>
  </w:num>
  <w:num w:numId="26" w16cid:durableId="206702410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176E"/>
    <w:rsid w:val="000015CC"/>
    <w:rsid w:val="00001903"/>
    <w:rsid w:val="00004830"/>
    <w:rsid w:val="00004F3B"/>
    <w:rsid w:val="000057C1"/>
    <w:rsid w:val="00010C0B"/>
    <w:rsid w:val="0001375C"/>
    <w:rsid w:val="000154BF"/>
    <w:rsid w:val="000158FA"/>
    <w:rsid w:val="000217B0"/>
    <w:rsid w:val="0002265F"/>
    <w:rsid w:val="00022799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7AB"/>
    <w:rsid w:val="00063021"/>
    <w:rsid w:val="00067753"/>
    <w:rsid w:val="00067D78"/>
    <w:rsid w:val="0007170C"/>
    <w:rsid w:val="00074D5F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B2830"/>
    <w:rsid w:val="000B740F"/>
    <w:rsid w:val="000B7B6C"/>
    <w:rsid w:val="000C7E86"/>
    <w:rsid w:val="000D23D1"/>
    <w:rsid w:val="000D34CC"/>
    <w:rsid w:val="000D4167"/>
    <w:rsid w:val="000F5329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7DF2"/>
    <w:rsid w:val="001A1A67"/>
    <w:rsid w:val="001A1B21"/>
    <w:rsid w:val="001C176E"/>
    <w:rsid w:val="001C40C1"/>
    <w:rsid w:val="001D66C5"/>
    <w:rsid w:val="001E5774"/>
    <w:rsid w:val="001F5373"/>
    <w:rsid w:val="001F76BC"/>
    <w:rsid w:val="002005B1"/>
    <w:rsid w:val="00201A94"/>
    <w:rsid w:val="0020292D"/>
    <w:rsid w:val="0020375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DFF"/>
    <w:rsid w:val="003061D6"/>
    <w:rsid w:val="00311D99"/>
    <w:rsid w:val="00314CCD"/>
    <w:rsid w:val="0031679F"/>
    <w:rsid w:val="00316D3A"/>
    <w:rsid w:val="00320336"/>
    <w:rsid w:val="00322F33"/>
    <w:rsid w:val="00324BB8"/>
    <w:rsid w:val="003253C6"/>
    <w:rsid w:val="0033133B"/>
    <w:rsid w:val="00333689"/>
    <w:rsid w:val="003379C0"/>
    <w:rsid w:val="00343E03"/>
    <w:rsid w:val="00344FE2"/>
    <w:rsid w:val="00346389"/>
    <w:rsid w:val="003509CA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4BA0"/>
    <w:rsid w:val="003A111B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D3937"/>
    <w:rsid w:val="003D4560"/>
    <w:rsid w:val="003E1866"/>
    <w:rsid w:val="003E39B2"/>
    <w:rsid w:val="003E6D2F"/>
    <w:rsid w:val="003F368C"/>
    <w:rsid w:val="00400116"/>
    <w:rsid w:val="0041546B"/>
    <w:rsid w:val="00416F28"/>
    <w:rsid w:val="00422FA4"/>
    <w:rsid w:val="00423577"/>
    <w:rsid w:val="00430160"/>
    <w:rsid w:val="00430252"/>
    <w:rsid w:val="00434FB2"/>
    <w:rsid w:val="004408F3"/>
    <w:rsid w:val="00444FE2"/>
    <w:rsid w:val="00452228"/>
    <w:rsid w:val="004530BA"/>
    <w:rsid w:val="00454E08"/>
    <w:rsid w:val="00454F3B"/>
    <w:rsid w:val="004573A1"/>
    <w:rsid w:val="004633E6"/>
    <w:rsid w:val="004675FD"/>
    <w:rsid w:val="0047004F"/>
    <w:rsid w:val="0047028F"/>
    <w:rsid w:val="0047348C"/>
    <w:rsid w:val="004759A8"/>
    <w:rsid w:val="00494E84"/>
    <w:rsid w:val="004972CB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D2320"/>
    <w:rsid w:val="004D426A"/>
    <w:rsid w:val="004D5100"/>
    <w:rsid w:val="004D5FD4"/>
    <w:rsid w:val="004D7E4B"/>
    <w:rsid w:val="004E529E"/>
    <w:rsid w:val="004E572E"/>
    <w:rsid w:val="004E7F04"/>
    <w:rsid w:val="004F5912"/>
    <w:rsid w:val="005066D7"/>
    <w:rsid w:val="005137F3"/>
    <w:rsid w:val="00514CE2"/>
    <w:rsid w:val="005161CF"/>
    <w:rsid w:val="005223F9"/>
    <w:rsid w:val="005253DB"/>
    <w:rsid w:val="00530E1B"/>
    <w:rsid w:val="0053169F"/>
    <w:rsid w:val="00531C2A"/>
    <w:rsid w:val="00532726"/>
    <w:rsid w:val="00532BEA"/>
    <w:rsid w:val="00533457"/>
    <w:rsid w:val="00537E22"/>
    <w:rsid w:val="00546D71"/>
    <w:rsid w:val="00560189"/>
    <w:rsid w:val="00560C2D"/>
    <w:rsid w:val="00562836"/>
    <w:rsid w:val="0057210F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60238E"/>
    <w:rsid w:val="00612174"/>
    <w:rsid w:val="0061343E"/>
    <w:rsid w:val="0061439B"/>
    <w:rsid w:val="006158BD"/>
    <w:rsid w:val="00615A99"/>
    <w:rsid w:val="006201B9"/>
    <w:rsid w:val="00622812"/>
    <w:rsid w:val="006260DF"/>
    <w:rsid w:val="00634512"/>
    <w:rsid w:val="00635166"/>
    <w:rsid w:val="00635214"/>
    <w:rsid w:val="006368D9"/>
    <w:rsid w:val="00642576"/>
    <w:rsid w:val="00651AFE"/>
    <w:rsid w:val="006608C6"/>
    <w:rsid w:val="006628E8"/>
    <w:rsid w:val="0066311A"/>
    <w:rsid w:val="0066355A"/>
    <w:rsid w:val="00671597"/>
    <w:rsid w:val="00673A58"/>
    <w:rsid w:val="0069063F"/>
    <w:rsid w:val="00690E61"/>
    <w:rsid w:val="006A21EA"/>
    <w:rsid w:val="006C069F"/>
    <w:rsid w:val="006C1FA6"/>
    <w:rsid w:val="006C6EAC"/>
    <w:rsid w:val="006D2711"/>
    <w:rsid w:val="006D2DD2"/>
    <w:rsid w:val="006D48E9"/>
    <w:rsid w:val="006E0917"/>
    <w:rsid w:val="006E653E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AF7"/>
    <w:rsid w:val="007C72DD"/>
    <w:rsid w:val="007C7E00"/>
    <w:rsid w:val="007D41F9"/>
    <w:rsid w:val="007D578D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735E"/>
    <w:rsid w:val="0082707B"/>
    <w:rsid w:val="00827516"/>
    <w:rsid w:val="00830644"/>
    <w:rsid w:val="00831542"/>
    <w:rsid w:val="008332F5"/>
    <w:rsid w:val="0084267D"/>
    <w:rsid w:val="00850E51"/>
    <w:rsid w:val="00852F1D"/>
    <w:rsid w:val="00856180"/>
    <w:rsid w:val="00860DCF"/>
    <w:rsid w:val="00861FC0"/>
    <w:rsid w:val="00862060"/>
    <w:rsid w:val="00871A1E"/>
    <w:rsid w:val="0088063C"/>
    <w:rsid w:val="00884992"/>
    <w:rsid w:val="00885583"/>
    <w:rsid w:val="00894D34"/>
    <w:rsid w:val="00897D93"/>
    <w:rsid w:val="008A4275"/>
    <w:rsid w:val="008A779D"/>
    <w:rsid w:val="008B02FA"/>
    <w:rsid w:val="008B34A7"/>
    <w:rsid w:val="008C091D"/>
    <w:rsid w:val="008C2B43"/>
    <w:rsid w:val="008C4D32"/>
    <w:rsid w:val="008C53A2"/>
    <w:rsid w:val="008C6249"/>
    <w:rsid w:val="008D0738"/>
    <w:rsid w:val="008D0DE3"/>
    <w:rsid w:val="008D27FC"/>
    <w:rsid w:val="008D473B"/>
    <w:rsid w:val="008D5B90"/>
    <w:rsid w:val="008E5DF2"/>
    <w:rsid w:val="008F0186"/>
    <w:rsid w:val="008F34A0"/>
    <w:rsid w:val="008F5C7E"/>
    <w:rsid w:val="008F606F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81177"/>
    <w:rsid w:val="009845C7"/>
    <w:rsid w:val="009863B3"/>
    <w:rsid w:val="009915BD"/>
    <w:rsid w:val="00993366"/>
    <w:rsid w:val="00996C68"/>
    <w:rsid w:val="0099725E"/>
    <w:rsid w:val="009A0675"/>
    <w:rsid w:val="009A2733"/>
    <w:rsid w:val="009B0E8E"/>
    <w:rsid w:val="009B1829"/>
    <w:rsid w:val="009B7FCC"/>
    <w:rsid w:val="009D1BC6"/>
    <w:rsid w:val="009D24EA"/>
    <w:rsid w:val="009D2A49"/>
    <w:rsid w:val="009D3F3E"/>
    <w:rsid w:val="009E43F6"/>
    <w:rsid w:val="009E70CC"/>
    <w:rsid w:val="009E78BF"/>
    <w:rsid w:val="009F1DE6"/>
    <w:rsid w:val="009F613D"/>
    <w:rsid w:val="00A078D9"/>
    <w:rsid w:val="00A11605"/>
    <w:rsid w:val="00A131D7"/>
    <w:rsid w:val="00A2247E"/>
    <w:rsid w:val="00A23EA2"/>
    <w:rsid w:val="00A25377"/>
    <w:rsid w:val="00A300D9"/>
    <w:rsid w:val="00A30604"/>
    <w:rsid w:val="00A3379A"/>
    <w:rsid w:val="00A36B27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4FFF"/>
    <w:rsid w:val="00B05EE0"/>
    <w:rsid w:val="00B07284"/>
    <w:rsid w:val="00B079EC"/>
    <w:rsid w:val="00B10DDD"/>
    <w:rsid w:val="00B20410"/>
    <w:rsid w:val="00B2047D"/>
    <w:rsid w:val="00B253C5"/>
    <w:rsid w:val="00B270C8"/>
    <w:rsid w:val="00B325E7"/>
    <w:rsid w:val="00B3496F"/>
    <w:rsid w:val="00B35DA4"/>
    <w:rsid w:val="00B3765F"/>
    <w:rsid w:val="00B4015B"/>
    <w:rsid w:val="00B41521"/>
    <w:rsid w:val="00B46216"/>
    <w:rsid w:val="00B503ED"/>
    <w:rsid w:val="00B5208A"/>
    <w:rsid w:val="00B5236D"/>
    <w:rsid w:val="00B53174"/>
    <w:rsid w:val="00B5377B"/>
    <w:rsid w:val="00B571E1"/>
    <w:rsid w:val="00B57960"/>
    <w:rsid w:val="00B646BB"/>
    <w:rsid w:val="00B6653A"/>
    <w:rsid w:val="00B66CAB"/>
    <w:rsid w:val="00B67AEE"/>
    <w:rsid w:val="00B77BF9"/>
    <w:rsid w:val="00B87945"/>
    <w:rsid w:val="00B94D4E"/>
    <w:rsid w:val="00B95A84"/>
    <w:rsid w:val="00B95BB3"/>
    <w:rsid w:val="00BA43BB"/>
    <w:rsid w:val="00BA721C"/>
    <w:rsid w:val="00BB0F9E"/>
    <w:rsid w:val="00BB113E"/>
    <w:rsid w:val="00BB51C1"/>
    <w:rsid w:val="00BB7D44"/>
    <w:rsid w:val="00BC01F4"/>
    <w:rsid w:val="00BD358B"/>
    <w:rsid w:val="00BD4144"/>
    <w:rsid w:val="00BE0907"/>
    <w:rsid w:val="00BE0B97"/>
    <w:rsid w:val="00BE3B6E"/>
    <w:rsid w:val="00BE4AE5"/>
    <w:rsid w:val="00BE6DFF"/>
    <w:rsid w:val="00BF1A77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6BFB"/>
    <w:rsid w:val="00CB2C3F"/>
    <w:rsid w:val="00CB7F59"/>
    <w:rsid w:val="00CC0CBF"/>
    <w:rsid w:val="00CC6276"/>
    <w:rsid w:val="00CE0746"/>
    <w:rsid w:val="00CE19D9"/>
    <w:rsid w:val="00CE3439"/>
    <w:rsid w:val="00CE5B58"/>
    <w:rsid w:val="00CE670B"/>
    <w:rsid w:val="00CF0BC6"/>
    <w:rsid w:val="00CF1A0B"/>
    <w:rsid w:val="00CF346A"/>
    <w:rsid w:val="00CF5522"/>
    <w:rsid w:val="00CF618B"/>
    <w:rsid w:val="00CF6B27"/>
    <w:rsid w:val="00D020AF"/>
    <w:rsid w:val="00D03FBC"/>
    <w:rsid w:val="00D04960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409F1"/>
    <w:rsid w:val="00D447ED"/>
    <w:rsid w:val="00D4708F"/>
    <w:rsid w:val="00D546E5"/>
    <w:rsid w:val="00D60AFC"/>
    <w:rsid w:val="00D634FC"/>
    <w:rsid w:val="00D64259"/>
    <w:rsid w:val="00D72FE5"/>
    <w:rsid w:val="00D759ED"/>
    <w:rsid w:val="00D75FA7"/>
    <w:rsid w:val="00DA2CE7"/>
    <w:rsid w:val="00DA435B"/>
    <w:rsid w:val="00DA5497"/>
    <w:rsid w:val="00DB07E9"/>
    <w:rsid w:val="00DB1F13"/>
    <w:rsid w:val="00DB2B74"/>
    <w:rsid w:val="00DB52FB"/>
    <w:rsid w:val="00DB7AEF"/>
    <w:rsid w:val="00DB7FF2"/>
    <w:rsid w:val="00DC04B5"/>
    <w:rsid w:val="00DC166D"/>
    <w:rsid w:val="00DC238E"/>
    <w:rsid w:val="00DC25A7"/>
    <w:rsid w:val="00DD7BDD"/>
    <w:rsid w:val="00DE1133"/>
    <w:rsid w:val="00DE21AB"/>
    <w:rsid w:val="00DE7F7A"/>
    <w:rsid w:val="00DF3519"/>
    <w:rsid w:val="00DF530D"/>
    <w:rsid w:val="00DF675D"/>
    <w:rsid w:val="00E028F4"/>
    <w:rsid w:val="00E02DDD"/>
    <w:rsid w:val="00E22A5A"/>
    <w:rsid w:val="00E24EB1"/>
    <w:rsid w:val="00E251BB"/>
    <w:rsid w:val="00E2620C"/>
    <w:rsid w:val="00E27731"/>
    <w:rsid w:val="00E27F2C"/>
    <w:rsid w:val="00E312B8"/>
    <w:rsid w:val="00E330A8"/>
    <w:rsid w:val="00E35BE1"/>
    <w:rsid w:val="00E46B57"/>
    <w:rsid w:val="00E47382"/>
    <w:rsid w:val="00E47493"/>
    <w:rsid w:val="00E508BD"/>
    <w:rsid w:val="00E5468E"/>
    <w:rsid w:val="00E64455"/>
    <w:rsid w:val="00E65026"/>
    <w:rsid w:val="00E653DF"/>
    <w:rsid w:val="00E70DAB"/>
    <w:rsid w:val="00E71D14"/>
    <w:rsid w:val="00E72750"/>
    <w:rsid w:val="00E86A69"/>
    <w:rsid w:val="00E90A1E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F0274"/>
    <w:rsid w:val="00EF0EAC"/>
    <w:rsid w:val="00EF15AC"/>
    <w:rsid w:val="00EF7438"/>
    <w:rsid w:val="00EF7914"/>
    <w:rsid w:val="00F020BC"/>
    <w:rsid w:val="00F049B2"/>
    <w:rsid w:val="00F1296C"/>
    <w:rsid w:val="00F13EBE"/>
    <w:rsid w:val="00F145A2"/>
    <w:rsid w:val="00F177A4"/>
    <w:rsid w:val="00F23F1B"/>
    <w:rsid w:val="00F24E20"/>
    <w:rsid w:val="00F31D26"/>
    <w:rsid w:val="00F324DB"/>
    <w:rsid w:val="00F4167B"/>
    <w:rsid w:val="00F41B1D"/>
    <w:rsid w:val="00F457CC"/>
    <w:rsid w:val="00F500DD"/>
    <w:rsid w:val="00F55DEF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1D2C"/>
    <w:rsid w:val="00FA44A9"/>
    <w:rsid w:val="00FB2FD8"/>
    <w:rsid w:val="00FB49D1"/>
    <w:rsid w:val="00FB69DC"/>
    <w:rsid w:val="00FB7E51"/>
    <w:rsid w:val="00FC4A74"/>
    <w:rsid w:val="00FE15D2"/>
    <w:rsid w:val="00FF17B7"/>
    <w:rsid w:val="00FF18A3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A75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2">
    <w:name w:val="Оглавление 3 Знак"/>
    <w:basedOn w:val="a0"/>
    <w:link w:val="33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4">
    <w:name w:val="Body Text Indent 3"/>
    <w:basedOn w:val="a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5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3">
    <w:name w:val="toc 3"/>
    <w:basedOn w:val="a"/>
    <w:next w:val="a"/>
    <w:link w:val="32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6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7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8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9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numbering" w:customStyle="1" w:styleId="1f2">
    <w:name w:val="Нет списка1"/>
    <w:next w:val="a2"/>
    <w:uiPriority w:val="99"/>
    <w:semiHidden/>
    <w:unhideWhenUsed/>
    <w:rsid w:val="00C207E2"/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qFormat/>
    <w:rsid w:val="00C207E2"/>
    <w:rPr>
      <w:i/>
      <w:iCs/>
    </w:rPr>
  </w:style>
  <w:style w:type="character" w:customStyle="1" w:styleId="afff4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3">
    <w:name w:val="Основной текст1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4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5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6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6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7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7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8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9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a">
    <w:name w:val="Гиперссылка1"/>
    <w:basedOn w:val="a0"/>
    <w:rsid w:val="00C207E2"/>
  </w:style>
  <w:style w:type="numbering" w:customStyle="1" w:styleId="2c">
    <w:name w:val="Нет списка2"/>
    <w:next w:val="a2"/>
    <w:uiPriority w:val="99"/>
    <w:semiHidden/>
    <w:unhideWhenUsed/>
    <w:rsid w:val="00560C2D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d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e">
    <w:name w:val="Гиперссылка2"/>
    <w:rsid w:val="00560C2D"/>
  </w:style>
  <w:style w:type="paragraph" w:customStyle="1" w:styleId="211">
    <w:name w:val="Основной текст 21"/>
    <w:basedOn w:val="a"/>
    <w:uiPriority w:val="99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numbering" w:customStyle="1" w:styleId="3a">
    <w:name w:val="Нет списка3"/>
    <w:next w:val="a2"/>
    <w:semiHidden/>
    <w:rsid w:val="00C74ADE"/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&#1077;&#1083;&#1080;&#1079;&#1072;&#1074;&#1077;&#1090;&#1080;&#1085;&#1089;&#1082;&#1086;&#1077;.&#1088;&#1092;/?p=18839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&#1077;&#1083;&#1080;&#1079;&#1072;&#1074;&#1077;&#1090;&#1080;&#1085;&#1089;&#1082;&#1086;&#1077;.&#1088;&#1092;/?p=18782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&#1077;&#1083;&#1080;&#1079;&#1072;&#1074;&#1077;&#1090;&#1080;&#1085;&#1089;&#1082;&#1086;&#1077;.&#1088;&#1092;/?p=18781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://&#1077;&#1083;&#1080;&#1079;&#1072;&#1074;&#1077;&#1090;&#1080;&#1085;&#1089;&#1082;&#1086;&#1077;.&#1088;&#1092;/?p=18780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7972</TotalTime>
  <Pages>7</Pages>
  <Words>1794</Words>
  <Characters>10232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Кузнецова Ольга Сергеевна</cp:lastModifiedBy>
  <cp:revision>474</cp:revision>
  <cp:lastPrinted>2022-10-11T13:05:00Z</cp:lastPrinted>
  <dcterms:created xsi:type="dcterms:W3CDTF">2019-07-16T06:57:00Z</dcterms:created>
  <dcterms:modified xsi:type="dcterms:W3CDTF">2022-10-11T13:50:00Z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